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19EF" w:rsidRDefault="00522739">
      <w:pPr>
        <w:spacing w:before="76"/>
        <w:ind w:left="6478"/>
        <w:rPr>
          <w:i/>
          <w:sz w:val="26"/>
        </w:rPr>
      </w:pPr>
      <w:r>
        <w:rPr>
          <w:i/>
          <w:sz w:val="26"/>
        </w:rPr>
        <w:t>Приложение</w:t>
      </w:r>
      <w:r>
        <w:rPr>
          <w:i/>
          <w:spacing w:val="-7"/>
          <w:sz w:val="26"/>
        </w:rPr>
        <w:t xml:space="preserve"> </w:t>
      </w:r>
      <w:r>
        <w:rPr>
          <w:i/>
          <w:sz w:val="26"/>
        </w:rPr>
        <w:t>к</w:t>
      </w:r>
      <w:r>
        <w:rPr>
          <w:i/>
          <w:spacing w:val="-5"/>
          <w:sz w:val="26"/>
        </w:rPr>
        <w:t xml:space="preserve"> </w:t>
      </w:r>
      <w:r>
        <w:rPr>
          <w:i/>
          <w:sz w:val="26"/>
        </w:rPr>
        <w:t>ООП</w:t>
      </w:r>
      <w:r>
        <w:rPr>
          <w:i/>
          <w:spacing w:val="-7"/>
          <w:sz w:val="26"/>
        </w:rPr>
        <w:t xml:space="preserve"> </w:t>
      </w:r>
      <w:r w:rsidR="00FE75A6">
        <w:rPr>
          <w:i/>
          <w:spacing w:val="-5"/>
          <w:sz w:val="26"/>
        </w:rPr>
        <w:t>Н</w:t>
      </w:r>
      <w:r>
        <w:rPr>
          <w:i/>
          <w:spacing w:val="-5"/>
          <w:sz w:val="26"/>
        </w:rPr>
        <w:t>ОО</w:t>
      </w:r>
    </w:p>
    <w:p w:rsidR="009819EF" w:rsidRDefault="009819EF">
      <w:pPr>
        <w:pStyle w:val="a0"/>
        <w:spacing w:before="84"/>
        <w:ind w:left="0" w:firstLine="0"/>
        <w:jc w:val="left"/>
        <w:rPr>
          <w:i/>
        </w:rPr>
      </w:pPr>
    </w:p>
    <w:p w:rsidR="009819EF" w:rsidRDefault="00522739">
      <w:pPr>
        <w:pStyle w:val="1"/>
        <w:spacing w:line="273" w:lineRule="auto"/>
        <w:ind w:left="1115" w:firstLine="897"/>
      </w:pPr>
      <w:r>
        <w:t>СИСТЕМА ОЦЕНКИ ДОСТИЖЕНИЯ ПЛАНИРУЕМЫХ РЕЗУЛЬТАТОВ</w:t>
      </w:r>
      <w:r>
        <w:rPr>
          <w:spacing w:val="-14"/>
        </w:rPr>
        <w:t xml:space="preserve"> </w:t>
      </w:r>
      <w:r>
        <w:t>ОСВОЕНИЯ</w:t>
      </w:r>
      <w:r>
        <w:rPr>
          <w:spacing w:val="-12"/>
        </w:rPr>
        <w:t xml:space="preserve"> </w:t>
      </w:r>
      <w:r>
        <w:t>ОСНОВНОЙ</w:t>
      </w:r>
      <w:r>
        <w:rPr>
          <w:spacing w:val="-14"/>
        </w:rPr>
        <w:t xml:space="preserve"> </w:t>
      </w:r>
      <w:r>
        <w:t>ОБРАЗОВАТЕЛЬНОЙ</w:t>
      </w:r>
    </w:p>
    <w:p w:rsidR="009819EF" w:rsidRDefault="00522739">
      <w:pPr>
        <w:spacing w:line="297" w:lineRule="exact"/>
        <w:ind w:left="1617"/>
        <w:rPr>
          <w:b/>
          <w:sz w:val="26"/>
        </w:rPr>
      </w:pPr>
      <w:r>
        <w:rPr>
          <w:b/>
          <w:sz w:val="26"/>
        </w:rPr>
        <w:t>ПРОГРАММЫ</w:t>
      </w:r>
      <w:r>
        <w:rPr>
          <w:b/>
          <w:spacing w:val="-16"/>
          <w:sz w:val="26"/>
        </w:rPr>
        <w:t xml:space="preserve"> </w:t>
      </w:r>
      <w:r w:rsidR="002A2EB9">
        <w:rPr>
          <w:b/>
          <w:sz w:val="26"/>
        </w:rPr>
        <w:t>НАЧАЛЬНОГО</w:t>
      </w:r>
      <w:r>
        <w:rPr>
          <w:b/>
          <w:spacing w:val="-15"/>
          <w:sz w:val="26"/>
        </w:rPr>
        <w:t xml:space="preserve"> </w:t>
      </w:r>
      <w:r>
        <w:rPr>
          <w:b/>
          <w:sz w:val="26"/>
        </w:rPr>
        <w:t>ОБЩЕГО</w:t>
      </w:r>
      <w:r>
        <w:rPr>
          <w:b/>
          <w:spacing w:val="-15"/>
          <w:sz w:val="26"/>
        </w:rPr>
        <w:t xml:space="preserve"> </w:t>
      </w:r>
      <w:r>
        <w:rPr>
          <w:b/>
          <w:spacing w:val="-2"/>
          <w:sz w:val="26"/>
        </w:rPr>
        <w:t>ОБРАЗОВАНИЯ</w:t>
      </w:r>
    </w:p>
    <w:p w:rsidR="009819EF" w:rsidRDefault="009819EF">
      <w:pPr>
        <w:pStyle w:val="a0"/>
        <w:spacing w:before="84"/>
        <w:ind w:left="0" w:firstLine="0"/>
        <w:jc w:val="left"/>
        <w:rPr>
          <w:b/>
        </w:rPr>
      </w:pPr>
    </w:p>
    <w:p w:rsidR="00522739" w:rsidRDefault="00522739" w:rsidP="00E91A87">
      <w:pPr>
        <w:spacing w:line="276" w:lineRule="auto"/>
        <w:ind w:left="491" w:right="139" w:firstLine="643"/>
        <w:jc w:val="both"/>
        <w:rPr>
          <w:sz w:val="26"/>
        </w:rPr>
      </w:pPr>
      <w:r>
        <w:rPr>
          <w:sz w:val="26"/>
        </w:rPr>
        <w:t>Основными</w:t>
      </w:r>
      <w:r>
        <w:rPr>
          <w:spacing w:val="75"/>
          <w:w w:val="150"/>
          <w:sz w:val="26"/>
        </w:rPr>
        <w:t xml:space="preserve"> </w:t>
      </w:r>
      <w:r>
        <w:rPr>
          <w:b/>
          <w:sz w:val="26"/>
        </w:rPr>
        <w:t>направлениями</w:t>
      </w:r>
      <w:r>
        <w:rPr>
          <w:b/>
          <w:spacing w:val="74"/>
          <w:w w:val="150"/>
          <w:sz w:val="26"/>
        </w:rPr>
        <w:t xml:space="preserve"> </w:t>
      </w:r>
      <w:r>
        <w:rPr>
          <w:b/>
          <w:sz w:val="26"/>
        </w:rPr>
        <w:t>и</w:t>
      </w:r>
      <w:r>
        <w:rPr>
          <w:b/>
          <w:spacing w:val="74"/>
          <w:w w:val="150"/>
          <w:sz w:val="26"/>
        </w:rPr>
        <w:t xml:space="preserve"> </w:t>
      </w:r>
      <w:r>
        <w:rPr>
          <w:b/>
          <w:sz w:val="26"/>
        </w:rPr>
        <w:t>целями</w:t>
      </w:r>
      <w:r>
        <w:rPr>
          <w:b/>
          <w:spacing w:val="74"/>
          <w:w w:val="150"/>
          <w:sz w:val="26"/>
        </w:rPr>
        <w:t xml:space="preserve"> </w:t>
      </w:r>
      <w:r>
        <w:rPr>
          <w:sz w:val="26"/>
        </w:rPr>
        <w:t>оценочной</w:t>
      </w:r>
      <w:r>
        <w:rPr>
          <w:spacing w:val="76"/>
          <w:w w:val="150"/>
          <w:sz w:val="26"/>
        </w:rPr>
        <w:t xml:space="preserve"> </w:t>
      </w:r>
      <w:r>
        <w:rPr>
          <w:sz w:val="26"/>
        </w:rPr>
        <w:t>деятельности в МАОУ «Лицей № 22 «Надежда Сибири» являются:</w:t>
      </w:r>
    </w:p>
    <w:p w:rsidR="00522739" w:rsidRDefault="00522739" w:rsidP="00E91A87">
      <w:pPr>
        <w:spacing w:line="276" w:lineRule="auto"/>
        <w:ind w:left="491" w:right="139" w:firstLine="643"/>
        <w:jc w:val="both"/>
        <w:rPr>
          <w:sz w:val="26"/>
        </w:rPr>
      </w:pPr>
      <w:r>
        <w:rPr>
          <w:sz w:val="26"/>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лицея, мониторинговых исследований муниципального, регионального и федерального уровней;</w:t>
      </w:r>
    </w:p>
    <w:p w:rsidR="00522739" w:rsidRDefault="00522739" w:rsidP="00E91A87">
      <w:pPr>
        <w:spacing w:line="276" w:lineRule="auto"/>
        <w:ind w:left="491" w:right="139" w:firstLine="643"/>
        <w:jc w:val="both"/>
        <w:rPr>
          <w:sz w:val="26"/>
        </w:rPr>
      </w:pPr>
      <w:r>
        <w:rPr>
          <w:sz w:val="26"/>
        </w:rPr>
        <w:t>оценка результатов деятельности педагогических работников как основа аттестационных процедур;</w:t>
      </w:r>
    </w:p>
    <w:p w:rsidR="009819EF" w:rsidRDefault="00522739" w:rsidP="00E91A87">
      <w:pPr>
        <w:spacing w:line="276" w:lineRule="auto"/>
        <w:ind w:left="491" w:right="139" w:firstLine="643"/>
        <w:jc w:val="both"/>
        <w:rPr>
          <w:sz w:val="26"/>
        </w:rPr>
      </w:pPr>
      <w:r>
        <w:rPr>
          <w:sz w:val="26"/>
        </w:rPr>
        <w:t>оценка результатов деятельности лицея как основа аккредитационных процедур.</w:t>
      </w:r>
    </w:p>
    <w:p w:rsidR="009819EF" w:rsidRDefault="00522739" w:rsidP="00E91A87">
      <w:pPr>
        <w:pStyle w:val="a0"/>
        <w:spacing w:line="276" w:lineRule="auto"/>
        <w:ind w:right="142" w:firstLine="707"/>
      </w:pPr>
      <w:r>
        <w:t>Основным</w:t>
      </w:r>
      <w:r>
        <w:rPr>
          <w:spacing w:val="73"/>
          <w:w w:val="150"/>
        </w:rPr>
        <w:t xml:space="preserve"> </w:t>
      </w:r>
      <w:r>
        <w:t>объектом</w:t>
      </w:r>
      <w:r>
        <w:rPr>
          <w:spacing w:val="73"/>
          <w:w w:val="150"/>
        </w:rPr>
        <w:t xml:space="preserve"> </w:t>
      </w:r>
      <w:r>
        <w:t>системы</w:t>
      </w:r>
      <w:r>
        <w:rPr>
          <w:spacing w:val="73"/>
          <w:w w:val="150"/>
        </w:rPr>
        <w:t xml:space="preserve"> </w:t>
      </w:r>
      <w:r>
        <w:t>оценки,</w:t>
      </w:r>
      <w:r>
        <w:rPr>
          <w:spacing w:val="73"/>
          <w:w w:val="150"/>
        </w:rPr>
        <w:t xml:space="preserve"> </w:t>
      </w:r>
      <w:r>
        <w:t>её</w:t>
      </w:r>
      <w:r>
        <w:rPr>
          <w:spacing w:val="73"/>
          <w:w w:val="150"/>
        </w:rPr>
        <w:t xml:space="preserve"> </w:t>
      </w:r>
      <w:r>
        <w:t>содержательной и критериальной базой выступают требования ФГОС ООО, которые конкретизируются</w:t>
      </w:r>
      <w:r>
        <w:rPr>
          <w:spacing w:val="-9"/>
        </w:rPr>
        <w:t xml:space="preserve"> </w:t>
      </w:r>
      <w:r>
        <w:t>в</w:t>
      </w:r>
      <w:r>
        <w:rPr>
          <w:spacing w:val="-9"/>
        </w:rPr>
        <w:t xml:space="preserve"> </w:t>
      </w:r>
      <w:r>
        <w:t>планируемых</w:t>
      </w:r>
      <w:r>
        <w:rPr>
          <w:spacing w:val="-9"/>
        </w:rPr>
        <w:t xml:space="preserve"> </w:t>
      </w:r>
      <w:r>
        <w:t>результатах</w:t>
      </w:r>
      <w:r>
        <w:rPr>
          <w:spacing w:val="-10"/>
        </w:rPr>
        <w:t xml:space="preserve"> </w:t>
      </w:r>
      <w:r>
        <w:t>освоения</w:t>
      </w:r>
      <w:r>
        <w:rPr>
          <w:spacing w:val="-8"/>
        </w:rPr>
        <w:t xml:space="preserve"> </w:t>
      </w:r>
      <w:r>
        <w:t>обучающимися</w:t>
      </w:r>
      <w:r>
        <w:rPr>
          <w:spacing w:val="-8"/>
        </w:rPr>
        <w:t xml:space="preserve"> </w:t>
      </w:r>
      <w:r>
        <w:t>ООП</w:t>
      </w:r>
      <w:r>
        <w:rPr>
          <w:spacing w:val="-9"/>
        </w:rPr>
        <w:t xml:space="preserve"> </w:t>
      </w:r>
      <w:r>
        <w:t>ООО. Система оценки включает процедуры внутренней и внешней оценки.</w:t>
      </w:r>
    </w:p>
    <w:p w:rsidR="00522739" w:rsidRDefault="00522739" w:rsidP="00E91A87">
      <w:pPr>
        <w:pStyle w:val="1"/>
        <w:spacing w:line="276" w:lineRule="auto"/>
        <w:ind w:left="1135"/>
        <w:jc w:val="both"/>
        <w:rPr>
          <w:b w:val="0"/>
          <w:spacing w:val="-2"/>
        </w:rPr>
      </w:pPr>
      <w:r>
        <w:t>Внутренняя</w:t>
      </w:r>
      <w:r>
        <w:rPr>
          <w:spacing w:val="-13"/>
        </w:rPr>
        <w:t xml:space="preserve"> </w:t>
      </w:r>
      <w:r>
        <w:t>оценка</w:t>
      </w:r>
      <w:r>
        <w:rPr>
          <w:spacing w:val="-12"/>
        </w:rPr>
        <w:t xml:space="preserve"> </w:t>
      </w:r>
      <w:r>
        <w:rPr>
          <w:spacing w:val="-2"/>
        </w:rPr>
        <w:t>включает</w:t>
      </w:r>
      <w:r>
        <w:rPr>
          <w:b w:val="0"/>
          <w:spacing w:val="-2"/>
        </w:rPr>
        <w:t>:</w:t>
      </w:r>
    </w:p>
    <w:p w:rsidR="00522739" w:rsidRDefault="00522739" w:rsidP="00E91A87">
      <w:pPr>
        <w:pStyle w:val="1"/>
        <w:spacing w:line="276" w:lineRule="auto"/>
        <w:ind w:left="1135"/>
        <w:jc w:val="both"/>
        <w:rPr>
          <w:b w:val="0"/>
          <w:spacing w:val="-2"/>
        </w:rPr>
      </w:pPr>
      <w:r w:rsidRPr="00522739">
        <w:rPr>
          <w:b w:val="0"/>
        </w:rPr>
        <w:t>стартовую</w:t>
      </w:r>
      <w:r w:rsidRPr="00522739">
        <w:rPr>
          <w:b w:val="0"/>
          <w:spacing w:val="-15"/>
        </w:rPr>
        <w:t xml:space="preserve"> </w:t>
      </w:r>
      <w:r w:rsidRPr="00522739">
        <w:rPr>
          <w:b w:val="0"/>
        </w:rPr>
        <w:t>диагностику</w:t>
      </w:r>
      <w:r w:rsidRPr="00522739">
        <w:rPr>
          <w:b w:val="0"/>
          <w:spacing w:val="-15"/>
        </w:rPr>
        <w:t xml:space="preserve"> </w:t>
      </w:r>
      <w:r w:rsidRPr="00522739">
        <w:rPr>
          <w:b w:val="0"/>
        </w:rPr>
        <w:t>(стартовые</w:t>
      </w:r>
      <w:r w:rsidRPr="00522739">
        <w:rPr>
          <w:b w:val="0"/>
          <w:spacing w:val="-15"/>
        </w:rPr>
        <w:t xml:space="preserve"> </w:t>
      </w:r>
      <w:r w:rsidRPr="00522739">
        <w:rPr>
          <w:b w:val="0"/>
        </w:rPr>
        <w:t>(диагностические)</w:t>
      </w:r>
      <w:r w:rsidRPr="00522739">
        <w:rPr>
          <w:b w:val="0"/>
          <w:spacing w:val="-15"/>
        </w:rPr>
        <w:t xml:space="preserve"> </w:t>
      </w:r>
      <w:r w:rsidRPr="00522739">
        <w:rPr>
          <w:b w:val="0"/>
          <w:spacing w:val="-2"/>
        </w:rPr>
        <w:t>работы);</w:t>
      </w:r>
    </w:p>
    <w:p w:rsidR="00522739" w:rsidRPr="00522739" w:rsidRDefault="00522739" w:rsidP="00E91A87">
      <w:pPr>
        <w:pStyle w:val="1"/>
        <w:spacing w:line="276" w:lineRule="auto"/>
        <w:ind w:left="1135"/>
        <w:jc w:val="both"/>
        <w:rPr>
          <w:b w:val="0"/>
          <w:spacing w:val="-2"/>
        </w:rPr>
      </w:pPr>
      <w:r w:rsidRPr="00522739">
        <w:rPr>
          <w:b w:val="0"/>
        </w:rPr>
        <w:t>текущую</w:t>
      </w:r>
      <w:r w:rsidRPr="00522739">
        <w:rPr>
          <w:b w:val="0"/>
          <w:spacing w:val="-11"/>
        </w:rPr>
        <w:t xml:space="preserve"> </w:t>
      </w:r>
      <w:r w:rsidRPr="00522739">
        <w:rPr>
          <w:b w:val="0"/>
        </w:rPr>
        <w:t>и</w:t>
      </w:r>
      <w:r w:rsidRPr="00522739">
        <w:rPr>
          <w:b w:val="0"/>
          <w:spacing w:val="-10"/>
        </w:rPr>
        <w:t xml:space="preserve"> </w:t>
      </w:r>
      <w:r w:rsidRPr="00522739">
        <w:rPr>
          <w:b w:val="0"/>
        </w:rPr>
        <w:t>тематическую</w:t>
      </w:r>
      <w:r w:rsidRPr="00522739">
        <w:rPr>
          <w:b w:val="0"/>
          <w:spacing w:val="-10"/>
        </w:rPr>
        <w:t xml:space="preserve"> </w:t>
      </w:r>
      <w:r w:rsidRPr="00522739">
        <w:rPr>
          <w:b w:val="0"/>
          <w:spacing w:val="-2"/>
        </w:rPr>
        <w:t>оценку;</w:t>
      </w:r>
    </w:p>
    <w:p w:rsidR="00522739" w:rsidRPr="00522739" w:rsidRDefault="00522739" w:rsidP="00E91A87">
      <w:pPr>
        <w:pStyle w:val="1"/>
        <w:spacing w:line="276" w:lineRule="auto"/>
        <w:ind w:left="1135"/>
        <w:jc w:val="both"/>
        <w:rPr>
          <w:b w:val="0"/>
          <w:spacing w:val="-2"/>
        </w:rPr>
      </w:pPr>
      <w:r w:rsidRPr="00522739">
        <w:rPr>
          <w:b w:val="0"/>
        </w:rPr>
        <w:t>итоговую</w:t>
      </w:r>
      <w:r w:rsidRPr="00522739">
        <w:rPr>
          <w:b w:val="0"/>
          <w:spacing w:val="-16"/>
        </w:rPr>
        <w:t xml:space="preserve"> </w:t>
      </w:r>
      <w:r w:rsidRPr="00522739">
        <w:rPr>
          <w:b w:val="0"/>
          <w:spacing w:val="-2"/>
        </w:rPr>
        <w:t>оценку;</w:t>
      </w:r>
    </w:p>
    <w:p w:rsidR="00522739" w:rsidRDefault="00522739" w:rsidP="00E91A87">
      <w:pPr>
        <w:pStyle w:val="1"/>
        <w:spacing w:line="276" w:lineRule="auto"/>
        <w:ind w:left="1135"/>
        <w:jc w:val="both"/>
        <w:rPr>
          <w:b w:val="0"/>
          <w:spacing w:val="-2"/>
        </w:rPr>
      </w:pPr>
      <w:r w:rsidRPr="00522739">
        <w:rPr>
          <w:b w:val="0"/>
          <w:spacing w:val="-2"/>
        </w:rPr>
        <w:t>промежуточную</w:t>
      </w:r>
      <w:r w:rsidRPr="00522739">
        <w:rPr>
          <w:b w:val="0"/>
          <w:spacing w:val="6"/>
        </w:rPr>
        <w:t xml:space="preserve"> </w:t>
      </w:r>
      <w:r w:rsidRPr="00522739">
        <w:rPr>
          <w:b w:val="0"/>
          <w:spacing w:val="-2"/>
        </w:rPr>
        <w:t>аттестацию;</w:t>
      </w:r>
    </w:p>
    <w:p w:rsidR="00522739" w:rsidRDefault="00522739" w:rsidP="00E91A87">
      <w:pPr>
        <w:pStyle w:val="1"/>
        <w:spacing w:line="276" w:lineRule="auto"/>
        <w:ind w:left="1135"/>
        <w:jc w:val="both"/>
        <w:rPr>
          <w:b w:val="0"/>
          <w:spacing w:val="-2"/>
        </w:rPr>
      </w:pPr>
      <w:r w:rsidRPr="00522739">
        <w:rPr>
          <w:b w:val="0"/>
          <w:spacing w:val="-2"/>
        </w:rPr>
        <w:t>психолого-педагогическое</w:t>
      </w:r>
      <w:r w:rsidRPr="00522739">
        <w:rPr>
          <w:b w:val="0"/>
          <w:spacing w:val="20"/>
        </w:rPr>
        <w:t xml:space="preserve"> </w:t>
      </w:r>
      <w:r w:rsidRPr="00522739">
        <w:rPr>
          <w:b w:val="0"/>
          <w:spacing w:val="-2"/>
        </w:rPr>
        <w:t>наблюдение;</w:t>
      </w:r>
    </w:p>
    <w:p w:rsidR="009819EF" w:rsidRPr="00522739" w:rsidRDefault="00522739" w:rsidP="00E91A87">
      <w:pPr>
        <w:pStyle w:val="1"/>
        <w:spacing w:line="276" w:lineRule="auto"/>
        <w:ind w:left="1135"/>
        <w:jc w:val="both"/>
        <w:rPr>
          <w:b w:val="0"/>
        </w:rPr>
      </w:pPr>
      <w:r w:rsidRPr="00522739">
        <w:rPr>
          <w:b w:val="0"/>
        </w:rPr>
        <w:t>внутренний мониторинг</w:t>
      </w:r>
      <w:r w:rsidRPr="00522739">
        <w:rPr>
          <w:b w:val="0"/>
          <w:spacing w:val="-1"/>
        </w:rPr>
        <w:t xml:space="preserve"> </w:t>
      </w:r>
      <w:r w:rsidRPr="00522739">
        <w:rPr>
          <w:b w:val="0"/>
        </w:rPr>
        <w:t>образовательных</w:t>
      </w:r>
      <w:r>
        <w:t xml:space="preserve"> </w:t>
      </w:r>
      <w:r>
        <w:rPr>
          <w:b w:val="0"/>
        </w:rPr>
        <w:t>достижений обучающихся.</w:t>
      </w:r>
    </w:p>
    <w:p w:rsidR="009819EF" w:rsidRDefault="00522739" w:rsidP="00E91A87">
      <w:pPr>
        <w:pStyle w:val="a0"/>
        <w:spacing w:line="276" w:lineRule="auto"/>
        <w:ind w:right="144" w:firstLine="707"/>
      </w:pPr>
      <w:r>
        <w:t>Особой формой внутренней оценки является портфолио. Особенности формирования, процедуры оценивания и другие положения определены в положении о портфолио учащегося МАОУ «Лицей № 22 «Надежда Сибири»</w:t>
      </w:r>
      <w:r>
        <w:rPr>
          <w:spacing w:val="-4"/>
        </w:rPr>
        <w:t>.</w:t>
      </w:r>
    </w:p>
    <w:p w:rsidR="009819EF" w:rsidRDefault="00522739" w:rsidP="00E91A87">
      <w:pPr>
        <w:pStyle w:val="1"/>
        <w:spacing w:line="276" w:lineRule="auto"/>
        <w:ind w:left="1135"/>
      </w:pPr>
      <w:r>
        <w:t>Внешняя</w:t>
      </w:r>
      <w:r>
        <w:rPr>
          <w:spacing w:val="-12"/>
        </w:rPr>
        <w:t xml:space="preserve"> </w:t>
      </w:r>
      <w:r>
        <w:t>оценка</w:t>
      </w:r>
      <w:r>
        <w:rPr>
          <w:spacing w:val="-12"/>
        </w:rPr>
        <w:t xml:space="preserve"> </w:t>
      </w:r>
      <w:r>
        <w:rPr>
          <w:spacing w:val="-2"/>
        </w:rPr>
        <w:t>включает:</w:t>
      </w:r>
    </w:p>
    <w:p w:rsidR="00522739" w:rsidRDefault="00522739" w:rsidP="00E91A87">
      <w:pPr>
        <w:pStyle w:val="a5"/>
        <w:tabs>
          <w:tab w:val="left" w:pos="426"/>
        </w:tabs>
        <w:spacing w:before="0" w:line="276" w:lineRule="auto"/>
        <w:ind w:left="426" w:firstLine="0"/>
        <w:jc w:val="left"/>
        <w:rPr>
          <w:spacing w:val="-2"/>
          <w:sz w:val="26"/>
        </w:rPr>
      </w:pPr>
      <w:r w:rsidRPr="00522739">
        <w:rPr>
          <w:sz w:val="26"/>
        </w:rPr>
        <w:t>независимую</w:t>
      </w:r>
      <w:r w:rsidRPr="00522739">
        <w:rPr>
          <w:spacing w:val="-12"/>
          <w:sz w:val="26"/>
        </w:rPr>
        <w:t xml:space="preserve"> </w:t>
      </w:r>
      <w:r w:rsidRPr="00522739">
        <w:rPr>
          <w:sz w:val="26"/>
        </w:rPr>
        <w:t>оценку</w:t>
      </w:r>
      <w:r w:rsidRPr="00522739">
        <w:rPr>
          <w:spacing w:val="-11"/>
          <w:sz w:val="26"/>
        </w:rPr>
        <w:t xml:space="preserve"> </w:t>
      </w:r>
      <w:r w:rsidRPr="00522739">
        <w:rPr>
          <w:sz w:val="26"/>
        </w:rPr>
        <w:t>качества</w:t>
      </w:r>
      <w:r w:rsidRPr="00522739">
        <w:rPr>
          <w:spacing w:val="-11"/>
          <w:sz w:val="26"/>
        </w:rPr>
        <w:t xml:space="preserve"> </w:t>
      </w:r>
      <w:r w:rsidRPr="00522739">
        <w:rPr>
          <w:sz w:val="26"/>
        </w:rPr>
        <w:t>подготовки</w:t>
      </w:r>
      <w:r w:rsidRPr="00522739">
        <w:rPr>
          <w:spacing w:val="-12"/>
          <w:sz w:val="26"/>
        </w:rPr>
        <w:t xml:space="preserve"> </w:t>
      </w:r>
      <w:r w:rsidRPr="00522739">
        <w:rPr>
          <w:spacing w:val="-2"/>
          <w:sz w:val="26"/>
        </w:rPr>
        <w:t>обучающихся:</w:t>
      </w:r>
    </w:p>
    <w:p w:rsidR="00522739" w:rsidRDefault="00522739" w:rsidP="00E91A87">
      <w:pPr>
        <w:pStyle w:val="a5"/>
        <w:tabs>
          <w:tab w:val="left" w:pos="426"/>
        </w:tabs>
        <w:spacing w:before="0" w:line="276" w:lineRule="auto"/>
        <w:ind w:left="426" w:firstLine="0"/>
        <w:jc w:val="left"/>
        <w:rPr>
          <w:spacing w:val="-2"/>
          <w:sz w:val="26"/>
        </w:rPr>
      </w:pPr>
      <w:r>
        <w:rPr>
          <w:spacing w:val="-2"/>
          <w:sz w:val="26"/>
        </w:rPr>
        <w:tab/>
        <w:t>н</w:t>
      </w:r>
      <w:r w:rsidRPr="00522739">
        <w:rPr>
          <w:sz w:val="26"/>
        </w:rPr>
        <w:t>ациональные</w:t>
      </w:r>
      <w:r w:rsidRPr="00522739">
        <w:rPr>
          <w:spacing w:val="-15"/>
          <w:sz w:val="26"/>
        </w:rPr>
        <w:t xml:space="preserve"> </w:t>
      </w:r>
      <w:r w:rsidRPr="00522739">
        <w:rPr>
          <w:sz w:val="26"/>
        </w:rPr>
        <w:t>сопоставительные</w:t>
      </w:r>
      <w:r w:rsidRPr="00522739">
        <w:rPr>
          <w:spacing w:val="-14"/>
          <w:sz w:val="26"/>
        </w:rPr>
        <w:t xml:space="preserve"> </w:t>
      </w:r>
      <w:r w:rsidRPr="00522739">
        <w:rPr>
          <w:sz w:val="26"/>
        </w:rPr>
        <w:t>исследования</w:t>
      </w:r>
      <w:r w:rsidRPr="00522739">
        <w:rPr>
          <w:spacing w:val="-15"/>
          <w:sz w:val="26"/>
        </w:rPr>
        <w:t xml:space="preserve"> </w:t>
      </w:r>
      <w:r w:rsidRPr="00522739">
        <w:rPr>
          <w:sz w:val="26"/>
        </w:rPr>
        <w:t>качества</w:t>
      </w:r>
      <w:r w:rsidRPr="00522739">
        <w:rPr>
          <w:spacing w:val="-14"/>
          <w:sz w:val="26"/>
        </w:rPr>
        <w:t xml:space="preserve"> </w:t>
      </w:r>
      <w:r w:rsidRPr="00522739">
        <w:rPr>
          <w:sz w:val="26"/>
        </w:rPr>
        <w:t>общего</w:t>
      </w:r>
      <w:r w:rsidRPr="00522739">
        <w:rPr>
          <w:spacing w:val="-13"/>
          <w:sz w:val="26"/>
        </w:rPr>
        <w:t xml:space="preserve"> </w:t>
      </w:r>
      <w:r>
        <w:rPr>
          <w:spacing w:val="-2"/>
          <w:sz w:val="26"/>
        </w:rPr>
        <w:t>образования;</w:t>
      </w:r>
    </w:p>
    <w:p w:rsidR="00522739" w:rsidRDefault="00522739" w:rsidP="00E91A87">
      <w:pPr>
        <w:pStyle w:val="a5"/>
        <w:tabs>
          <w:tab w:val="left" w:pos="426"/>
        </w:tabs>
        <w:spacing w:before="0" w:line="276" w:lineRule="auto"/>
        <w:ind w:left="426" w:firstLine="0"/>
        <w:jc w:val="left"/>
        <w:rPr>
          <w:spacing w:val="-2"/>
          <w:sz w:val="26"/>
        </w:rPr>
      </w:pPr>
      <w:r>
        <w:rPr>
          <w:spacing w:val="-2"/>
          <w:sz w:val="26"/>
        </w:rPr>
        <w:tab/>
        <w:t>всероссийские</w:t>
      </w:r>
      <w:r>
        <w:rPr>
          <w:spacing w:val="5"/>
          <w:sz w:val="26"/>
        </w:rPr>
        <w:t xml:space="preserve"> </w:t>
      </w:r>
      <w:r>
        <w:rPr>
          <w:spacing w:val="-2"/>
          <w:sz w:val="26"/>
        </w:rPr>
        <w:t>проверочные</w:t>
      </w:r>
      <w:r>
        <w:rPr>
          <w:spacing w:val="6"/>
          <w:sz w:val="26"/>
        </w:rPr>
        <w:t xml:space="preserve"> </w:t>
      </w:r>
      <w:r>
        <w:rPr>
          <w:spacing w:val="-2"/>
          <w:sz w:val="26"/>
        </w:rPr>
        <w:t>работы;</w:t>
      </w:r>
    </w:p>
    <w:p w:rsidR="00522739" w:rsidRDefault="00522739" w:rsidP="00E91A87">
      <w:pPr>
        <w:pStyle w:val="a5"/>
        <w:tabs>
          <w:tab w:val="left" w:pos="426"/>
        </w:tabs>
        <w:spacing w:before="0" w:line="276" w:lineRule="auto"/>
        <w:ind w:left="426" w:firstLine="0"/>
        <w:jc w:val="left"/>
        <w:rPr>
          <w:spacing w:val="-2"/>
          <w:sz w:val="26"/>
        </w:rPr>
      </w:pPr>
      <w:r>
        <w:rPr>
          <w:spacing w:val="-2"/>
          <w:sz w:val="26"/>
        </w:rPr>
        <w:tab/>
        <w:t>м</w:t>
      </w:r>
      <w:r>
        <w:rPr>
          <w:sz w:val="26"/>
        </w:rPr>
        <w:t>еждународные</w:t>
      </w:r>
      <w:r>
        <w:rPr>
          <w:spacing w:val="-16"/>
          <w:sz w:val="26"/>
        </w:rPr>
        <w:t xml:space="preserve"> </w:t>
      </w:r>
      <w:r>
        <w:rPr>
          <w:sz w:val="26"/>
        </w:rPr>
        <w:t>сопоставительные</w:t>
      </w:r>
      <w:r>
        <w:rPr>
          <w:spacing w:val="-16"/>
          <w:sz w:val="26"/>
        </w:rPr>
        <w:t xml:space="preserve"> </w:t>
      </w:r>
      <w:r>
        <w:rPr>
          <w:sz w:val="26"/>
        </w:rPr>
        <w:t>исследования</w:t>
      </w:r>
      <w:r>
        <w:rPr>
          <w:spacing w:val="-15"/>
          <w:sz w:val="26"/>
        </w:rPr>
        <w:t xml:space="preserve"> </w:t>
      </w:r>
      <w:r>
        <w:rPr>
          <w:sz w:val="26"/>
        </w:rPr>
        <w:t>качества</w:t>
      </w:r>
      <w:r>
        <w:rPr>
          <w:spacing w:val="-16"/>
          <w:sz w:val="26"/>
        </w:rPr>
        <w:t xml:space="preserve"> </w:t>
      </w:r>
      <w:r>
        <w:rPr>
          <w:sz w:val="26"/>
        </w:rPr>
        <w:t>общего</w:t>
      </w:r>
      <w:r>
        <w:rPr>
          <w:spacing w:val="-15"/>
          <w:sz w:val="26"/>
        </w:rPr>
        <w:t xml:space="preserve"> </w:t>
      </w:r>
      <w:r>
        <w:rPr>
          <w:spacing w:val="-2"/>
          <w:sz w:val="26"/>
        </w:rPr>
        <w:t>образования;</w:t>
      </w:r>
    </w:p>
    <w:p w:rsidR="009819EF" w:rsidRDefault="00522739" w:rsidP="00E91A87">
      <w:pPr>
        <w:pStyle w:val="a5"/>
        <w:tabs>
          <w:tab w:val="left" w:pos="426"/>
        </w:tabs>
        <w:spacing w:before="0" w:line="276" w:lineRule="auto"/>
        <w:ind w:left="426" w:firstLine="0"/>
        <w:jc w:val="left"/>
        <w:rPr>
          <w:sz w:val="26"/>
        </w:rPr>
      </w:pPr>
      <w:r>
        <w:rPr>
          <w:sz w:val="26"/>
        </w:rPr>
        <w:t>итоговую</w:t>
      </w:r>
      <w:r>
        <w:rPr>
          <w:spacing w:val="-16"/>
          <w:sz w:val="26"/>
        </w:rPr>
        <w:t xml:space="preserve"> </w:t>
      </w:r>
      <w:r>
        <w:rPr>
          <w:spacing w:val="-2"/>
          <w:sz w:val="26"/>
        </w:rPr>
        <w:t>аттестацию.</w:t>
      </w:r>
    </w:p>
    <w:p w:rsidR="009819EF" w:rsidRDefault="00522739" w:rsidP="00E91A87">
      <w:pPr>
        <w:pStyle w:val="a0"/>
        <w:spacing w:line="276" w:lineRule="auto"/>
        <w:ind w:right="145" w:firstLine="707"/>
      </w:pPr>
      <w: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9819EF" w:rsidRDefault="00522739" w:rsidP="00E91A87">
      <w:pPr>
        <w:pStyle w:val="a0"/>
        <w:spacing w:line="276" w:lineRule="auto"/>
        <w:ind w:right="139" w:firstLine="707"/>
      </w:pPr>
      <w:r>
        <w:rPr>
          <w:b/>
        </w:rPr>
        <w:t>Системно-деятельностный подход</w:t>
      </w:r>
      <w:r>
        <w:rPr>
          <w:b/>
          <w:spacing w:val="-2"/>
        </w:rPr>
        <w:t xml:space="preserve"> </w:t>
      </w:r>
      <w:r>
        <w:t>к оценке образовательных достижений обучающихся проявляется в оценке способности обучающихся к решению учебно- 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8D1357" w:rsidRDefault="008D1357" w:rsidP="00E91A87">
      <w:pPr>
        <w:pStyle w:val="a0"/>
        <w:spacing w:line="276" w:lineRule="auto"/>
        <w:ind w:right="140" w:firstLine="707"/>
        <w:rPr>
          <w:b/>
        </w:rPr>
      </w:pPr>
    </w:p>
    <w:p w:rsidR="009819EF" w:rsidRDefault="00522739" w:rsidP="00E91A87">
      <w:pPr>
        <w:pStyle w:val="a0"/>
        <w:spacing w:line="276" w:lineRule="auto"/>
        <w:ind w:right="140" w:firstLine="707"/>
      </w:pPr>
      <w:r>
        <w:rPr>
          <w:b/>
        </w:rPr>
        <w:lastRenderedPageBreak/>
        <w:t xml:space="preserve">Уровневый подход </w:t>
      </w:r>
      <w:r>
        <w:t>служит важнейшей основой для организации индивидуальной</w:t>
      </w:r>
      <w:r>
        <w:rPr>
          <w:spacing w:val="80"/>
        </w:rPr>
        <w:t xml:space="preserve"> </w:t>
      </w:r>
      <w:r>
        <w:t>работы</w:t>
      </w:r>
      <w:r>
        <w:rPr>
          <w:spacing w:val="80"/>
        </w:rPr>
        <w:t xml:space="preserve"> </w:t>
      </w:r>
      <w:r>
        <w:t>с</w:t>
      </w:r>
      <w:r>
        <w:rPr>
          <w:spacing w:val="80"/>
        </w:rPr>
        <w:t xml:space="preserve"> </w:t>
      </w:r>
      <w:r>
        <w:t>обучающимися.</w:t>
      </w:r>
      <w:r>
        <w:rPr>
          <w:spacing w:val="80"/>
        </w:rPr>
        <w:t xml:space="preserve"> </w:t>
      </w:r>
      <w:r>
        <w:t>Он</w:t>
      </w:r>
      <w:r>
        <w:rPr>
          <w:spacing w:val="80"/>
        </w:rPr>
        <w:t xml:space="preserve"> </w:t>
      </w:r>
      <w:r>
        <w:t>реализуется</w:t>
      </w:r>
      <w:r>
        <w:rPr>
          <w:spacing w:val="80"/>
        </w:rPr>
        <w:t xml:space="preserve"> </w:t>
      </w:r>
      <w:r>
        <w:t>как</w:t>
      </w:r>
      <w:r>
        <w:rPr>
          <w:spacing w:val="80"/>
        </w:rPr>
        <w:t xml:space="preserve"> </w:t>
      </w:r>
      <w:r>
        <w:t>по</w:t>
      </w:r>
      <w:r>
        <w:rPr>
          <w:spacing w:val="80"/>
        </w:rPr>
        <w:t xml:space="preserve"> </w:t>
      </w:r>
      <w:r>
        <w:t xml:space="preserve">отношению к содержанию оценки, так и к представлению и интерпретации результатов </w:t>
      </w:r>
      <w:r>
        <w:rPr>
          <w:spacing w:val="-2"/>
        </w:rPr>
        <w:t>измерений.</w:t>
      </w:r>
    </w:p>
    <w:p w:rsidR="009819EF" w:rsidRDefault="00522739" w:rsidP="00E91A87">
      <w:pPr>
        <w:pStyle w:val="a0"/>
        <w:spacing w:line="276" w:lineRule="auto"/>
        <w:ind w:right="145" w:firstLine="707"/>
      </w:pPr>
      <w:r>
        <w:t>Уровневый подход реализуется за счёт фиксации различных уровней достижения</w:t>
      </w:r>
      <w:r>
        <w:rPr>
          <w:spacing w:val="-17"/>
        </w:rPr>
        <w:t xml:space="preserve"> </w:t>
      </w:r>
      <w:r>
        <w:t>обучающимися</w:t>
      </w:r>
      <w:r>
        <w:rPr>
          <w:spacing w:val="-16"/>
        </w:rPr>
        <w:t xml:space="preserve"> </w:t>
      </w:r>
      <w:r>
        <w:t>планируемых</w:t>
      </w:r>
      <w:r>
        <w:rPr>
          <w:spacing w:val="-16"/>
        </w:rPr>
        <w:t xml:space="preserve"> </w:t>
      </w:r>
      <w:r>
        <w:t>результатов.</w:t>
      </w:r>
      <w:r>
        <w:rPr>
          <w:spacing w:val="-16"/>
        </w:rPr>
        <w:t xml:space="preserve"> </w:t>
      </w:r>
      <w:r>
        <w:t>Достижение</w:t>
      </w:r>
      <w:r>
        <w:rPr>
          <w:spacing w:val="-17"/>
        </w:rPr>
        <w:t xml:space="preserve"> </w:t>
      </w:r>
      <w:r>
        <w:t>базового</w:t>
      </w:r>
      <w:r>
        <w:rPr>
          <w:spacing w:val="-16"/>
        </w:rPr>
        <w:t xml:space="preserve"> </w:t>
      </w:r>
      <w:r>
        <w:t>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достаточной основой для продолжения обучения и усвоения последующего учебного материала.</w:t>
      </w:r>
    </w:p>
    <w:p w:rsidR="009819EF" w:rsidRDefault="00522739" w:rsidP="00E91A87">
      <w:pPr>
        <w:spacing w:line="276" w:lineRule="auto"/>
        <w:ind w:left="1135"/>
        <w:jc w:val="both"/>
        <w:rPr>
          <w:sz w:val="26"/>
        </w:rPr>
      </w:pPr>
      <w:r>
        <w:rPr>
          <w:b/>
          <w:sz w:val="26"/>
        </w:rPr>
        <w:t>Комплексный</w:t>
      </w:r>
      <w:r>
        <w:rPr>
          <w:b/>
          <w:spacing w:val="51"/>
          <w:sz w:val="26"/>
        </w:rPr>
        <w:t xml:space="preserve"> </w:t>
      </w:r>
      <w:r>
        <w:rPr>
          <w:b/>
          <w:sz w:val="26"/>
        </w:rPr>
        <w:t>подход</w:t>
      </w:r>
      <w:r>
        <w:rPr>
          <w:b/>
          <w:spacing w:val="-4"/>
          <w:sz w:val="26"/>
        </w:rPr>
        <w:t xml:space="preserve"> </w:t>
      </w:r>
      <w:r>
        <w:rPr>
          <w:sz w:val="26"/>
        </w:rPr>
        <w:t>к</w:t>
      </w:r>
      <w:r>
        <w:rPr>
          <w:spacing w:val="52"/>
          <w:sz w:val="26"/>
        </w:rPr>
        <w:t xml:space="preserve"> </w:t>
      </w:r>
      <w:r>
        <w:rPr>
          <w:sz w:val="26"/>
        </w:rPr>
        <w:t>оценке</w:t>
      </w:r>
      <w:r>
        <w:rPr>
          <w:spacing w:val="51"/>
          <w:sz w:val="26"/>
        </w:rPr>
        <w:t xml:space="preserve"> </w:t>
      </w:r>
      <w:r>
        <w:rPr>
          <w:sz w:val="26"/>
        </w:rPr>
        <w:t>образовательных</w:t>
      </w:r>
      <w:r>
        <w:rPr>
          <w:spacing w:val="53"/>
          <w:sz w:val="26"/>
        </w:rPr>
        <w:t xml:space="preserve"> </w:t>
      </w:r>
      <w:r>
        <w:rPr>
          <w:sz w:val="26"/>
        </w:rPr>
        <w:t>достижений</w:t>
      </w:r>
      <w:r>
        <w:rPr>
          <w:spacing w:val="52"/>
          <w:sz w:val="26"/>
        </w:rPr>
        <w:t xml:space="preserve"> </w:t>
      </w:r>
      <w:r>
        <w:rPr>
          <w:spacing w:val="-2"/>
          <w:sz w:val="26"/>
        </w:rPr>
        <w:t>реализуется</w:t>
      </w:r>
    </w:p>
    <w:p w:rsidR="00AA6083" w:rsidRDefault="00522739" w:rsidP="00E91A87">
      <w:pPr>
        <w:pStyle w:val="a0"/>
        <w:spacing w:line="276" w:lineRule="auto"/>
        <w:ind w:firstLine="0"/>
        <w:jc w:val="left"/>
        <w:rPr>
          <w:spacing w:val="28"/>
        </w:rPr>
      </w:pPr>
      <w:r>
        <w:rPr>
          <w:spacing w:val="-2"/>
        </w:rPr>
        <w:t xml:space="preserve">Через </w:t>
      </w:r>
      <w:r>
        <w:t>оценку</w:t>
      </w:r>
      <w:r>
        <w:rPr>
          <w:spacing w:val="-11"/>
        </w:rPr>
        <w:t xml:space="preserve"> </w:t>
      </w:r>
      <w:r>
        <w:t>предметных</w:t>
      </w:r>
      <w:r>
        <w:rPr>
          <w:spacing w:val="-11"/>
        </w:rPr>
        <w:t xml:space="preserve"> </w:t>
      </w:r>
      <w:r>
        <w:t>и</w:t>
      </w:r>
      <w:r>
        <w:rPr>
          <w:spacing w:val="-9"/>
        </w:rPr>
        <w:t xml:space="preserve"> </w:t>
      </w:r>
      <w:r>
        <w:t>метапредметных</w:t>
      </w:r>
      <w:r>
        <w:rPr>
          <w:spacing w:val="-11"/>
        </w:rPr>
        <w:t xml:space="preserve"> </w:t>
      </w:r>
      <w:r>
        <w:rPr>
          <w:spacing w:val="-2"/>
        </w:rPr>
        <w:t xml:space="preserve">результатов; </w:t>
      </w:r>
      <w:r>
        <w:t>использования комплекса оценочных процедур для выявления динамики индивидуальных образовательных достижений обучающихся и для итоговой оценки;</w:t>
      </w:r>
      <w:r>
        <w:rPr>
          <w:spacing w:val="28"/>
        </w:rPr>
        <w:t xml:space="preserve"> </w:t>
      </w:r>
      <w:r>
        <w:t>использования</w:t>
      </w:r>
      <w:r>
        <w:rPr>
          <w:spacing w:val="28"/>
        </w:rPr>
        <w:t xml:space="preserve"> </w:t>
      </w:r>
      <w:r>
        <w:t>контекстной</w:t>
      </w:r>
      <w:r>
        <w:rPr>
          <w:spacing w:val="28"/>
        </w:rPr>
        <w:t xml:space="preserve"> и</w:t>
      </w:r>
      <w:r>
        <w:t>нформации</w:t>
      </w:r>
      <w:r>
        <w:rPr>
          <w:spacing w:val="28"/>
        </w:rPr>
        <w:t xml:space="preserve"> </w:t>
      </w:r>
      <w:r w:rsidR="00AA6083">
        <w:rPr>
          <w:spacing w:val="28"/>
        </w:rPr>
        <w:t xml:space="preserve">др. </w:t>
      </w:r>
    </w:p>
    <w:p w:rsidR="00AA6083" w:rsidRPr="002C6B22" w:rsidRDefault="00AA6083" w:rsidP="002C6B22">
      <w:pPr>
        <w:tabs>
          <w:tab w:val="left" w:pos="2555"/>
        </w:tabs>
        <w:spacing w:line="276" w:lineRule="auto"/>
        <w:ind w:left="284" w:right="446" w:firstLine="709"/>
        <w:jc w:val="both"/>
        <w:rPr>
          <w:sz w:val="28"/>
        </w:rPr>
      </w:pPr>
      <w:r w:rsidRPr="00BD6E7F">
        <w:rPr>
          <w:b/>
          <w:color w:val="000000" w:themeColor="text1"/>
          <w:sz w:val="28"/>
          <w:szCs w:val="28"/>
        </w:rPr>
        <w:t>Содержание</w:t>
      </w:r>
      <w:r w:rsidRPr="00BD6E7F">
        <w:rPr>
          <w:b/>
          <w:color w:val="000000" w:themeColor="text1"/>
          <w:spacing w:val="-9"/>
          <w:sz w:val="28"/>
          <w:szCs w:val="28"/>
        </w:rPr>
        <w:t xml:space="preserve"> </w:t>
      </w:r>
      <w:r w:rsidRPr="00BD6E7F">
        <w:rPr>
          <w:b/>
          <w:color w:val="000000" w:themeColor="text1"/>
          <w:sz w:val="28"/>
          <w:szCs w:val="28"/>
        </w:rPr>
        <w:t>и</w:t>
      </w:r>
      <w:r w:rsidRPr="00BD6E7F">
        <w:rPr>
          <w:b/>
          <w:color w:val="000000" w:themeColor="text1"/>
          <w:spacing w:val="-8"/>
          <w:sz w:val="28"/>
          <w:szCs w:val="28"/>
        </w:rPr>
        <w:t xml:space="preserve"> </w:t>
      </w:r>
      <w:r w:rsidRPr="00BD6E7F">
        <w:rPr>
          <w:b/>
          <w:color w:val="000000" w:themeColor="text1"/>
          <w:sz w:val="28"/>
          <w:szCs w:val="28"/>
        </w:rPr>
        <w:t>порядок</w:t>
      </w:r>
      <w:r w:rsidRPr="00BD6E7F">
        <w:rPr>
          <w:b/>
          <w:color w:val="000000" w:themeColor="text1"/>
          <w:spacing w:val="-4"/>
          <w:sz w:val="28"/>
          <w:szCs w:val="28"/>
        </w:rPr>
        <w:t xml:space="preserve"> </w:t>
      </w:r>
      <w:r w:rsidRPr="00BD6E7F">
        <w:rPr>
          <w:b/>
          <w:color w:val="000000" w:themeColor="text1"/>
          <w:sz w:val="28"/>
          <w:szCs w:val="28"/>
        </w:rPr>
        <w:t>проведения</w:t>
      </w:r>
      <w:r w:rsidRPr="00BD6E7F">
        <w:rPr>
          <w:b/>
          <w:color w:val="000000" w:themeColor="text1"/>
          <w:spacing w:val="-9"/>
          <w:sz w:val="28"/>
          <w:szCs w:val="28"/>
        </w:rPr>
        <w:t xml:space="preserve"> </w:t>
      </w:r>
      <w:r w:rsidRPr="00BD6E7F">
        <w:rPr>
          <w:b/>
          <w:color w:val="000000" w:themeColor="text1"/>
          <w:sz w:val="28"/>
          <w:szCs w:val="28"/>
        </w:rPr>
        <w:t>промежуточной</w:t>
      </w:r>
      <w:r w:rsidRPr="00BD6E7F">
        <w:rPr>
          <w:b/>
          <w:color w:val="000000" w:themeColor="text1"/>
          <w:spacing w:val="-8"/>
          <w:sz w:val="28"/>
          <w:szCs w:val="28"/>
        </w:rPr>
        <w:t xml:space="preserve"> </w:t>
      </w:r>
      <w:r w:rsidRPr="00BD6E7F">
        <w:rPr>
          <w:b/>
          <w:color w:val="000000" w:themeColor="text1"/>
          <w:spacing w:val="-2"/>
          <w:sz w:val="28"/>
          <w:szCs w:val="28"/>
        </w:rPr>
        <w:t>аттестации</w:t>
      </w:r>
    </w:p>
    <w:p w:rsidR="00651D81" w:rsidRDefault="00651D81" w:rsidP="008D1357">
      <w:pPr>
        <w:tabs>
          <w:tab w:val="left" w:pos="2555"/>
        </w:tabs>
        <w:spacing w:line="276" w:lineRule="auto"/>
        <w:ind w:left="425" w:right="454" w:firstLine="567"/>
        <w:jc w:val="both"/>
        <w:rPr>
          <w:sz w:val="28"/>
        </w:rPr>
      </w:pPr>
      <w:r w:rsidRPr="00651D81">
        <w:rPr>
          <w:sz w:val="28"/>
        </w:rPr>
        <w:t>Освоение образовательной программы,</w:t>
      </w:r>
      <w:r w:rsidRPr="00651D81">
        <w:rPr>
          <w:spacing w:val="-1"/>
          <w:sz w:val="28"/>
        </w:rPr>
        <w:t xml:space="preserve"> </w:t>
      </w:r>
      <w:r w:rsidRPr="00651D81">
        <w:rPr>
          <w:sz w:val="28"/>
        </w:rPr>
        <w:t>в</w:t>
      </w:r>
      <w:r w:rsidRPr="00651D81">
        <w:rPr>
          <w:spacing w:val="-3"/>
          <w:sz w:val="28"/>
        </w:rPr>
        <w:t xml:space="preserve"> </w:t>
      </w:r>
      <w:r w:rsidRPr="00651D81">
        <w:rPr>
          <w:sz w:val="28"/>
        </w:rPr>
        <w:t>том</w:t>
      </w:r>
      <w:r w:rsidRPr="00651D81">
        <w:rPr>
          <w:spacing w:val="-3"/>
          <w:sz w:val="28"/>
        </w:rPr>
        <w:t xml:space="preserve"> </w:t>
      </w:r>
      <w:r w:rsidRPr="00651D81">
        <w:rPr>
          <w:sz w:val="28"/>
        </w:rPr>
        <w:t>числе отдельной части или всего</w:t>
      </w:r>
      <w:r w:rsidRPr="00651D81">
        <w:rPr>
          <w:spacing w:val="-18"/>
          <w:sz w:val="28"/>
        </w:rPr>
        <w:t xml:space="preserve"> </w:t>
      </w:r>
      <w:r w:rsidRPr="00651D81">
        <w:rPr>
          <w:sz w:val="28"/>
        </w:rPr>
        <w:t>объема</w:t>
      </w:r>
      <w:r w:rsidRPr="00651D81">
        <w:rPr>
          <w:spacing w:val="-17"/>
          <w:sz w:val="28"/>
        </w:rPr>
        <w:t xml:space="preserve"> </w:t>
      </w:r>
      <w:r w:rsidRPr="00651D81">
        <w:rPr>
          <w:sz w:val="28"/>
        </w:rPr>
        <w:t>учебного</w:t>
      </w:r>
      <w:r w:rsidRPr="00651D81">
        <w:rPr>
          <w:spacing w:val="-18"/>
          <w:sz w:val="28"/>
        </w:rPr>
        <w:t xml:space="preserve"> </w:t>
      </w:r>
      <w:r w:rsidRPr="00651D81">
        <w:rPr>
          <w:sz w:val="28"/>
        </w:rPr>
        <w:t>предмета,</w:t>
      </w:r>
      <w:r w:rsidRPr="00651D81">
        <w:rPr>
          <w:spacing w:val="-17"/>
          <w:sz w:val="28"/>
        </w:rPr>
        <w:t xml:space="preserve"> </w:t>
      </w:r>
      <w:r w:rsidRPr="00651D81">
        <w:rPr>
          <w:sz w:val="28"/>
        </w:rPr>
        <w:t>курса</w:t>
      </w:r>
      <w:r w:rsidRPr="00651D81">
        <w:rPr>
          <w:spacing w:val="-18"/>
          <w:sz w:val="28"/>
        </w:rPr>
        <w:t xml:space="preserve"> </w:t>
      </w:r>
      <w:r w:rsidRPr="00651D81">
        <w:rPr>
          <w:sz w:val="28"/>
        </w:rPr>
        <w:t>образовательной</w:t>
      </w:r>
      <w:r w:rsidRPr="00651D81">
        <w:rPr>
          <w:spacing w:val="-17"/>
          <w:sz w:val="28"/>
        </w:rPr>
        <w:t xml:space="preserve"> </w:t>
      </w:r>
      <w:r w:rsidRPr="00651D81">
        <w:rPr>
          <w:sz w:val="28"/>
        </w:rPr>
        <w:t>программы,</w:t>
      </w:r>
      <w:r w:rsidRPr="00651D81">
        <w:rPr>
          <w:spacing w:val="-18"/>
          <w:sz w:val="28"/>
        </w:rPr>
        <w:t xml:space="preserve"> </w:t>
      </w:r>
      <w:r w:rsidRPr="00651D81">
        <w:rPr>
          <w:sz w:val="28"/>
        </w:rPr>
        <w:t>сопровождается текущим контролем успеваемости и промежуточной аттестацией учащихся.</w:t>
      </w:r>
      <w:r>
        <w:rPr>
          <w:sz w:val="28"/>
        </w:rPr>
        <w:t xml:space="preserve"> Данные вопросы регламентируются в лицее Положением о текущем контроле и промежуточной аттестации.</w:t>
      </w:r>
    </w:p>
    <w:p w:rsidR="00651D81" w:rsidRPr="00651D81" w:rsidRDefault="00651D81" w:rsidP="008D1357">
      <w:pPr>
        <w:tabs>
          <w:tab w:val="left" w:pos="2555"/>
        </w:tabs>
        <w:spacing w:line="276" w:lineRule="auto"/>
        <w:ind w:left="425" w:right="454" w:firstLine="567"/>
        <w:jc w:val="both"/>
        <w:rPr>
          <w:spacing w:val="-2"/>
          <w:sz w:val="28"/>
          <w:szCs w:val="28"/>
        </w:rPr>
      </w:pPr>
      <w:r w:rsidRPr="00651D81">
        <w:rPr>
          <w:sz w:val="28"/>
          <w:szCs w:val="28"/>
        </w:rPr>
        <w:t xml:space="preserve">Текущий контроль успеваемости учащихся – систематическая проверка учебных достижений учащихся, проводимая педагогом в ходе осуществления образовательной деятельности в соответствии с образовательной </w:t>
      </w:r>
      <w:r w:rsidRPr="00651D81">
        <w:rPr>
          <w:spacing w:val="-2"/>
          <w:sz w:val="28"/>
          <w:szCs w:val="28"/>
        </w:rPr>
        <w:t>программой образовательной организации.</w:t>
      </w:r>
    </w:p>
    <w:p w:rsidR="00651D81" w:rsidRDefault="00651D81" w:rsidP="008D1357">
      <w:pPr>
        <w:tabs>
          <w:tab w:val="left" w:pos="2555"/>
        </w:tabs>
        <w:spacing w:line="276" w:lineRule="auto"/>
        <w:ind w:left="425" w:right="454" w:firstLine="567"/>
        <w:jc w:val="both"/>
        <w:rPr>
          <w:spacing w:val="-2"/>
          <w:sz w:val="28"/>
          <w:szCs w:val="28"/>
        </w:rPr>
      </w:pPr>
      <w:r w:rsidRPr="00651D81">
        <w:rPr>
          <w:sz w:val="28"/>
          <w:szCs w:val="28"/>
        </w:rPr>
        <w:t>Проведение</w:t>
      </w:r>
      <w:r w:rsidRPr="00651D81">
        <w:rPr>
          <w:spacing w:val="-18"/>
          <w:sz w:val="28"/>
          <w:szCs w:val="28"/>
        </w:rPr>
        <w:t xml:space="preserve"> </w:t>
      </w:r>
      <w:r w:rsidRPr="00651D81">
        <w:rPr>
          <w:sz w:val="28"/>
          <w:szCs w:val="28"/>
        </w:rPr>
        <w:t>текущего</w:t>
      </w:r>
      <w:r w:rsidRPr="00651D81">
        <w:rPr>
          <w:spacing w:val="-17"/>
          <w:sz w:val="28"/>
          <w:szCs w:val="28"/>
        </w:rPr>
        <w:t xml:space="preserve"> </w:t>
      </w:r>
      <w:r w:rsidRPr="00651D81">
        <w:rPr>
          <w:sz w:val="28"/>
          <w:szCs w:val="28"/>
        </w:rPr>
        <w:t>контроля</w:t>
      </w:r>
      <w:r w:rsidRPr="00651D81">
        <w:rPr>
          <w:spacing w:val="-18"/>
          <w:sz w:val="28"/>
          <w:szCs w:val="28"/>
        </w:rPr>
        <w:t xml:space="preserve"> </w:t>
      </w:r>
      <w:r w:rsidRPr="00651D81">
        <w:rPr>
          <w:sz w:val="28"/>
          <w:szCs w:val="28"/>
        </w:rPr>
        <w:t>успеваемости</w:t>
      </w:r>
      <w:r w:rsidRPr="00651D81">
        <w:rPr>
          <w:spacing w:val="-17"/>
          <w:sz w:val="28"/>
          <w:szCs w:val="28"/>
        </w:rPr>
        <w:t xml:space="preserve"> </w:t>
      </w:r>
      <w:r w:rsidRPr="00651D81">
        <w:rPr>
          <w:sz w:val="28"/>
          <w:szCs w:val="28"/>
        </w:rPr>
        <w:t>направлено</w:t>
      </w:r>
      <w:r w:rsidRPr="00651D81">
        <w:rPr>
          <w:spacing w:val="-18"/>
          <w:sz w:val="28"/>
          <w:szCs w:val="28"/>
        </w:rPr>
        <w:t xml:space="preserve"> </w:t>
      </w:r>
      <w:r w:rsidRPr="00651D81">
        <w:rPr>
          <w:sz w:val="28"/>
          <w:szCs w:val="28"/>
        </w:rPr>
        <w:t>на</w:t>
      </w:r>
      <w:r w:rsidRPr="00651D81">
        <w:rPr>
          <w:spacing w:val="-17"/>
          <w:sz w:val="28"/>
          <w:szCs w:val="28"/>
        </w:rPr>
        <w:t xml:space="preserve"> </w:t>
      </w:r>
      <w:r w:rsidRPr="00651D81">
        <w:rPr>
          <w:spacing w:val="-2"/>
          <w:sz w:val="28"/>
          <w:szCs w:val="28"/>
        </w:rPr>
        <w:t xml:space="preserve">обеспечение </w:t>
      </w:r>
      <w:r w:rsidRPr="00651D81">
        <w:rPr>
          <w:sz w:val="28"/>
          <w:szCs w:val="28"/>
        </w:rPr>
        <w:t xml:space="preserve">выстраивания образовательного процесса максимально эффективным образом для достижения результатов освоения основных общеобразовательных программ, предусмотренных федеральным государственными образовательными стандартами начального общего, основного общего и среднего общего образования (далее – </w:t>
      </w:r>
      <w:r w:rsidRPr="00651D81">
        <w:rPr>
          <w:spacing w:val="-2"/>
          <w:sz w:val="28"/>
          <w:szCs w:val="28"/>
        </w:rPr>
        <w:t>ФГОС) и федеральными образовательными программами (далее - ФОП).</w:t>
      </w:r>
    </w:p>
    <w:p w:rsidR="00651D81" w:rsidRPr="00651D81" w:rsidRDefault="00651D81" w:rsidP="008D1357">
      <w:pPr>
        <w:tabs>
          <w:tab w:val="left" w:pos="2555"/>
        </w:tabs>
        <w:spacing w:line="276" w:lineRule="auto"/>
        <w:ind w:left="425" w:right="454" w:firstLine="567"/>
        <w:jc w:val="both"/>
        <w:rPr>
          <w:sz w:val="28"/>
          <w:szCs w:val="28"/>
        </w:rPr>
      </w:pPr>
      <w:r w:rsidRPr="00651D81">
        <w:rPr>
          <w:sz w:val="28"/>
          <w:szCs w:val="28"/>
        </w:rPr>
        <w:t>Промежуточная аттестация – это установление уровня достижения результатов освоения предметов, курсов, дисциплин, модулей учебных предметов, курсов, предусмотренных образовательной программой.</w:t>
      </w:r>
    </w:p>
    <w:p w:rsidR="00651D81" w:rsidRPr="00651D81" w:rsidRDefault="00651D81" w:rsidP="008D1357">
      <w:pPr>
        <w:tabs>
          <w:tab w:val="left" w:pos="2555"/>
        </w:tabs>
        <w:spacing w:line="276" w:lineRule="auto"/>
        <w:ind w:left="425" w:right="454" w:firstLine="567"/>
        <w:jc w:val="both"/>
        <w:rPr>
          <w:spacing w:val="-2"/>
          <w:sz w:val="28"/>
          <w:szCs w:val="28"/>
        </w:rPr>
      </w:pPr>
      <w:r w:rsidRPr="00651D81">
        <w:rPr>
          <w:sz w:val="28"/>
          <w:szCs w:val="28"/>
        </w:rPr>
        <w:t>Промежуточная</w:t>
      </w:r>
      <w:r w:rsidRPr="00651D81">
        <w:rPr>
          <w:spacing w:val="-8"/>
          <w:sz w:val="28"/>
          <w:szCs w:val="28"/>
        </w:rPr>
        <w:t xml:space="preserve"> </w:t>
      </w:r>
      <w:r w:rsidRPr="00651D81">
        <w:rPr>
          <w:sz w:val="28"/>
          <w:szCs w:val="28"/>
        </w:rPr>
        <w:t>аттестация</w:t>
      </w:r>
      <w:r w:rsidRPr="00651D81">
        <w:rPr>
          <w:spacing w:val="-8"/>
          <w:sz w:val="28"/>
          <w:szCs w:val="28"/>
        </w:rPr>
        <w:t xml:space="preserve"> </w:t>
      </w:r>
      <w:r w:rsidRPr="00651D81">
        <w:rPr>
          <w:sz w:val="28"/>
          <w:szCs w:val="28"/>
        </w:rPr>
        <w:t>проводится</w:t>
      </w:r>
      <w:r w:rsidRPr="00651D81">
        <w:rPr>
          <w:spacing w:val="-8"/>
          <w:sz w:val="28"/>
          <w:szCs w:val="28"/>
        </w:rPr>
        <w:t xml:space="preserve"> </w:t>
      </w:r>
      <w:r w:rsidRPr="00651D81">
        <w:rPr>
          <w:sz w:val="28"/>
          <w:szCs w:val="28"/>
        </w:rPr>
        <w:t>в</w:t>
      </w:r>
      <w:r w:rsidRPr="00651D81">
        <w:rPr>
          <w:spacing w:val="-11"/>
          <w:sz w:val="28"/>
          <w:szCs w:val="28"/>
        </w:rPr>
        <w:t xml:space="preserve"> </w:t>
      </w:r>
      <w:r w:rsidRPr="00651D81">
        <w:rPr>
          <w:sz w:val="28"/>
          <w:szCs w:val="28"/>
        </w:rPr>
        <w:t>соответствии</w:t>
      </w:r>
      <w:r w:rsidRPr="00651D81">
        <w:rPr>
          <w:spacing w:val="-8"/>
          <w:sz w:val="28"/>
          <w:szCs w:val="28"/>
        </w:rPr>
        <w:t xml:space="preserve"> </w:t>
      </w:r>
      <w:r w:rsidRPr="00651D81">
        <w:rPr>
          <w:sz w:val="28"/>
          <w:szCs w:val="28"/>
        </w:rPr>
        <w:t>с</w:t>
      </w:r>
      <w:r w:rsidRPr="00651D81">
        <w:rPr>
          <w:spacing w:val="-8"/>
          <w:sz w:val="28"/>
          <w:szCs w:val="28"/>
        </w:rPr>
        <w:t xml:space="preserve"> </w:t>
      </w:r>
      <w:r w:rsidRPr="00651D81">
        <w:rPr>
          <w:sz w:val="28"/>
          <w:szCs w:val="28"/>
        </w:rPr>
        <w:t>учебным</w:t>
      </w:r>
      <w:r w:rsidRPr="00651D81">
        <w:rPr>
          <w:spacing w:val="-11"/>
          <w:sz w:val="28"/>
          <w:szCs w:val="28"/>
        </w:rPr>
        <w:t xml:space="preserve"> </w:t>
      </w:r>
      <w:r w:rsidRPr="00651D81">
        <w:rPr>
          <w:sz w:val="28"/>
          <w:szCs w:val="28"/>
        </w:rPr>
        <w:t>планом, который предусматривает перечень предметов</w:t>
      </w:r>
      <w:r w:rsidRPr="00651D81">
        <w:rPr>
          <w:spacing w:val="-3"/>
          <w:sz w:val="28"/>
          <w:szCs w:val="28"/>
        </w:rPr>
        <w:t xml:space="preserve"> </w:t>
      </w:r>
      <w:r w:rsidRPr="00651D81">
        <w:rPr>
          <w:sz w:val="28"/>
          <w:szCs w:val="28"/>
        </w:rPr>
        <w:t xml:space="preserve">и формы проведения промежуточной </w:t>
      </w:r>
      <w:r w:rsidRPr="00651D81">
        <w:rPr>
          <w:spacing w:val="-2"/>
          <w:sz w:val="28"/>
          <w:szCs w:val="28"/>
        </w:rPr>
        <w:t>аттестации.</w:t>
      </w:r>
    </w:p>
    <w:p w:rsidR="00651D81" w:rsidRDefault="00651D81" w:rsidP="008D1357">
      <w:pPr>
        <w:tabs>
          <w:tab w:val="left" w:pos="2555"/>
        </w:tabs>
        <w:spacing w:line="276" w:lineRule="auto"/>
        <w:ind w:left="425" w:right="454" w:firstLine="567"/>
        <w:jc w:val="both"/>
        <w:rPr>
          <w:sz w:val="28"/>
          <w:szCs w:val="28"/>
        </w:rPr>
      </w:pPr>
      <w:r w:rsidRPr="00651D81">
        <w:rPr>
          <w:sz w:val="28"/>
          <w:szCs w:val="28"/>
        </w:rPr>
        <w:t>Действие</w:t>
      </w:r>
      <w:r w:rsidRPr="00651D81">
        <w:rPr>
          <w:spacing w:val="11"/>
          <w:sz w:val="28"/>
          <w:szCs w:val="28"/>
        </w:rPr>
        <w:t xml:space="preserve"> </w:t>
      </w:r>
      <w:r w:rsidRPr="00651D81">
        <w:rPr>
          <w:sz w:val="28"/>
          <w:szCs w:val="28"/>
        </w:rPr>
        <w:t>Положения</w:t>
      </w:r>
      <w:r w:rsidRPr="00651D81">
        <w:rPr>
          <w:spacing w:val="11"/>
          <w:sz w:val="28"/>
          <w:szCs w:val="28"/>
        </w:rPr>
        <w:t xml:space="preserve"> </w:t>
      </w:r>
      <w:r w:rsidRPr="00651D81">
        <w:rPr>
          <w:sz w:val="28"/>
          <w:szCs w:val="28"/>
        </w:rPr>
        <w:t>распространяется</w:t>
      </w:r>
      <w:r w:rsidRPr="00651D81">
        <w:rPr>
          <w:spacing w:val="13"/>
          <w:sz w:val="28"/>
          <w:szCs w:val="28"/>
        </w:rPr>
        <w:t xml:space="preserve"> </w:t>
      </w:r>
      <w:r w:rsidRPr="00651D81">
        <w:rPr>
          <w:sz w:val="28"/>
          <w:szCs w:val="28"/>
        </w:rPr>
        <w:t>на</w:t>
      </w:r>
      <w:r w:rsidRPr="00651D81">
        <w:rPr>
          <w:spacing w:val="11"/>
          <w:sz w:val="28"/>
          <w:szCs w:val="28"/>
        </w:rPr>
        <w:t xml:space="preserve"> </w:t>
      </w:r>
      <w:r w:rsidRPr="00651D81">
        <w:rPr>
          <w:sz w:val="28"/>
          <w:szCs w:val="28"/>
        </w:rPr>
        <w:t>всех</w:t>
      </w:r>
      <w:r w:rsidRPr="00651D81">
        <w:rPr>
          <w:spacing w:val="10"/>
          <w:sz w:val="28"/>
          <w:szCs w:val="28"/>
        </w:rPr>
        <w:t xml:space="preserve"> </w:t>
      </w:r>
      <w:r w:rsidRPr="00651D81">
        <w:rPr>
          <w:sz w:val="28"/>
          <w:szCs w:val="28"/>
        </w:rPr>
        <w:t>учащихся</w:t>
      </w:r>
      <w:r w:rsidRPr="00651D81">
        <w:rPr>
          <w:spacing w:val="12"/>
          <w:sz w:val="28"/>
          <w:szCs w:val="28"/>
        </w:rPr>
        <w:t xml:space="preserve"> </w:t>
      </w:r>
      <w:r w:rsidRPr="00651D81">
        <w:rPr>
          <w:sz w:val="28"/>
          <w:szCs w:val="28"/>
        </w:rPr>
        <w:t>МАОУ</w:t>
      </w:r>
      <w:r w:rsidRPr="00651D81">
        <w:rPr>
          <w:spacing w:val="22"/>
          <w:sz w:val="28"/>
          <w:szCs w:val="28"/>
        </w:rPr>
        <w:t xml:space="preserve"> </w:t>
      </w:r>
      <w:r w:rsidRPr="00651D81">
        <w:rPr>
          <w:spacing w:val="-2"/>
          <w:sz w:val="28"/>
          <w:szCs w:val="28"/>
        </w:rPr>
        <w:t xml:space="preserve">«Лицей </w:t>
      </w:r>
      <w:r w:rsidRPr="00651D81">
        <w:rPr>
          <w:sz w:val="28"/>
          <w:szCs w:val="28"/>
        </w:rPr>
        <w:t>№ 22 «Надежда Сибири», в том числе на учащихся из других общеобразовательных организаций, осваивающих в лицее отдельные учебные предметы в рамках сетевых форм реализации основных общеобразовательных программ начального общего, основного общего и среднего общего образования в</w:t>
      </w:r>
      <w:r w:rsidRPr="00651D81">
        <w:rPr>
          <w:spacing w:val="-1"/>
          <w:sz w:val="28"/>
          <w:szCs w:val="28"/>
        </w:rPr>
        <w:t xml:space="preserve"> </w:t>
      </w:r>
      <w:r w:rsidRPr="00651D81">
        <w:rPr>
          <w:sz w:val="28"/>
          <w:szCs w:val="28"/>
        </w:rPr>
        <w:t xml:space="preserve">очной, заочной, очно-заочной формах, а также на граждан, </w:t>
      </w:r>
      <w:r w:rsidRPr="00651D81">
        <w:rPr>
          <w:sz w:val="28"/>
          <w:szCs w:val="28"/>
        </w:rPr>
        <w:lastRenderedPageBreak/>
        <w:t>получающих образование вне лицея в формах семейного образования, самообразования, при наличии заявления родителей (законных представителей) на промежуточную аттестацию, и учащихся с ограниченными возможностями здоровья (далее - ОВЗ).</w:t>
      </w:r>
      <w:bookmarkStart w:id="0" w:name="2_Права_и_обязанности_участников_образов"/>
      <w:bookmarkStart w:id="1" w:name="3._Содержание_и_порядок_проведения_текущ"/>
      <w:bookmarkEnd w:id="0"/>
      <w:bookmarkEnd w:id="1"/>
    </w:p>
    <w:p w:rsidR="002C6B22" w:rsidRDefault="00651D81" w:rsidP="002C6B22">
      <w:pPr>
        <w:tabs>
          <w:tab w:val="left" w:pos="2555"/>
        </w:tabs>
        <w:ind w:left="1134" w:right="452" w:hanging="141"/>
        <w:jc w:val="both"/>
        <w:rPr>
          <w:b/>
          <w:sz w:val="28"/>
          <w:szCs w:val="28"/>
        </w:rPr>
      </w:pPr>
      <w:r w:rsidRPr="00651D81">
        <w:rPr>
          <w:b/>
          <w:sz w:val="28"/>
          <w:szCs w:val="28"/>
        </w:rPr>
        <w:t>Содержание</w:t>
      </w:r>
      <w:r w:rsidRPr="00651D81">
        <w:rPr>
          <w:b/>
          <w:spacing w:val="-9"/>
          <w:sz w:val="28"/>
          <w:szCs w:val="28"/>
        </w:rPr>
        <w:t xml:space="preserve"> </w:t>
      </w:r>
      <w:r w:rsidRPr="00651D81">
        <w:rPr>
          <w:b/>
          <w:sz w:val="28"/>
          <w:szCs w:val="28"/>
        </w:rPr>
        <w:t>и</w:t>
      </w:r>
      <w:r w:rsidRPr="00651D81">
        <w:rPr>
          <w:b/>
          <w:spacing w:val="-10"/>
          <w:sz w:val="28"/>
          <w:szCs w:val="28"/>
        </w:rPr>
        <w:t xml:space="preserve"> </w:t>
      </w:r>
      <w:r w:rsidRPr="00651D81">
        <w:rPr>
          <w:b/>
          <w:sz w:val="28"/>
          <w:szCs w:val="28"/>
        </w:rPr>
        <w:t>порядок</w:t>
      </w:r>
      <w:r w:rsidRPr="00651D81">
        <w:rPr>
          <w:b/>
          <w:spacing w:val="-8"/>
          <w:sz w:val="28"/>
          <w:szCs w:val="28"/>
        </w:rPr>
        <w:t xml:space="preserve"> </w:t>
      </w:r>
      <w:r w:rsidRPr="00651D81">
        <w:rPr>
          <w:b/>
          <w:sz w:val="28"/>
          <w:szCs w:val="28"/>
        </w:rPr>
        <w:t>проведения</w:t>
      </w:r>
      <w:r w:rsidRPr="00651D81">
        <w:rPr>
          <w:b/>
          <w:spacing w:val="-11"/>
          <w:sz w:val="28"/>
          <w:szCs w:val="28"/>
        </w:rPr>
        <w:t xml:space="preserve"> </w:t>
      </w:r>
      <w:r w:rsidRPr="00651D81">
        <w:rPr>
          <w:b/>
          <w:sz w:val="28"/>
          <w:szCs w:val="28"/>
        </w:rPr>
        <w:t>текущего</w:t>
      </w:r>
      <w:r w:rsidRPr="00651D81">
        <w:rPr>
          <w:b/>
          <w:spacing w:val="-9"/>
          <w:sz w:val="28"/>
          <w:szCs w:val="28"/>
        </w:rPr>
        <w:t xml:space="preserve"> </w:t>
      </w:r>
      <w:r w:rsidRPr="00651D81">
        <w:rPr>
          <w:b/>
          <w:sz w:val="28"/>
          <w:szCs w:val="28"/>
        </w:rPr>
        <w:t>контроля</w:t>
      </w:r>
      <w:r w:rsidRPr="00651D81">
        <w:rPr>
          <w:b/>
          <w:spacing w:val="-11"/>
          <w:sz w:val="28"/>
          <w:szCs w:val="28"/>
        </w:rPr>
        <w:t xml:space="preserve"> </w:t>
      </w:r>
      <w:r w:rsidR="002C6B22">
        <w:rPr>
          <w:b/>
          <w:sz w:val="28"/>
          <w:szCs w:val="28"/>
        </w:rPr>
        <w:t>успеваемости</w:t>
      </w:r>
    </w:p>
    <w:p w:rsidR="00651D81" w:rsidRDefault="00651D81" w:rsidP="002C6B22">
      <w:pPr>
        <w:tabs>
          <w:tab w:val="left" w:pos="2555"/>
        </w:tabs>
        <w:ind w:left="426" w:right="452"/>
        <w:jc w:val="both"/>
        <w:rPr>
          <w:b/>
          <w:sz w:val="28"/>
          <w:szCs w:val="28"/>
        </w:rPr>
      </w:pPr>
      <w:r w:rsidRPr="00651D81">
        <w:rPr>
          <w:b/>
          <w:spacing w:val="-2"/>
          <w:sz w:val="28"/>
          <w:szCs w:val="28"/>
        </w:rPr>
        <w:t>учащихся</w:t>
      </w:r>
    </w:p>
    <w:p w:rsidR="002C6B22" w:rsidRDefault="00651D81" w:rsidP="008D1357">
      <w:pPr>
        <w:tabs>
          <w:tab w:val="left" w:pos="2555"/>
        </w:tabs>
        <w:spacing w:line="276" w:lineRule="auto"/>
        <w:ind w:left="426" w:right="452" w:firstLine="567"/>
        <w:jc w:val="both"/>
        <w:rPr>
          <w:sz w:val="28"/>
        </w:rPr>
      </w:pPr>
      <w:r w:rsidRPr="00651D81">
        <w:rPr>
          <w:sz w:val="28"/>
        </w:rPr>
        <w:t>Текущий контроль успеваемости учащихся проводится в течение учебного периода в целях:</w:t>
      </w:r>
    </w:p>
    <w:p w:rsidR="002C6B22" w:rsidRDefault="00651D81" w:rsidP="008D1357">
      <w:pPr>
        <w:tabs>
          <w:tab w:val="left" w:pos="2555"/>
        </w:tabs>
        <w:spacing w:line="276" w:lineRule="auto"/>
        <w:ind w:left="426" w:right="452" w:firstLine="567"/>
        <w:jc w:val="both"/>
        <w:rPr>
          <w:sz w:val="28"/>
        </w:rPr>
      </w:pPr>
      <w:r w:rsidRPr="00351203">
        <w:rPr>
          <w:sz w:val="28"/>
        </w:rPr>
        <w:t>контроля уровня достижения учащимися результатов, предусмотренных образовательной программой;</w:t>
      </w:r>
    </w:p>
    <w:p w:rsidR="002C6B22" w:rsidRDefault="00651D81" w:rsidP="008D1357">
      <w:pPr>
        <w:tabs>
          <w:tab w:val="left" w:pos="2555"/>
        </w:tabs>
        <w:spacing w:line="276" w:lineRule="auto"/>
        <w:ind w:left="426" w:right="452" w:firstLine="567"/>
        <w:jc w:val="both"/>
        <w:rPr>
          <w:sz w:val="28"/>
        </w:rPr>
      </w:pPr>
      <w:r w:rsidRPr="00651D81">
        <w:rPr>
          <w:sz w:val="28"/>
        </w:rPr>
        <w:t>оценки соответствия результатов освоения образовательных программ требованиям ФГОС и ФОП;</w:t>
      </w:r>
    </w:p>
    <w:p w:rsidR="002C6B22" w:rsidRDefault="00651D81" w:rsidP="008D1357">
      <w:pPr>
        <w:tabs>
          <w:tab w:val="left" w:pos="2555"/>
        </w:tabs>
        <w:spacing w:line="276" w:lineRule="auto"/>
        <w:ind w:left="426" w:right="452" w:firstLine="567"/>
        <w:jc w:val="both"/>
        <w:rPr>
          <w:spacing w:val="-2"/>
          <w:sz w:val="28"/>
        </w:rPr>
      </w:pPr>
      <w:r w:rsidRPr="00351203">
        <w:rPr>
          <w:sz w:val="28"/>
        </w:rPr>
        <w:t xml:space="preserve">проведения учащимся самооценки, оценки его работы педагогическим работником с целью возможного совершенствования образовательного </w:t>
      </w:r>
      <w:r w:rsidRPr="00351203">
        <w:rPr>
          <w:spacing w:val="-2"/>
          <w:sz w:val="28"/>
        </w:rPr>
        <w:t>процесса.</w:t>
      </w:r>
    </w:p>
    <w:p w:rsidR="002C6B22" w:rsidRDefault="00651D81" w:rsidP="008D1357">
      <w:pPr>
        <w:tabs>
          <w:tab w:val="left" w:pos="2555"/>
        </w:tabs>
        <w:spacing w:line="276" w:lineRule="auto"/>
        <w:ind w:left="426" w:right="452" w:firstLine="567"/>
        <w:jc w:val="both"/>
        <w:rPr>
          <w:spacing w:val="-2"/>
        </w:rPr>
      </w:pPr>
      <w:r>
        <w:rPr>
          <w:sz w:val="28"/>
        </w:rPr>
        <w:t>Текущий</w:t>
      </w:r>
      <w:r>
        <w:rPr>
          <w:spacing w:val="-9"/>
          <w:sz w:val="28"/>
        </w:rPr>
        <w:t xml:space="preserve"> </w:t>
      </w:r>
      <w:r>
        <w:rPr>
          <w:sz w:val="28"/>
        </w:rPr>
        <w:t>контроль</w:t>
      </w:r>
      <w:r>
        <w:rPr>
          <w:spacing w:val="-3"/>
          <w:sz w:val="28"/>
        </w:rPr>
        <w:t xml:space="preserve"> </w:t>
      </w:r>
      <w:r>
        <w:rPr>
          <w:sz w:val="28"/>
        </w:rPr>
        <w:t>осуществляется</w:t>
      </w:r>
      <w:r>
        <w:rPr>
          <w:spacing w:val="-4"/>
          <w:sz w:val="28"/>
        </w:rPr>
        <w:t xml:space="preserve"> </w:t>
      </w:r>
      <w:r>
        <w:rPr>
          <w:sz w:val="28"/>
        </w:rPr>
        <w:t xml:space="preserve">педагогическим </w:t>
      </w:r>
      <w:r w:rsidRPr="00D13C78">
        <w:rPr>
          <w:spacing w:val="-2"/>
          <w:sz w:val="28"/>
        </w:rPr>
        <w:t>работником</w:t>
      </w:r>
      <w:r w:rsidRPr="00D13C78">
        <w:rPr>
          <w:spacing w:val="-2"/>
        </w:rPr>
        <w:t>.</w:t>
      </w:r>
    </w:p>
    <w:p w:rsidR="002C6B22" w:rsidRDefault="00651D81" w:rsidP="008D1357">
      <w:pPr>
        <w:tabs>
          <w:tab w:val="left" w:pos="2555"/>
        </w:tabs>
        <w:spacing w:line="276" w:lineRule="auto"/>
        <w:ind w:left="426" w:right="452" w:firstLine="567"/>
        <w:jc w:val="both"/>
        <w:rPr>
          <w:sz w:val="28"/>
        </w:rPr>
      </w:pPr>
      <w:r>
        <w:rPr>
          <w:sz w:val="28"/>
        </w:rPr>
        <w:t>Порядок,</w:t>
      </w:r>
      <w:r>
        <w:rPr>
          <w:spacing w:val="-11"/>
          <w:sz w:val="28"/>
        </w:rPr>
        <w:t xml:space="preserve"> </w:t>
      </w:r>
      <w:r>
        <w:rPr>
          <w:sz w:val="28"/>
        </w:rPr>
        <w:t>формы,</w:t>
      </w:r>
      <w:r>
        <w:rPr>
          <w:spacing w:val="-11"/>
          <w:sz w:val="28"/>
        </w:rPr>
        <w:t xml:space="preserve"> </w:t>
      </w:r>
      <w:r>
        <w:rPr>
          <w:sz w:val="28"/>
        </w:rPr>
        <w:t>периодичность,</w:t>
      </w:r>
      <w:r>
        <w:rPr>
          <w:spacing w:val="-11"/>
          <w:sz w:val="28"/>
        </w:rPr>
        <w:t xml:space="preserve"> </w:t>
      </w:r>
      <w:r>
        <w:rPr>
          <w:sz w:val="28"/>
        </w:rPr>
        <w:t>количество</w:t>
      </w:r>
      <w:r>
        <w:rPr>
          <w:spacing w:val="-11"/>
          <w:sz w:val="28"/>
        </w:rPr>
        <w:t xml:space="preserve"> </w:t>
      </w:r>
      <w:r>
        <w:rPr>
          <w:sz w:val="28"/>
        </w:rPr>
        <w:t>обязательных</w:t>
      </w:r>
      <w:r>
        <w:rPr>
          <w:spacing w:val="-11"/>
          <w:sz w:val="28"/>
        </w:rPr>
        <w:t xml:space="preserve"> </w:t>
      </w:r>
      <w:r>
        <w:rPr>
          <w:sz w:val="28"/>
        </w:rPr>
        <w:t>мероприятий при проведении текущего контроля успеваемости учащихся определяются педагогическим работником с учетом образовательной программы:</w:t>
      </w:r>
    </w:p>
    <w:p w:rsidR="002C6B22" w:rsidRDefault="00651D81" w:rsidP="008D1357">
      <w:pPr>
        <w:tabs>
          <w:tab w:val="left" w:pos="2555"/>
        </w:tabs>
        <w:spacing w:line="276" w:lineRule="auto"/>
        <w:ind w:left="426" w:right="452" w:firstLine="567"/>
        <w:jc w:val="both"/>
        <w:rPr>
          <w:sz w:val="28"/>
        </w:rPr>
      </w:pPr>
      <w:r w:rsidRPr="00351203">
        <w:rPr>
          <w:sz w:val="28"/>
        </w:rPr>
        <w:t>текущий контроль представляет собой форму оценки уровня освоения учащимися темы урока (поурочное оценивание), темы учебного предмета (тематическое оценивание);</w:t>
      </w:r>
    </w:p>
    <w:p w:rsidR="00651D81" w:rsidRDefault="00651D81" w:rsidP="008D1357">
      <w:pPr>
        <w:tabs>
          <w:tab w:val="left" w:pos="2555"/>
        </w:tabs>
        <w:spacing w:line="276" w:lineRule="auto"/>
        <w:ind w:left="426" w:right="452" w:firstLine="567"/>
        <w:jc w:val="both"/>
        <w:rPr>
          <w:sz w:val="28"/>
        </w:rPr>
      </w:pPr>
      <w:r w:rsidRPr="00351203">
        <w:rPr>
          <w:sz w:val="28"/>
        </w:rPr>
        <w:t>формы текущего к</w:t>
      </w:r>
      <w:r>
        <w:rPr>
          <w:sz w:val="28"/>
        </w:rPr>
        <w:t>онтроля определяет учитель с уче</w:t>
      </w:r>
      <w:r w:rsidRPr="00351203">
        <w:rPr>
          <w:sz w:val="28"/>
        </w:rPr>
        <w:t>том контингента учащихся, реализуемой основной образовательной программы, используемых образовательных технологий.</w:t>
      </w:r>
    </w:p>
    <w:p w:rsidR="00651D81" w:rsidRDefault="00651D81" w:rsidP="008D1357">
      <w:pPr>
        <w:spacing w:line="276" w:lineRule="auto"/>
        <w:ind w:left="426" w:right="450" w:firstLine="709"/>
        <w:jc w:val="both"/>
        <w:rPr>
          <w:sz w:val="28"/>
        </w:rPr>
      </w:pPr>
      <w:r>
        <w:rPr>
          <w:sz w:val="28"/>
        </w:rPr>
        <w:t>Отбор и составление диагностических материалов осуществляется в соответствии с предметными и метапредметными результатами, предусмотренными рабочей программой по учебному предмету.</w:t>
      </w:r>
    </w:p>
    <w:p w:rsidR="00651D81" w:rsidRPr="00651D81" w:rsidRDefault="00651D81" w:rsidP="008D1357">
      <w:pPr>
        <w:spacing w:line="276" w:lineRule="auto"/>
        <w:ind w:left="426" w:right="450" w:firstLine="709"/>
        <w:jc w:val="both"/>
        <w:rPr>
          <w:sz w:val="28"/>
        </w:rPr>
      </w:pPr>
      <w:r w:rsidRPr="00651D81">
        <w:rPr>
          <w:sz w:val="28"/>
        </w:rPr>
        <w:t>Фиксация результатов текущего контроля учащихся осуществляется по пятибалльной системе на уровне основного общего и среднего общего образования.</w:t>
      </w:r>
    </w:p>
    <w:p w:rsidR="00651D81" w:rsidRPr="00651D81" w:rsidRDefault="00651D81" w:rsidP="008D1357">
      <w:pPr>
        <w:tabs>
          <w:tab w:val="left" w:pos="1843"/>
        </w:tabs>
        <w:spacing w:line="276" w:lineRule="auto"/>
        <w:ind w:left="1135" w:right="450"/>
        <w:jc w:val="both"/>
        <w:rPr>
          <w:sz w:val="28"/>
        </w:rPr>
      </w:pPr>
      <w:r w:rsidRPr="00651D81">
        <w:rPr>
          <w:sz w:val="28"/>
        </w:rPr>
        <w:t>Оценивание</w:t>
      </w:r>
      <w:r w:rsidRPr="00651D81">
        <w:rPr>
          <w:spacing w:val="75"/>
          <w:w w:val="150"/>
          <w:sz w:val="28"/>
        </w:rPr>
        <w:t xml:space="preserve"> </w:t>
      </w:r>
      <w:r w:rsidRPr="00651D81">
        <w:rPr>
          <w:sz w:val="28"/>
        </w:rPr>
        <w:t>предметов</w:t>
      </w:r>
      <w:r w:rsidRPr="00651D81">
        <w:rPr>
          <w:spacing w:val="76"/>
          <w:w w:val="150"/>
          <w:sz w:val="28"/>
        </w:rPr>
        <w:t xml:space="preserve"> </w:t>
      </w:r>
      <w:r w:rsidRPr="00651D81">
        <w:rPr>
          <w:sz w:val="28"/>
        </w:rPr>
        <w:t>из</w:t>
      </w:r>
      <w:r w:rsidRPr="00651D81">
        <w:rPr>
          <w:spacing w:val="76"/>
          <w:w w:val="150"/>
          <w:sz w:val="28"/>
        </w:rPr>
        <w:t xml:space="preserve"> </w:t>
      </w:r>
      <w:r w:rsidRPr="00651D81">
        <w:rPr>
          <w:sz w:val="28"/>
        </w:rPr>
        <w:t>предметной</w:t>
      </w:r>
      <w:r w:rsidRPr="00651D81">
        <w:rPr>
          <w:spacing w:val="78"/>
          <w:w w:val="150"/>
          <w:sz w:val="28"/>
        </w:rPr>
        <w:t xml:space="preserve"> </w:t>
      </w:r>
      <w:r w:rsidRPr="00651D81">
        <w:rPr>
          <w:sz w:val="28"/>
        </w:rPr>
        <w:t>области</w:t>
      </w:r>
      <w:r w:rsidRPr="00651D81">
        <w:rPr>
          <w:spacing w:val="77"/>
          <w:w w:val="150"/>
          <w:sz w:val="28"/>
        </w:rPr>
        <w:t xml:space="preserve"> </w:t>
      </w:r>
      <w:r w:rsidRPr="00651D81">
        <w:rPr>
          <w:spacing w:val="-2"/>
          <w:sz w:val="28"/>
        </w:rPr>
        <w:t>«Искусство»,</w:t>
      </w:r>
    </w:p>
    <w:p w:rsidR="00651D81" w:rsidRDefault="00651D81" w:rsidP="008D1357">
      <w:pPr>
        <w:pStyle w:val="a0"/>
        <w:spacing w:line="276" w:lineRule="auto"/>
        <w:ind w:firstLine="0"/>
      </w:pPr>
      <w:r w:rsidRPr="00651D81">
        <w:t>«Физическая</w:t>
      </w:r>
      <w:r w:rsidRPr="00651D81">
        <w:rPr>
          <w:spacing w:val="15"/>
        </w:rPr>
        <w:t xml:space="preserve"> </w:t>
      </w:r>
      <w:r w:rsidRPr="00651D81">
        <w:t>культура</w:t>
      </w:r>
      <w:r w:rsidRPr="00651D81">
        <w:rPr>
          <w:spacing w:val="20"/>
        </w:rPr>
        <w:t xml:space="preserve"> </w:t>
      </w:r>
      <w:r w:rsidRPr="00651D81">
        <w:t>и</w:t>
      </w:r>
      <w:r w:rsidRPr="00651D81">
        <w:rPr>
          <w:spacing w:val="17"/>
        </w:rPr>
        <w:t xml:space="preserve"> </w:t>
      </w:r>
      <w:r w:rsidRPr="00651D81">
        <w:t>ОБЖ»,</w:t>
      </w:r>
      <w:r w:rsidRPr="00651D81">
        <w:rPr>
          <w:spacing w:val="18"/>
        </w:rPr>
        <w:t xml:space="preserve"> </w:t>
      </w:r>
      <w:r w:rsidRPr="00651D81">
        <w:t>«Психология и педагогика» и предмета «Дизайн мышления», осуществляется в зачетной форме с определением</w:t>
      </w:r>
      <w:r w:rsidRPr="00651D81">
        <w:rPr>
          <w:spacing w:val="-7"/>
        </w:rPr>
        <w:t xml:space="preserve"> </w:t>
      </w:r>
      <w:r w:rsidRPr="00651D81">
        <w:t>результата</w:t>
      </w:r>
      <w:r w:rsidRPr="00651D81">
        <w:rPr>
          <w:spacing w:val="-4"/>
        </w:rPr>
        <w:t xml:space="preserve"> </w:t>
      </w:r>
      <w:r w:rsidRPr="00651D81">
        <w:t>«ЗАЧЕТ»</w:t>
      </w:r>
      <w:r w:rsidRPr="00651D81">
        <w:rPr>
          <w:spacing w:val="-4"/>
        </w:rPr>
        <w:t xml:space="preserve"> </w:t>
      </w:r>
      <w:r w:rsidRPr="00651D81">
        <w:t>или</w:t>
      </w:r>
      <w:r w:rsidRPr="00651D81">
        <w:rPr>
          <w:spacing w:val="-5"/>
        </w:rPr>
        <w:t xml:space="preserve"> </w:t>
      </w:r>
      <w:r w:rsidRPr="00651D81">
        <w:t>«НЕЗАЧЕТ».</w:t>
      </w:r>
      <w:r w:rsidRPr="00651D81">
        <w:rPr>
          <w:spacing w:val="-4"/>
        </w:rPr>
        <w:t xml:space="preserve"> </w:t>
      </w:r>
      <w:r>
        <w:t>В</w:t>
      </w:r>
      <w:r>
        <w:rPr>
          <w:spacing w:val="-6"/>
        </w:rPr>
        <w:t xml:space="preserve"> </w:t>
      </w:r>
      <w:r>
        <w:t>аттестат</w:t>
      </w:r>
      <w:r>
        <w:rPr>
          <w:spacing w:val="-1"/>
        </w:rPr>
        <w:t xml:space="preserve"> </w:t>
      </w:r>
      <w:r>
        <w:t>об</w:t>
      </w:r>
      <w:r>
        <w:rPr>
          <w:spacing w:val="-2"/>
        </w:rPr>
        <w:t xml:space="preserve"> </w:t>
      </w:r>
      <w:r>
        <w:t>основном</w:t>
      </w:r>
      <w:r>
        <w:rPr>
          <w:spacing w:val="-6"/>
        </w:rPr>
        <w:t xml:space="preserve"> </w:t>
      </w:r>
      <w:r>
        <w:t>общем образовании и/или</w:t>
      </w:r>
      <w:r>
        <w:rPr>
          <w:spacing w:val="-3"/>
        </w:rPr>
        <w:t xml:space="preserve"> </w:t>
      </w:r>
      <w:r>
        <w:t>среднем</w:t>
      </w:r>
      <w:r>
        <w:rPr>
          <w:spacing w:val="-1"/>
        </w:rPr>
        <w:t xml:space="preserve"> </w:t>
      </w:r>
      <w:r>
        <w:t>общем</w:t>
      </w:r>
      <w:r>
        <w:rPr>
          <w:spacing w:val="-1"/>
        </w:rPr>
        <w:t xml:space="preserve"> </w:t>
      </w:r>
      <w:r>
        <w:t>образовании может быть</w:t>
      </w:r>
      <w:r>
        <w:rPr>
          <w:spacing w:val="-2"/>
        </w:rPr>
        <w:t xml:space="preserve"> </w:t>
      </w:r>
      <w:r>
        <w:t>выставлена</w:t>
      </w:r>
      <w:r>
        <w:rPr>
          <w:spacing w:val="-3"/>
        </w:rPr>
        <w:t xml:space="preserve"> </w:t>
      </w:r>
      <w:r>
        <w:t>отметка</w:t>
      </w:r>
      <w:r>
        <w:rPr>
          <w:spacing w:val="-3"/>
        </w:rPr>
        <w:t xml:space="preserve"> </w:t>
      </w:r>
      <w:r>
        <w:t>«5» при наличии «ЗАЧЕТА» по предметам</w:t>
      </w:r>
      <w:r>
        <w:rPr>
          <w:spacing w:val="-1"/>
        </w:rPr>
        <w:t xml:space="preserve"> </w:t>
      </w:r>
      <w:r>
        <w:t>из</w:t>
      </w:r>
      <w:r>
        <w:rPr>
          <w:spacing w:val="-5"/>
        </w:rPr>
        <w:t xml:space="preserve"> </w:t>
      </w:r>
      <w:r>
        <w:t>данных</w:t>
      </w:r>
      <w:r>
        <w:rPr>
          <w:spacing w:val="-5"/>
        </w:rPr>
        <w:t xml:space="preserve"> </w:t>
      </w:r>
      <w:r>
        <w:t>предметных областей в</w:t>
      </w:r>
      <w:r>
        <w:rPr>
          <w:spacing w:val="-2"/>
        </w:rPr>
        <w:t xml:space="preserve"> </w:t>
      </w:r>
      <w:r>
        <w:t>последний год изучения предмета.</w:t>
      </w:r>
    </w:p>
    <w:p w:rsidR="00651D81" w:rsidRDefault="00651D81" w:rsidP="008D1357">
      <w:pPr>
        <w:pStyle w:val="a0"/>
        <w:spacing w:line="276" w:lineRule="auto"/>
        <w:ind w:firstLine="708"/>
      </w:pPr>
      <w:r>
        <w:t>Оценивание предметов из пре</w:t>
      </w:r>
      <w:r w:rsidR="002C6B22">
        <w:t>дметной области «Технология» в 5 – 9</w:t>
      </w:r>
      <w:r>
        <w:t xml:space="preserve"> классах осуществляется в зачетной форме с определением результата «</w:t>
      </w:r>
      <w:r w:rsidRPr="00351203">
        <w:t xml:space="preserve">ЗАЧЕТ» или </w:t>
      </w:r>
      <w:r>
        <w:t>«НЕЗАЧЕ</w:t>
      </w:r>
      <w:r w:rsidR="002C6B22">
        <w:t xml:space="preserve">Т», </w:t>
      </w:r>
      <w:r w:rsidRPr="00351203">
        <w:t>предметы из предметной области «Технология» изучаются в формате практической подготовки через учебно-практические кейсы (УПК).</w:t>
      </w:r>
      <w:r w:rsidRPr="00351203">
        <w:rPr>
          <w:spacing w:val="-10"/>
        </w:rPr>
        <w:t xml:space="preserve"> </w:t>
      </w:r>
      <w:r w:rsidRPr="00351203">
        <w:t>Отметка</w:t>
      </w:r>
      <w:r w:rsidRPr="00351203">
        <w:rPr>
          <w:spacing w:val="-9"/>
        </w:rPr>
        <w:t xml:space="preserve"> </w:t>
      </w:r>
      <w:r>
        <w:t>«ЗАЧЕ</w:t>
      </w:r>
      <w:r w:rsidRPr="00351203">
        <w:t>Т»</w:t>
      </w:r>
      <w:r w:rsidRPr="00351203">
        <w:rPr>
          <w:spacing w:val="-10"/>
        </w:rPr>
        <w:t xml:space="preserve"> </w:t>
      </w:r>
      <w:r w:rsidRPr="00351203">
        <w:t>выставляется</w:t>
      </w:r>
      <w:r w:rsidRPr="00351203">
        <w:rPr>
          <w:spacing w:val="-9"/>
        </w:rPr>
        <w:t xml:space="preserve"> </w:t>
      </w:r>
      <w:r w:rsidRPr="00351203">
        <w:t>по</w:t>
      </w:r>
      <w:r w:rsidRPr="00351203">
        <w:rPr>
          <w:spacing w:val="-10"/>
        </w:rPr>
        <w:t xml:space="preserve"> </w:t>
      </w:r>
      <w:r w:rsidRPr="00351203">
        <w:t>каждому</w:t>
      </w:r>
      <w:r w:rsidRPr="00351203">
        <w:rPr>
          <w:spacing w:val="-10"/>
        </w:rPr>
        <w:t xml:space="preserve"> </w:t>
      </w:r>
      <w:r w:rsidRPr="00351203">
        <w:t>модулю</w:t>
      </w:r>
      <w:r w:rsidRPr="00351203">
        <w:rPr>
          <w:spacing w:val="-9"/>
        </w:rPr>
        <w:t xml:space="preserve"> </w:t>
      </w:r>
      <w:r w:rsidRPr="00351203">
        <w:t>предмета</w:t>
      </w:r>
      <w:r w:rsidRPr="00351203">
        <w:rPr>
          <w:spacing w:val="-14"/>
        </w:rPr>
        <w:t xml:space="preserve"> </w:t>
      </w:r>
      <w:r w:rsidRPr="00351203">
        <w:t>«Технология» при на</w:t>
      </w:r>
      <w:r>
        <w:t>личии не менее 50% отметок «ЗАЧЕ</w:t>
      </w:r>
      <w:r w:rsidRPr="00351203">
        <w:t xml:space="preserve">Т» от общего количества кейсов по модулю в текущем учебном году. В аттестат об основном </w:t>
      </w:r>
      <w:r w:rsidRPr="00351203">
        <w:lastRenderedPageBreak/>
        <w:t>общем образовании и среднем общем образовании выставляет</w:t>
      </w:r>
      <w:r>
        <w:t>ся отметка «5» при наличии «ЗАЧЕ</w:t>
      </w:r>
      <w:r w:rsidRPr="00351203">
        <w:t>ТА» по предмету в последний год изучения.</w:t>
      </w:r>
    </w:p>
    <w:p w:rsidR="00651D81" w:rsidRPr="002C6B22" w:rsidRDefault="00651D81" w:rsidP="008D1357">
      <w:pPr>
        <w:pStyle w:val="a0"/>
        <w:spacing w:line="276" w:lineRule="auto"/>
        <w:ind w:firstLine="708"/>
      </w:pPr>
      <w:r w:rsidRPr="002C6B22">
        <w:t>По предметам из остальных предметных областей учебного плана, не указанных в пункте 3.6, 3.7, выставляется отметка.</w:t>
      </w:r>
    </w:p>
    <w:p w:rsidR="002C6B22" w:rsidRDefault="00651D81" w:rsidP="008D1357">
      <w:pPr>
        <w:pStyle w:val="a0"/>
        <w:spacing w:line="276" w:lineRule="auto"/>
        <w:ind w:firstLine="708"/>
      </w:pPr>
      <w:r w:rsidRPr="002C7227">
        <w:t>Результаты</w:t>
      </w:r>
      <w:r w:rsidRPr="002C7227">
        <w:rPr>
          <w:spacing w:val="-5"/>
        </w:rPr>
        <w:t xml:space="preserve"> </w:t>
      </w:r>
      <w:r w:rsidRPr="002C7227">
        <w:t>текущего</w:t>
      </w:r>
      <w:r w:rsidRPr="002C7227">
        <w:rPr>
          <w:spacing w:val="-2"/>
        </w:rPr>
        <w:t xml:space="preserve"> </w:t>
      </w:r>
      <w:r w:rsidRPr="002C7227">
        <w:t>контроля</w:t>
      </w:r>
      <w:r w:rsidRPr="002C7227">
        <w:rPr>
          <w:spacing w:val="-1"/>
        </w:rPr>
        <w:t xml:space="preserve"> </w:t>
      </w:r>
      <w:r w:rsidRPr="002C7227">
        <w:t>фиксируются в следующих документах</w:t>
      </w:r>
      <w:r w:rsidRPr="002C7227">
        <w:rPr>
          <w:spacing w:val="-11"/>
        </w:rPr>
        <w:t xml:space="preserve">: </w:t>
      </w:r>
      <w:r w:rsidRPr="002C7227">
        <w:t>электронном журнале, классном</w:t>
      </w:r>
      <w:r w:rsidR="002C6B22">
        <w:t xml:space="preserve"> журнале, дневниках учащихся </w:t>
      </w:r>
      <w:r w:rsidRPr="002C7227">
        <w:t>5 классов.</w:t>
      </w:r>
    </w:p>
    <w:p w:rsidR="002C6B22" w:rsidRDefault="00651D81" w:rsidP="008D1357">
      <w:pPr>
        <w:pStyle w:val="a0"/>
        <w:spacing w:line="276" w:lineRule="auto"/>
        <w:ind w:firstLine="708"/>
        <w:rPr>
          <w:sz w:val="28"/>
        </w:rPr>
      </w:pPr>
      <w:r w:rsidRPr="002C6B22">
        <w:rPr>
          <w:sz w:val="28"/>
        </w:rPr>
        <w:t>Успеваемость учащихся, занимающихся по индивидуальному учебному плану, учащихся с ОВЗ, учащихся, занимающихся по адаптированным образовательным</w:t>
      </w:r>
      <w:r w:rsidRPr="002C6B22">
        <w:rPr>
          <w:spacing w:val="-3"/>
          <w:sz w:val="28"/>
        </w:rPr>
        <w:t xml:space="preserve"> </w:t>
      </w:r>
      <w:r w:rsidRPr="002C6B22">
        <w:rPr>
          <w:sz w:val="28"/>
        </w:rPr>
        <w:t>программам</w:t>
      </w:r>
      <w:r w:rsidRPr="002C6B22">
        <w:rPr>
          <w:spacing w:val="-2"/>
          <w:sz w:val="28"/>
        </w:rPr>
        <w:t xml:space="preserve"> </w:t>
      </w:r>
      <w:r w:rsidRPr="002C6B22">
        <w:rPr>
          <w:sz w:val="28"/>
        </w:rPr>
        <w:t>подлежит</w:t>
      </w:r>
      <w:r w:rsidRPr="002C6B22">
        <w:rPr>
          <w:spacing w:val="-3"/>
          <w:sz w:val="28"/>
        </w:rPr>
        <w:t xml:space="preserve"> </w:t>
      </w:r>
      <w:r w:rsidRPr="002C6B22">
        <w:rPr>
          <w:sz w:val="28"/>
        </w:rPr>
        <w:t>текущему</w:t>
      </w:r>
      <w:r w:rsidRPr="002C6B22">
        <w:rPr>
          <w:spacing w:val="-1"/>
          <w:sz w:val="28"/>
        </w:rPr>
        <w:t xml:space="preserve"> </w:t>
      </w:r>
      <w:r w:rsidRPr="002C6B22">
        <w:rPr>
          <w:sz w:val="28"/>
        </w:rPr>
        <w:t>контролю с</w:t>
      </w:r>
      <w:r w:rsidRPr="002C6B22">
        <w:rPr>
          <w:spacing w:val="-5"/>
          <w:sz w:val="28"/>
        </w:rPr>
        <w:t xml:space="preserve"> </w:t>
      </w:r>
      <w:r w:rsidRPr="002C6B22">
        <w:rPr>
          <w:sz w:val="28"/>
        </w:rPr>
        <w:t>учетом</w:t>
      </w:r>
      <w:r w:rsidRPr="002C6B22">
        <w:rPr>
          <w:spacing w:val="-3"/>
          <w:sz w:val="28"/>
        </w:rPr>
        <w:t xml:space="preserve"> </w:t>
      </w:r>
      <w:r w:rsidRPr="002C6B22">
        <w:rPr>
          <w:sz w:val="28"/>
        </w:rPr>
        <w:t>особенностей освоения образовательной программы.</w:t>
      </w:r>
    </w:p>
    <w:p w:rsidR="002C6B22" w:rsidRDefault="00651D81" w:rsidP="008D1357">
      <w:pPr>
        <w:pStyle w:val="a0"/>
        <w:spacing w:line="276" w:lineRule="auto"/>
        <w:ind w:firstLine="708"/>
        <w:rPr>
          <w:sz w:val="28"/>
        </w:rPr>
      </w:pPr>
      <w:r>
        <w:rPr>
          <w:sz w:val="28"/>
        </w:rPr>
        <w:t xml:space="preserve">Педагогические работники доводят до сведения родителей (законных представителей) сведения о результатах текущего контроля успеваемости учащихся посредством заполнения предусмотренных </w:t>
      </w:r>
      <w:r w:rsidRPr="002C6B22">
        <w:rPr>
          <w:sz w:val="28"/>
        </w:rPr>
        <w:t>в п.3.9 документов.</w:t>
      </w:r>
    </w:p>
    <w:p w:rsidR="002C6B22" w:rsidRDefault="00651D81" w:rsidP="008D1357">
      <w:pPr>
        <w:pStyle w:val="a0"/>
        <w:spacing w:line="276" w:lineRule="auto"/>
        <w:ind w:firstLine="708"/>
        <w:rPr>
          <w:sz w:val="28"/>
        </w:rPr>
      </w:pPr>
      <w:r>
        <w:rPr>
          <w:sz w:val="28"/>
        </w:rPr>
        <w:t>Система оценки достижения результатов освоения основной образовательной программы:</w:t>
      </w:r>
    </w:p>
    <w:p w:rsidR="002C6B22" w:rsidRDefault="00651D81" w:rsidP="008D1357">
      <w:pPr>
        <w:pStyle w:val="a0"/>
        <w:spacing w:line="276" w:lineRule="auto"/>
        <w:ind w:firstLine="708"/>
        <w:rPr>
          <w:sz w:val="28"/>
        </w:rPr>
      </w:pPr>
      <w:r w:rsidRPr="00C04F89">
        <w:rPr>
          <w:sz w:val="28"/>
        </w:rPr>
        <w:t>Система оценки достижения результатов освоения основной образовательной программы предполагает комплексный подход к оценке результатов образования, позволяющий вести</w:t>
      </w:r>
      <w:r>
        <w:rPr>
          <w:sz w:val="28"/>
        </w:rPr>
        <w:t xml:space="preserve"> оценку достижения учащимися тре</w:t>
      </w:r>
      <w:r w:rsidRPr="00C04F89">
        <w:rPr>
          <w:sz w:val="28"/>
        </w:rPr>
        <w:t>х групп результатов образования: личностных, метапредметных и предметных.</w:t>
      </w:r>
    </w:p>
    <w:p w:rsidR="002C6B22" w:rsidRDefault="00651D81" w:rsidP="008D1357">
      <w:pPr>
        <w:pStyle w:val="a0"/>
        <w:spacing w:line="276" w:lineRule="auto"/>
        <w:ind w:firstLine="708"/>
        <w:rPr>
          <w:sz w:val="28"/>
        </w:rPr>
      </w:pPr>
      <w:r w:rsidRPr="00C04F89">
        <w:rPr>
          <w:sz w:val="28"/>
        </w:rPr>
        <w:t>Оценка сформированности личностных результатов не персонифицирована и должна полностью отвечать этическим принципа</w:t>
      </w:r>
      <w:r>
        <w:rPr>
          <w:sz w:val="28"/>
        </w:rPr>
        <w:t>м охраны и защиты интересов ребе</w:t>
      </w:r>
      <w:r w:rsidRPr="00C04F89">
        <w:rPr>
          <w:sz w:val="28"/>
        </w:rPr>
        <w:t xml:space="preserve">нка и конфиденциальности, </w:t>
      </w:r>
      <w:r>
        <w:rPr>
          <w:sz w:val="28"/>
        </w:rPr>
        <w:t>и про</w:t>
      </w:r>
      <w:r w:rsidRPr="00C04F89">
        <w:rPr>
          <w:sz w:val="28"/>
        </w:rPr>
        <w:t>водится в форме, не представляющей угрозы личности, психологической безопасности и эмоциональному статусу учащегося.</w:t>
      </w:r>
    </w:p>
    <w:p w:rsidR="002C6B22" w:rsidRDefault="00651D81" w:rsidP="008D1357">
      <w:pPr>
        <w:pStyle w:val="a0"/>
        <w:spacing w:line="276" w:lineRule="auto"/>
        <w:ind w:firstLine="708"/>
        <w:rPr>
          <w:spacing w:val="-2"/>
          <w:sz w:val="28"/>
        </w:rPr>
      </w:pPr>
      <w:r>
        <w:rPr>
          <w:sz w:val="28"/>
        </w:rPr>
        <w:t xml:space="preserve">Личностные результаты учащихся не подлежат итоговой оценке. Достижение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семьей и школой, и отражается в портфеле достижений. Личностные результаты отслеживаются в ходе различных неперсонифицированных мониторинговых исследований классными руководителями совместно со специалистами службы психолого-педагогического сопровождения учебного </w:t>
      </w:r>
      <w:r>
        <w:rPr>
          <w:spacing w:val="-2"/>
          <w:sz w:val="28"/>
        </w:rPr>
        <w:t>процесса.</w:t>
      </w:r>
    </w:p>
    <w:p w:rsidR="00651D81" w:rsidRPr="00C04F89" w:rsidRDefault="00651D81" w:rsidP="008D1357">
      <w:pPr>
        <w:pStyle w:val="a0"/>
        <w:spacing w:line="276" w:lineRule="auto"/>
        <w:ind w:firstLine="708"/>
        <w:rPr>
          <w:sz w:val="28"/>
        </w:rPr>
      </w:pPr>
      <w:r>
        <w:rPr>
          <w:sz w:val="28"/>
        </w:rPr>
        <w:t>Формы оценки</w:t>
      </w:r>
      <w:r>
        <w:rPr>
          <w:spacing w:val="-2"/>
          <w:sz w:val="28"/>
        </w:rPr>
        <w:t xml:space="preserve"> </w:t>
      </w:r>
      <w:r>
        <w:rPr>
          <w:sz w:val="28"/>
        </w:rPr>
        <w:t xml:space="preserve">личностных </w:t>
      </w:r>
      <w:r>
        <w:rPr>
          <w:spacing w:val="-2"/>
          <w:sz w:val="28"/>
        </w:rPr>
        <w:t>результатов:</w:t>
      </w:r>
    </w:p>
    <w:p w:rsidR="00651D81" w:rsidRDefault="00651D81" w:rsidP="008D1357">
      <w:pPr>
        <w:tabs>
          <w:tab w:val="left" w:pos="2835"/>
        </w:tabs>
        <w:spacing w:line="276" w:lineRule="auto"/>
        <w:ind w:left="1846"/>
        <w:jc w:val="both"/>
        <w:rPr>
          <w:sz w:val="28"/>
        </w:rPr>
      </w:pPr>
      <w:r>
        <w:rPr>
          <w:sz w:val="28"/>
        </w:rPr>
        <w:t xml:space="preserve">- </w:t>
      </w:r>
      <w:r w:rsidRPr="00C04F89">
        <w:rPr>
          <w:sz w:val="28"/>
        </w:rPr>
        <w:t>систематическое</w:t>
      </w:r>
      <w:r w:rsidRPr="00C04F89">
        <w:rPr>
          <w:spacing w:val="3"/>
          <w:sz w:val="28"/>
        </w:rPr>
        <w:t xml:space="preserve"> </w:t>
      </w:r>
      <w:r w:rsidRPr="00C04F89">
        <w:rPr>
          <w:spacing w:val="-2"/>
          <w:sz w:val="28"/>
        </w:rPr>
        <w:t>наблюдение;</w:t>
      </w:r>
    </w:p>
    <w:p w:rsidR="00651D81" w:rsidRDefault="00651D81" w:rsidP="008D1357">
      <w:pPr>
        <w:tabs>
          <w:tab w:val="left" w:pos="2835"/>
        </w:tabs>
        <w:spacing w:line="276" w:lineRule="auto"/>
        <w:ind w:left="1846"/>
        <w:jc w:val="both"/>
        <w:rPr>
          <w:sz w:val="28"/>
        </w:rPr>
      </w:pPr>
      <w:r>
        <w:rPr>
          <w:sz w:val="28"/>
        </w:rPr>
        <w:t xml:space="preserve">- </w:t>
      </w:r>
      <w:r w:rsidRPr="00C04F89">
        <w:rPr>
          <w:spacing w:val="-2"/>
          <w:sz w:val="28"/>
        </w:rPr>
        <w:t>анкетирование;</w:t>
      </w:r>
    </w:p>
    <w:p w:rsidR="00651D81" w:rsidRDefault="00651D81" w:rsidP="008D1357">
      <w:pPr>
        <w:tabs>
          <w:tab w:val="left" w:pos="2835"/>
        </w:tabs>
        <w:spacing w:line="276" w:lineRule="auto"/>
        <w:ind w:left="1846"/>
        <w:jc w:val="both"/>
        <w:rPr>
          <w:sz w:val="28"/>
        </w:rPr>
      </w:pPr>
      <w:r>
        <w:rPr>
          <w:sz w:val="28"/>
        </w:rPr>
        <w:t xml:space="preserve">- </w:t>
      </w:r>
      <w:r w:rsidRPr="00C04F89">
        <w:rPr>
          <w:sz w:val="28"/>
        </w:rPr>
        <w:t>характеристика</w:t>
      </w:r>
      <w:r w:rsidRPr="00C04F89">
        <w:rPr>
          <w:spacing w:val="-9"/>
          <w:sz w:val="28"/>
        </w:rPr>
        <w:t xml:space="preserve"> </w:t>
      </w:r>
      <w:r w:rsidRPr="00C04F89">
        <w:rPr>
          <w:sz w:val="28"/>
        </w:rPr>
        <w:t>достижений</w:t>
      </w:r>
      <w:r w:rsidRPr="00C04F89">
        <w:rPr>
          <w:spacing w:val="-3"/>
          <w:sz w:val="28"/>
        </w:rPr>
        <w:t xml:space="preserve"> </w:t>
      </w:r>
      <w:r w:rsidRPr="00C04F89">
        <w:rPr>
          <w:sz w:val="28"/>
        </w:rPr>
        <w:t>и</w:t>
      </w:r>
      <w:r w:rsidRPr="00C04F89">
        <w:rPr>
          <w:spacing w:val="-3"/>
          <w:sz w:val="28"/>
        </w:rPr>
        <w:t xml:space="preserve"> </w:t>
      </w:r>
      <w:r w:rsidRPr="00C04F89">
        <w:rPr>
          <w:sz w:val="28"/>
        </w:rPr>
        <w:t>положительных</w:t>
      </w:r>
      <w:r w:rsidRPr="00C04F89">
        <w:rPr>
          <w:spacing w:val="-3"/>
          <w:sz w:val="28"/>
        </w:rPr>
        <w:t xml:space="preserve"> </w:t>
      </w:r>
      <w:r w:rsidRPr="00C04F89">
        <w:rPr>
          <w:sz w:val="28"/>
        </w:rPr>
        <w:t>качеств</w:t>
      </w:r>
      <w:r w:rsidRPr="00C04F89">
        <w:rPr>
          <w:spacing w:val="-4"/>
          <w:sz w:val="28"/>
        </w:rPr>
        <w:t xml:space="preserve"> </w:t>
      </w:r>
      <w:r w:rsidRPr="00C04F89">
        <w:rPr>
          <w:spacing w:val="-2"/>
          <w:sz w:val="28"/>
        </w:rPr>
        <w:t>учащегося;</w:t>
      </w:r>
    </w:p>
    <w:p w:rsidR="00651D81" w:rsidRDefault="00651D81" w:rsidP="008D1357">
      <w:pPr>
        <w:tabs>
          <w:tab w:val="left" w:pos="2835"/>
        </w:tabs>
        <w:spacing w:line="276" w:lineRule="auto"/>
        <w:ind w:left="1846"/>
        <w:jc w:val="both"/>
        <w:rPr>
          <w:sz w:val="28"/>
        </w:rPr>
      </w:pPr>
      <w:r>
        <w:rPr>
          <w:sz w:val="28"/>
        </w:rPr>
        <w:t xml:space="preserve">- </w:t>
      </w:r>
      <w:r w:rsidRPr="00C04F89">
        <w:rPr>
          <w:spacing w:val="-2"/>
          <w:sz w:val="28"/>
        </w:rPr>
        <w:t>экспертная</w:t>
      </w:r>
      <w:r w:rsidRPr="00C04F89">
        <w:rPr>
          <w:sz w:val="28"/>
        </w:rPr>
        <w:tab/>
      </w:r>
      <w:r w:rsidRPr="00C04F89">
        <w:rPr>
          <w:spacing w:val="-2"/>
          <w:sz w:val="28"/>
        </w:rPr>
        <w:t>оценка</w:t>
      </w:r>
      <w:r w:rsidRPr="00C04F89">
        <w:rPr>
          <w:sz w:val="28"/>
        </w:rPr>
        <w:tab/>
      </w:r>
      <w:r w:rsidRPr="00C04F89">
        <w:rPr>
          <w:spacing w:val="-6"/>
          <w:sz w:val="28"/>
        </w:rPr>
        <w:t>по</w:t>
      </w:r>
      <w:r w:rsidRPr="00C04F89">
        <w:rPr>
          <w:sz w:val="28"/>
        </w:rPr>
        <w:tab/>
      </w:r>
      <w:r w:rsidRPr="00C04F89">
        <w:rPr>
          <w:spacing w:val="-2"/>
          <w:sz w:val="28"/>
        </w:rPr>
        <w:t>результатам</w:t>
      </w:r>
      <w:r>
        <w:rPr>
          <w:sz w:val="28"/>
        </w:rPr>
        <w:t xml:space="preserve"> </w:t>
      </w:r>
      <w:r>
        <w:rPr>
          <w:spacing w:val="-2"/>
          <w:sz w:val="28"/>
        </w:rPr>
        <w:t xml:space="preserve">многолетних </w:t>
      </w:r>
      <w:r w:rsidRPr="00C04F89">
        <w:rPr>
          <w:spacing w:val="-2"/>
          <w:sz w:val="28"/>
        </w:rPr>
        <w:t>наблюдений</w:t>
      </w:r>
    </w:p>
    <w:p w:rsidR="00651D81" w:rsidRDefault="00651D81" w:rsidP="008D1357">
      <w:pPr>
        <w:tabs>
          <w:tab w:val="left" w:pos="2835"/>
        </w:tabs>
        <w:spacing w:line="276" w:lineRule="auto"/>
        <w:ind w:firstLine="1134"/>
        <w:jc w:val="both"/>
        <w:rPr>
          <w:sz w:val="28"/>
        </w:rPr>
      </w:pPr>
      <w:r w:rsidRPr="00C04F89">
        <w:rPr>
          <w:spacing w:val="-6"/>
          <w:sz w:val="28"/>
        </w:rPr>
        <w:t xml:space="preserve">за </w:t>
      </w:r>
      <w:r w:rsidRPr="00C04F89">
        <w:rPr>
          <w:sz w:val="28"/>
        </w:rPr>
        <w:t>деятельностью учащегося (учитель, классный руководитель);</w:t>
      </w:r>
    </w:p>
    <w:p w:rsidR="00651D81" w:rsidRDefault="00651D81" w:rsidP="008D1357">
      <w:pPr>
        <w:tabs>
          <w:tab w:val="left" w:pos="2835"/>
        </w:tabs>
        <w:spacing w:line="276" w:lineRule="auto"/>
        <w:ind w:firstLine="1843"/>
        <w:jc w:val="both"/>
        <w:rPr>
          <w:sz w:val="28"/>
        </w:rPr>
      </w:pPr>
      <w:r>
        <w:rPr>
          <w:sz w:val="28"/>
        </w:rPr>
        <w:t xml:space="preserve">- </w:t>
      </w:r>
      <w:r w:rsidRPr="00C04F89">
        <w:rPr>
          <w:sz w:val="28"/>
        </w:rPr>
        <w:t>самооценка</w:t>
      </w:r>
      <w:r w:rsidRPr="00C04F89">
        <w:rPr>
          <w:spacing w:val="-3"/>
          <w:sz w:val="28"/>
        </w:rPr>
        <w:t xml:space="preserve"> </w:t>
      </w:r>
      <w:r w:rsidRPr="00C04F89">
        <w:rPr>
          <w:spacing w:val="-2"/>
          <w:sz w:val="28"/>
        </w:rPr>
        <w:t>ученика;</w:t>
      </w:r>
    </w:p>
    <w:p w:rsidR="002C6B22" w:rsidRDefault="00651D81" w:rsidP="008D1357">
      <w:pPr>
        <w:tabs>
          <w:tab w:val="left" w:pos="2835"/>
        </w:tabs>
        <w:spacing w:line="276" w:lineRule="auto"/>
        <w:ind w:left="1134" w:firstLine="709"/>
        <w:jc w:val="both"/>
        <w:rPr>
          <w:spacing w:val="-2"/>
          <w:sz w:val="28"/>
        </w:rPr>
      </w:pPr>
      <w:r>
        <w:rPr>
          <w:sz w:val="28"/>
        </w:rPr>
        <w:t xml:space="preserve">- </w:t>
      </w:r>
      <w:r w:rsidRPr="00C04F89">
        <w:rPr>
          <w:sz w:val="28"/>
        </w:rPr>
        <w:t>внешняя</w:t>
      </w:r>
      <w:r w:rsidRPr="00C04F89">
        <w:rPr>
          <w:spacing w:val="-18"/>
          <w:sz w:val="28"/>
        </w:rPr>
        <w:t xml:space="preserve"> </w:t>
      </w:r>
      <w:r w:rsidRPr="00C04F89">
        <w:rPr>
          <w:sz w:val="28"/>
        </w:rPr>
        <w:t>оценка</w:t>
      </w:r>
      <w:r w:rsidRPr="00C04F89">
        <w:rPr>
          <w:spacing w:val="-17"/>
          <w:sz w:val="28"/>
        </w:rPr>
        <w:t xml:space="preserve"> </w:t>
      </w:r>
      <w:r w:rsidRPr="00C04F89">
        <w:rPr>
          <w:sz w:val="28"/>
        </w:rPr>
        <w:t>педагогом</w:t>
      </w:r>
      <w:r w:rsidRPr="00C04F89">
        <w:rPr>
          <w:spacing w:val="-18"/>
          <w:sz w:val="28"/>
        </w:rPr>
        <w:t xml:space="preserve"> </w:t>
      </w:r>
      <w:r w:rsidRPr="00C04F89">
        <w:rPr>
          <w:sz w:val="28"/>
        </w:rPr>
        <w:t>отдельных</w:t>
      </w:r>
      <w:r w:rsidRPr="00C04F89">
        <w:rPr>
          <w:spacing w:val="-17"/>
          <w:sz w:val="28"/>
        </w:rPr>
        <w:t xml:space="preserve"> </w:t>
      </w:r>
      <w:r w:rsidRPr="00C04F89">
        <w:rPr>
          <w:sz w:val="28"/>
        </w:rPr>
        <w:t>материалов</w:t>
      </w:r>
      <w:r w:rsidRPr="00C04F89">
        <w:rPr>
          <w:spacing w:val="-18"/>
          <w:sz w:val="28"/>
        </w:rPr>
        <w:t xml:space="preserve"> </w:t>
      </w:r>
      <w:r w:rsidRPr="00C04F89">
        <w:rPr>
          <w:sz w:val="28"/>
        </w:rPr>
        <w:t>«Портфеля</w:t>
      </w:r>
      <w:r w:rsidRPr="00C04F89">
        <w:rPr>
          <w:spacing w:val="-17"/>
          <w:sz w:val="28"/>
        </w:rPr>
        <w:t xml:space="preserve"> </w:t>
      </w:r>
      <w:r w:rsidRPr="00C04F89">
        <w:rPr>
          <w:sz w:val="28"/>
        </w:rPr>
        <w:t xml:space="preserve">достижений», индивидуальной карты достижений учащегося специализированного </w:t>
      </w:r>
      <w:r w:rsidRPr="00C04F89">
        <w:rPr>
          <w:spacing w:val="-2"/>
          <w:sz w:val="28"/>
        </w:rPr>
        <w:t>класса.</w:t>
      </w:r>
    </w:p>
    <w:p w:rsidR="002C6B22" w:rsidRDefault="00651D81" w:rsidP="008D1357">
      <w:pPr>
        <w:tabs>
          <w:tab w:val="left" w:pos="2835"/>
        </w:tabs>
        <w:spacing w:line="276" w:lineRule="auto"/>
        <w:ind w:left="426" w:firstLine="709"/>
        <w:jc w:val="both"/>
        <w:rPr>
          <w:sz w:val="28"/>
          <w:szCs w:val="28"/>
        </w:rPr>
      </w:pPr>
      <w:r w:rsidRPr="00C04F89">
        <w:rPr>
          <w:sz w:val="28"/>
        </w:rPr>
        <w:t>Оценка метапредметных результатов представляет собой оценку достижения планируемых результатов освоения основной образовательной программы,</w:t>
      </w:r>
      <w:r w:rsidRPr="00C04F89">
        <w:rPr>
          <w:spacing w:val="40"/>
          <w:sz w:val="28"/>
        </w:rPr>
        <w:t xml:space="preserve"> </w:t>
      </w:r>
      <w:r w:rsidRPr="00C04F89">
        <w:rPr>
          <w:sz w:val="28"/>
        </w:rPr>
        <w:lastRenderedPageBreak/>
        <w:t>представленных</w:t>
      </w:r>
      <w:r w:rsidRPr="00C04F89">
        <w:rPr>
          <w:spacing w:val="40"/>
          <w:sz w:val="28"/>
        </w:rPr>
        <w:t xml:space="preserve"> </w:t>
      </w:r>
      <w:r w:rsidRPr="00C04F89">
        <w:rPr>
          <w:sz w:val="28"/>
        </w:rPr>
        <w:t>в</w:t>
      </w:r>
      <w:r w:rsidRPr="00C04F89">
        <w:rPr>
          <w:spacing w:val="40"/>
          <w:sz w:val="28"/>
        </w:rPr>
        <w:t xml:space="preserve"> </w:t>
      </w:r>
      <w:r w:rsidRPr="00C04F89">
        <w:rPr>
          <w:sz w:val="28"/>
        </w:rPr>
        <w:t>разделах</w:t>
      </w:r>
      <w:r w:rsidRPr="00C04F89">
        <w:rPr>
          <w:spacing w:val="40"/>
          <w:sz w:val="28"/>
        </w:rPr>
        <w:t xml:space="preserve"> </w:t>
      </w:r>
      <w:r w:rsidRPr="00C04F89">
        <w:rPr>
          <w:sz w:val="28"/>
        </w:rPr>
        <w:t>«Регулятивные</w:t>
      </w:r>
      <w:r w:rsidRPr="00C04F89">
        <w:rPr>
          <w:spacing w:val="40"/>
          <w:sz w:val="28"/>
        </w:rPr>
        <w:t xml:space="preserve"> </w:t>
      </w:r>
      <w:r w:rsidRPr="00C04F89">
        <w:rPr>
          <w:sz w:val="28"/>
        </w:rPr>
        <w:t>учебные</w:t>
      </w:r>
      <w:r w:rsidRPr="00C04F89">
        <w:rPr>
          <w:spacing w:val="40"/>
          <w:sz w:val="28"/>
        </w:rPr>
        <w:t xml:space="preserve"> </w:t>
      </w:r>
      <w:r w:rsidRPr="00C04F89">
        <w:rPr>
          <w:sz w:val="28"/>
        </w:rPr>
        <w:t>действия</w:t>
      </w:r>
      <w:r w:rsidRPr="00C04F89">
        <w:rPr>
          <w:sz w:val="28"/>
          <w:szCs w:val="28"/>
        </w:rPr>
        <w:t>», «Коммуникативные учебные действия», «Познавательные учебные действия» программы формирования универсальных учебных действий у учащихся. Достижение метапредметных результатов обеспечивается за счет основных компонентов образовательного процесса — учебных предметов.</w:t>
      </w:r>
    </w:p>
    <w:p w:rsidR="002C6B22" w:rsidRDefault="00651D81" w:rsidP="008D1357">
      <w:pPr>
        <w:tabs>
          <w:tab w:val="left" w:pos="2835"/>
        </w:tabs>
        <w:spacing w:line="276" w:lineRule="auto"/>
        <w:ind w:left="426" w:firstLine="709"/>
        <w:jc w:val="both"/>
        <w:rPr>
          <w:sz w:val="28"/>
        </w:rPr>
      </w:pPr>
      <w:r w:rsidRPr="00C04F89">
        <w:rPr>
          <w:sz w:val="28"/>
        </w:rPr>
        <w:t>Основным объектом оценки метапредметных результатов служит сформированность у учащегося регулятивных, коммуникативных и познавательных универсальных действий, то есть таких умственных действий учащихся, которые направлены на анализ и управление своей познавательной деятельностью.</w:t>
      </w:r>
    </w:p>
    <w:p w:rsidR="002C6B22" w:rsidRDefault="00651D81" w:rsidP="008D1357">
      <w:pPr>
        <w:tabs>
          <w:tab w:val="left" w:pos="2835"/>
        </w:tabs>
        <w:spacing w:line="276" w:lineRule="auto"/>
        <w:ind w:left="426" w:firstLine="709"/>
        <w:jc w:val="both"/>
        <w:rPr>
          <w:sz w:val="28"/>
          <w:szCs w:val="28"/>
        </w:rPr>
      </w:pPr>
      <w:r w:rsidRPr="00C04F89">
        <w:rPr>
          <w:sz w:val="28"/>
        </w:rPr>
        <w:t>Оценка метапредметных результатов может проводиться в ходе текущего контроля и промежуточной аттестации, Лицейских проверочных ра</w:t>
      </w:r>
      <w:r>
        <w:rPr>
          <w:sz w:val="28"/>
        </w:rPr>
        <w:t>бот</w:t>
      </w:r>
      <w:r w:rsidRPr="00C04F89">
        <w:rPr>
          <w:sz w:val="28"/>
        </w:rPr>
        <w:t>, участия в Национальной технологической олимпиаде (НТО), движении</w:t>
      </w:r>
      <w:r>
        <w:rPr>
          <w:sz w:val="28"/>
        </w:rPr>
        <w:t xml:space="preserve"> </w:t>
      </w:r>
      <w:r w:rsidRPr="00984ACD">
        <w:rPr>
          <w:sz w:val="28"/>
          <w:szCs w:val="28"/>
        </w:rPr>
        <w:t>«Молодые профессионалы», «Большие вызовы», Всероссийской олимпиаде школьников и других соревнованиях, оценивающих практические навыки и компетенции учащихся.</w:t>
      </w:r>
    </w:p>
    <w:p w:rsidR="002C6B22" w:rsidRDefault="00651D81" w:rsidP="008D1357">
      <w:pPr>
        <w:tabs>
          <w:tab w:val="left" w:pos="2835"/>
        </w:tabs>
        <w:spacing w:line="276" w:lineRule="auto"/>
        <w:ind w:left="426" w:firstLine="709"/>
        <w:jc w:val="both"/>
        <w:rPr>
          <w:sz w:val="28"/>
        </w:rPr>
      </w:pPr>
      <w:r w:rsidRPr="002C6B22">
        <w:rPr>
          <w:sz w:val="28"/>
        </w:rPr>
        <w:t xml:space="preserve">Объектом оценки предметных результатов служит в соответствии с требованиями ФГОС и ФОП </w:t>
      </w:r>
      <w:r w:rsidRPr="00984ACD">
        <w:rPr>
          <w:sz w:val="28"/>
        </w:rPr>
        <w:t>способность учащихся решать учебно-познавательные и учебно-практические задачи, в том числе на основе метапредметных действий.</w:t>
      </w:r>
    </w:p>
    <w:p w:rsidR="00651D81" w:rsidRDefault="00651D81" w:rsidP="008D1357">
      <w:pPr>
        <w:tabs>
          <w:tab w:val="left" w:pos="2835"/>
        </w:tabs>
        <w:spacing w:line="276" w:lineRule="auto"/>
        <w:ind w:left="426" w:firstLine="709"/>
        <w:jc w:val="both"/>
        <w:rPr>
          <w:sz w:val="28"/>
        </w:rPr>
      </w:pPr>
      <w:r w:rsidRPr="00984ACD">
        <w:rPr>
          <w:sz w:val="28"/>
        </w:rPr>
        <w:t>Оценка предметных результатов представляет собой оценку достижения учащихся планируемых результатов по отдельным предметам.</w:t>
      </w:r>
    </w:p>
    <w:p w:rsidR="00651D81" w:rsidRDefault="00651D81" w:rsidP="008D1357">
      <w:pPr>
        <w:tabs>
          <w:tab w:val="left" w:pos="2835"/>
        </w:tabs>
        <w:spacing w:line="276" w:lineRule="auto"/>
        <w:ind w:left="567" w:firstLine="709"/>
        <w:jc w:val="both"/>
        <w:rPr>
          <w:sz w:val="28"/>
        </w:rPr>
      </w:pPr>
      <w:r>
        <w:rPr>
          <w:sz w:val="28"/>
        </w:rPr>
        <w:t>Предметные</w:t>
      </w:r>
      <w:r>
        <w:rPr>
          <w:spacing w:val="-3"/>
          <w:sz w:val="28"/>
        </w:rPr>
        <w:t xml:space="preserve"> </w:t>
      </w:r>
      <w:r>
        <w:rPr>
          <w:sz w:val="28"/>
        </w:rPr>
        <w:t>результаты</w:t>
      </w:r>
      <w:r>
        <w:rPr>
          <w:spacing w:val="-3"/>
          <w:sz w:val="28"/>
        </w:rPr>
        <w:t xml:space="preserve"> </w:t>
      </w:r>
      <w:r>
        <w:rPr>
          <w:sz w:val="28"/>
        </w:rPr>
        <w:t>содержат</w:t>
      </w:r>
      <w:r>
        <w:rPr>
          <w:spacing w:val="-1"/>
          <w:sz w:val="28"/>
        </w:rPr>
        <w:t xml:space="preserve"> </w:t>
      </w:r>
      <w:r>
        <w:rPr>
          <w:sz w:val="28"/>
        </w:rPr>
        <w:t>в</w:t>
      </w:r>
      <w:r>
        <w:rPr>
          <w:spacing w:val="-5"/>
          <w:sz w:val="28"/>
        </w:rPr>
        <w:t xml:space="preserve"> </w:t>
      </w:r>
      <w:r>
        <w:rPr>
          <w:spacing w:val="-2"/>
          <w:sz w:val="28"/>
        </w:rPr>
        <w:t>себе:</w:t>
      </w:r>
    </w:p>
    <w:p w:rsidR="00651D81" w:rsidRDefault="00651D81" w:rsidP="008D1357">
      <w:pPr>
        <w:tabs>
          <w:tab w:val="left" w:pos="2835"/>
        </w:tabs>
        <w:spacing w:line="276" w:lineRule="auto"/>
        <w:ind w:left="567" w:firstLine="709"/>
        <w:jc w:val="both"/>
        <w:rPr>
          <w:sz w:val="28"/>
        </w:rPr>
      </w:pPr>
      <w:r>
        <w:rPr>
          <w:sz w:val="28"/>
        </w:rPr>
        <w:t xml:space="preserve">- </w:t>
      </w:r>
      <w:r w:rsidRPr="00984ACD">
        <w:rPr>
          <w:sz w:val="28"/>
        </w:rPr>
        <w:t>систему основополагающих элементов научного знания, (далее – систему предметных знаний);</w:t>
      </w:r>
    </w:p>
    <w:p w:rsidR="002C6B22" w:rsidRDefault="00651D81" w:rsidP="008D1357">
      <w:pPr>
        <w:tabs>
          <w:tab w:val="left" w:pos="2835"/>
        </w:tabs>
        <w:spacing w:line="276" w:lineRule="auto"/>
        <w:ind w:left="567" w:firstLine="709"/>
        <w:jc w:val="both"/>
        <w:rPr>
          <w:sz w:val="28"/>
        </w:rPr>
      </w:pPr>
      <w:r>
        <w:rPr>
          <w:sz w:val="28"/>
        </w:rPr>
        <w:t xml:space="preserve">- </w:t>
      </w:r>
      <w:r w:rsidRPr="00984ACD">
        <w:rPr>
          <w:sz w:val="28"/>
        </w:rPr>
        <w:t>систему формируемых действий с учебным материалом (далее – систему предметных действий).</w:t>
      </w:r>
    </w:p>
    <w:p w:rsidR="002C6B22" w:rsidRDefault="00651D81" w:rsidP="008D1357">
      <w:pPr>
        <w:tabs>
          <w:tab w:val="left" w:pos="2835"/>
        </w:tabs>
        <w:spacing w:line="276" w:lineRule="auto"/>
        <w:ind w:left="567" w:firstLine="709"/>
        <w:jc w:val="both"/>
        <w:rPr>
          <w:sz w:val="28"/>
        </w:rPr>
      </w:pPr>
      <w:r w:rsidRPr="00984ACD">
        <w:rPr>
          <w:sz w:val="28"/>
        </w:rPr>
        <w:t>Оценка достиж</w:t>
      </w:r>
      <w:r>
        <w:rPr>
          <w:sz w:val="28"/>
        </w:rPr>
        <w:t>ения предметных результатов веде</w:t>
      </w:r>
      <w:r w:rsidRPr="00984ACD">
        <w:rPr>
          <w:sz w:val="28"/>
        </w:rPr>
        <w:t>тся в ходе текущего контроля и промежуточной аттестации.</w:t>
      </w:r>
    </w:p>
    <w:p w:rsidR="002C6B22" w:rsidRDefault="00651D81" w:rsidP="008D1357">
      <w:pPr>
        <w:tabs>
          <w:tab w:val="left" w:pos="2835"/>
        </w:tabs>
        <w:spacing w:line="276" w:lineRule="auto"/>
        <w:ind w:left="567" w:firstLine="709"/>
        <w:jc w:val="both"/>
        <w:rPr>
          <w:sz w:val="28"/>
        </w:rPr>
      </w:pPr>
      <w:r w:rsidRPr="00984ACD">
        <w:rPr>
          <w:sz w:val="28"/>
        </w:rPr>
        <w:t>В</w:t>
      </w:r>
      <w:r w:rsidRPr="00984ACD">
        <w:rPr>
          <w:spacing w:val="-4"/>
          <w:sz w:val="28"/>
        </w:rPr>
        <w:t xml:space="preserve"> </w:t>
      </w:r>
      <w:r w:rsidRPr="00984ACD">
        <w:rPr>
          <w:sz w:val="28"/>
        </w:rPr>
        <w:t>процессе</w:t>
      </w:r>
      <w:r w:rsidRPr="00984ACD">
        <w:rPr>
          <w:spacing w:val="-2"/>
          <w:sz w:val="28"/>
        </w:rPr>
        <w:t xml:space="preserve"> </w:t>
      </w:r>
      <w:r w:rsidRPr="00984ACD">
        <w:rPr>
          <w:sz w:val="28"/>
        </w:rPr>
        <w:t>текущего</w:t>
      </w:r>
      <w:r w:rsidRPr="00984ACD">
        <w:rPr>
          <w:spacing w:val="-2"/>
          <w:sz w:val="28"/>
        </w:rPr>
        <w:t xml:space="preserve"> </w:t>
      </w:r>
      <w:r w:rsidRPr="00984ACD">
        <w:rPr>
          <w:sz w:val="28"/>
        </w:rPr>
        <w:t>контроля</w:t>
      </w:r>
      <w:r w:rsidRPr="00984ACD">
        <w:rPr>
          <w:spacing w:val="-1"/>
          <w:sz w:val="28"/>
        </w:rPr>
        <w:t xml:space="preserve"> </w:t>
      </w:r>
      <w:r w:rsidRPr="00984ACD">
        <w:rPr>
          <w:sz w:val="28"/>
        </w:rPr>
        <w:t>используются</w:t>
      </w:r>
      <w:r w:rsidRPr="00984ACD">
        <w:rPr>
          <w:spacing w:val="-1"/>
          <w:sz w:val="28"/>
        </w:rPr>
        <w:t xml:space="preserve"> </w:t>
      </w:r>
      <w:r w:rsidRPr="00984ACD">
        <w:rPr>
          <w:sz w:val="28"/>
        </w:rPr>
        <w:t>разнообразные</w:t>
      </w:r>
      <w:r w:rsidRPr="00984ACD">
        <w:rPr>
          <w:spacing w:val="-2"/>
          <w:sz w:val="28"/>
        </w:rPr>
        <w:t xml:space="preserve"> </w:t>
      </w:r>
      <w:r w:rsidRPr="00984ACD">
        <w:rPr>
          <w:sz w:val="28"/>
        </w:rPr>
        <w:t>методы</w:t>
      </w:r>
      <w:r w:rsidRPr="00984ACD">
        <w:rPr>
          <w:spacing w:val="-1"/>
          <w:sz w:val="28"/>
        </w:rPr>
        <w:t xml:space="preserve"> </w:t>
      </w:r>
      <w:r w:rsidRPr="00984ACD">
        <w:rPr>
          <w:sz w:val="28"/>
        </w:rPr>
        <w:t>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651D81" w:rsidRDefault="00651D81" w:rsidP="008D1357">
      <w:pPr>
        <w:tabs>
          <w:tab w:val="left" w:pos="2835"/>
        </w:tabs>
        <w:spacing w:line="276" w:lineRule="auto"/>
        <w:ind w:left="567" w:firstLine="709"/>
        <w:jc w:val="both"/>
        <w:rPr>
          <w:sz w:val="28"/>
        </w:rPr>
      </w:pPr>
      <w:r w:rsidRPr="00984ACD">
        <w:rPr>
          <w:sz w:val="28"/>
        </w:rPr>
        <w:t>Оценивание результатов курсов внеурочной деятельности, инд</w:t>
      </w:r>
      <w:r>
        <w:rPr>
          <w:sz w:val="28"/>
        </w:rPr>
        <w:t>ивидуальных и групповых занятий</w:t>
      </w:r>
      <w:r w:rsidRPr="00984ACD">
        <w:rPr>
          <w:sz w:val="28"/>
        </w:rPr>
        <w:t xml:space="preserve"> осуществляется на основе анализа результативности участия учащегося в мероприятиях, конкурсах, олимпиадах, соревнованиях</w:t>
      </w:r>
      <w:r w:rsidRPr="00984ACD">
        <w:rPr>
          <w:spacing w:val="-13"/>
          <w:sz w:val="28"/>
        </w:rPr>
        <w:t xml:space="preserve"> </w:t>
      </w:r>
      <w:r w:rsidRPr="00984ACD">
        <w:rPr>
          <w:sz w:val="28"/>
        </w:rPr>
        <w:t>различного</w:t>
      </w:r>
      <w:r w:rsidRPr="00984ACD">
        <w:rPr>
          <w:spacing w:val="-11"/>
          <w:sz w:val="28"/>
        </w:rPr>
        <w:t xml:space="preserve"> </w:t>
      </w:r>
      <w:r w:rsidRPr="00984ACD">
        <w:rPr>
          <w:sz w:val="28"/>
        </w:rPr>
        <w:t>уровня</w:t>
      </w:r>
      <w:r w:rsidRPr="00984ACD">
        <w:rPr>
          <w:spacing w:val="-11"/>
          <w:sz w:val="28"/>
        </w:rPr>
        <w:t xml:space="preserve"> </w:t>
      </w:r>
      <w:r w:rsidRPr="00984ACD">
        <w:rPr>
          <w:sz w:val="28"/>
        </w:rPr>
        <w:t>и</w:t>
      </w:r>
      <w:r w:rsidRPr="00984ACD">
        <w:rPr>
          <w:spacing w:val="-11"/>
          <w:sz w:val="28"/>
        </w:rPr>
        <w:t xml:space="preserve"> </w:t>
      </w:r>
      <w:r w:rsidRPr="00984ACD">
        <w:rPr>
          <w:sz w:val="28"/>
        </w:rPr>
        <w:t>фиксируется</w:t>
      </w:r>
      <w:r w:rsidRPr="00984ACD">
        <w:rPr>
          <w:spacing w:val="-10"/>
          <w:sz w:val="28"/>
        </w:rPr>
        <w:t xml:space="preserve"> </w:t>
      </w:r>
      <w:r w:rsidRPr="00984ACD">
        <w:rPr>
          <w:sz w:val="28"/>
        </w:rPr>
        <w:t>в</w:t>
      </w:r>
      <w:r w:rsidRPr="00984ACD">
        <w:rPr>
          <w:spacing w:val="-15"/>
          <w:sz w:val="28"/>
        </w:rPr>
        <w:t xml:space="preserve"> </w:t>
      </w:r>
      <w:r w:rsidRPr="00984ACD">
        <w:rPr>
          <w:sz w:val="28"/>
        </w:rPr>
        <w:t>Портфеле</w:t>
      </w:r>
      <w:r w:rsidRPr="00984ACD">
        <w:rPr>
          <w:spacing w:val="-16"/>
          <w:sz w:val="28"/>
        </w:rPr>
        <w:t xml:space="preserve"> </w:t>
      </w:r>
      <w:r w:rsidRPr="00984ACD">
        <w:rPr>
          <w:sz w:val="28"/>
        </w:rPr>
        <w:t>достижений</w:t>
      </w:r>
      <w:r w:rsidRPr="00984ACD">
        <w:rPr>
          <w:spacing w:val="-11"/>
          <w:sz w:val="28"/>
        </w:rPr>
        <w:t xml:space="preserve"> </w:t>
      </w:r>
      <w:r w:rsidRPr="00984ACD">
        <w:rPr>
          <w:spacing w:val="-2"/>
          <w:sz w:val="28"/>
        </w:rPr>
        <w:t>учащегося.</w:t>
      </w:r>
    </w:p>
    <w:p w:rsidR="00651D81" w:rsidRDefault="00651D81" w:rsidP="008D1357">
      <w:pPr>
        <w:tabs>
          <w:tab w:val="left" w:pos="2836"/>
        </w:tabs>
        <w:spacing w:line="276" w:lineRule="auto"/>
        <w:ind w:left="567" w:firstLine="709"/>
        <w:jc w:val="both"/>
        <w:rPr>
          <w:sz w:val="28"/>
        </w:rPr>
      </w:pPr>
      <w:r w:rsidRPr="00984ACD">
        <w:rPr>
          <w:sz w:val="28"/>
        </w:rPr>
        <w:t>Для</w:t>
      </w:r>
      <w:r w:rsidRPr="00984ACD">
        <w:rPr>
          <w:spacing w:val="-5"/>
          <w:sz w:val="28"/>
        </w:rPr>
        <w:t xml:space="preserve"> </w:t>
      </w:r>
      <w:r w:rsidRPr="00984ACD">
        <w:rPr>
          <w:sz w:val="28"/>
        </w:rPr>
        <w:t>описания</w:t>
      </w:r>
      <w:r w:rsidRPr="00984ACD">
        <w:rPr>
          <w:spacing w:val="-2"/>
          <w:sz w:val="28"/>
        </w:rPr>
        <w:t xml:space="preserve"> </w:t>
      </w:r>
      <w:r w:rsidRPr="00984ACD">
        <w:rPr>
          <w:sz w:val="28"/>
        </w:rPr>
        <w:t>достижений</w:t>
      </w:r>
      <w:r w:rsidRPr="00984ACD">
        <w:rPr>
          <w:spacing w:val="-4"/>
          <w:sz w:val="28"/>
        </w:rPr>
        <w:t xml:space="preserve"> </w:t>
      </w:r>
      <w:r w:rsidRPr="00984ACD">
        <w:rPr>
          <w:sz w:val="28"/>
        </w:rPr>
        <w:t>учащихся</w:t>
      </w:r>
      <w:r w:rsidRPr="00984ACD">
        <w:rPr>
          <w:spacing w:val="-2"/>
          <w:sz w:val="28"/>
        </w:rPr>
        <w:t xml:space="preserve"> </w:t>
      </w:r>
      <w:r w:rsidRPr="00984ACD">
        <w:rPr>
          <w:sz w:val="28"/>
        </w:rPr>
        <w:t>установлены</w:t>
      </w:r>
      <w:r w:rsidRPr="00984ACD">
        <w:rPr>
          <w:spacing w:val="-2"/>
          <w:sz w:val="28"/>
        </w:rPr>
        <w:t xml:space="preserve"> </w:t>
      </w:r>
      <w:r w:rsidRPr="00984ACD">
        <w:rPr>
          <w:sz w:val="28"/>
        </w:rPr>
        <w:t>4</w:t>
      </w:r>
      <w:r w:rsidRPr="00984ACD">
        <w:rPr>
          <w:spacing w:val="-3"/>
          <w:sz w:val="28"/>
        </w:rPr>
        <w:t xml:space="preserve"> </w:t>
      </w:r>
      <w:r w:rsidRPr="00984ACD">
        <w:rPr>
          <w:spacing w:val="-2"/>
          <w:sz w:val="28"/>
        </w:rPr>
        <w:t>уровня:</w:t>
      </w:r>
    </w:p>
    <w:p w:rsidR="00651D81" w:rsidRDefault="00651D81" w:rsidP="008D1357">
      <w:pPr>
        <w:tabs>
          <w:tab w:val="left" w:pos="2836"/>
        </w:tabs>
        <w:spacing w:line="276" w:lineRule="auto"/>
        <w:ind w:left="567" w:firstLine="709"/>
        <w:jc w:val="both"/>
        <w:rPr>
          <w:sz w:val="28"/>
        </w:rPr>
      </w:pPr>
      <w:r>
        <w:rPr>
          <w:sz w:val="28"/>
        </w:rPr>
        <w:t xml:space="preserve">- </w:t>
      </w:r>
      <w:r w:rsidRPr="008D1357">
        <w:rPr>
          <w:b/>
          <w:sz w:val="28"/>
        </w:rPr>
        <w:t>ниже базового</w:t>
      </w:r>
      <w:r w:rsidRPr="00984ACD">
        <w:rPr>
          <w:sz w:val="28"/>
        </w:rPr>
        <w:t xml:space="preserve"> – недостаточный для продолжения обучения на следующем уровне образования;</w:t>
      </w:r>
    </w:p>
    <w:p w:rsidR="00651D81" w:rsidRDefault="00651D81" w:rsidP="008D1357">
      <w:pPr>
        <w:tabs>
          <w:tab w:val="left" w:pos="2836"/>
        </w:tabs>
        <w:spacing w:line="276" w:lineRule="auto"/>
        <w:ind w:left="567" w:firstLine="709"/>
        <w:jc w:val="both"/>
        <w:rPr>
          <w:sz w:val="28"/>
        </w:rPr>
      </w:pPr>
      <w:r>
        <w:rPr>
          <w:sz w:val="28"/>
        </w:rPr>
        <w:t xml:space="preserve">- </w:t>
      </w:r>
      <w:r w:rsidRPr="008D1357">
        <w:rPr>
          <w:b/>
          <w:sz w:val="28"/>
        </w:rPr>
        <w:t>базовый</w:t>
      </w:r>
      <w:r w:rsidRPr="00984ACD">
        <w:rPr>
          <w:sz w:val="28"/>
        </w:rPr>
        <w:t xml:space="preserve"> – достаточный для продолжения обучения на следующем уровне образования, но не по профильному направлению;</w:t>
      </w:r>
    </w:p>
    <w:p w:rsidR="00651D81" w:rsidRDefault="00651D81" w:rsidP="008D1357">
      <w:pPr>
        <w:tabs>
          <w:tab w:val="left" w:pos="2836"/>
        </w:tabs>
        <w:spacing w:line="276" w:lineRule="auto"/>
        <w:ind w:left="567" w:firstLine="709"/>
        <w:jc w:val="both"/>
        <w:rPr>
          <w:rFonts w:ascii="Symbol" w:hAnsi="Symbol"/>
          <w:sz w:val="28"/>
        </w:rPr>
      </w:pPr>
      <w:r>
        <w:rPr>
          <w:sz w:val="28"/>
        </w:rPr>
        <w:t xml:space="preserve">- </w:t>
      </w:r>
      <w:r w:rsidRPr="008D1357">
        <w:rPr>
          <w:b/>
          <w:sz w:val="28"/>
        </w:rPr>
        <w:t>повышенный</w:t>
      </w:r>
      <w:r>
        <w:rPr>
          <w:spacing w:val="-2"/>
          <w:sz w:val="28"/>
        </w:rPr>
        <w:t xml:space="preserve"> </w:t>
      </w:r>
      <w:r>
        <w:rPr>
          <w:sz w:val="28"/>
        </w:rPr>
        <w:t>–</w:t>
      </w:r>
      <w:r>
        <w:rPr>
          <w:spacing w:val="-3"/>
          <w:sz w:val="28"/>
        </w:rPr>
        <w:t xml:space="preserve"> </w:t>
      </w:r>
      <w:r>
        <w:rPr>
          <w:sz w:val="28"/>
        </w:rPr>
        <w:t>возможно</w:t>
      </w:r>
      <w:r>
        <w:rPr>
          <w:spacing w:val="-2"/>
          <w:sz w:val="28"/>
        </w:rPr>
        <w:t xml:space="preserve"> </w:t>
      </w:r>
      <w:r>
        <w:rPr>
          <w:sz w:val="28"/>
        </w:rPr>
        <w:t>обучение</w:t>
      </w:r>
      <w:r>
        <w:rPr>
          <w:spacing w:val="-3"/>
          <w:sz w:val="28"/>
        </w:rPr>
        <w:t xml:space="preserve"> </w:t>
      </w:r>
      <w:r>
        <w:rPr>
          <w:sz w:val="28"/>
        </w:rPr>
        <w:t>по</w:t>
      </w:r>
      <w:r>
        <w:rPr>
          <w:spacing w:val="-2"/>
          <w:sz w:val="28"/>
        </w:rPr>
        <w:t xml:space="preserve"> </w:t>
      </w:r>
      <w:r>
        <w:rPr>
          <w:sz w:val="28"/>
        </w:rPr>
        <w:t>профильному</w:t>
      </w:r>
      <w:r>
        <w:rPr>
          <w:spacing w:val="-2"/>
          <w:sz w:val="28"/>
        </w:rPr>
        <w:t xml:space="preserve"> направлению;</w:t>
      </w:r>
    </w:p>
    <w:p w:rsidR="002C6B22" w:rsidRDefault="00651D81" w:rsidP="008D1357">
      <w:pPr>
        <w:tabs>
          <w:tab w:val="left" w:pos="2835"/>
        </w:tabs>
        <w:spacing w:line="276" w:lineRule="auto"/>
        <w:ind w:left="567" w:firstLine="709"/>
        <w:jc w:val="both"/>
        <w:rPr>
          <w:spacing w:val="-2"/>
          <w:sz w:val="28"/>
        </w:rPr>
      </w:pPr>
      <w:r>
        <w:rPr>
          <w:rFonts w:ascii="Symbol" w:hAnsi="Symbol"/>
          <w:sz w:val="28"/>
        </w:rPr>
        <w:lastRenderedPageBreak/>
        <w:t></w:t>
      </w:r>
      <w:r>
        <w:rPr>
          <w:rFonts w:ascii="Symbol" w:hAnsi="Symbol"/>
          <w:sz w:val="28"/>
        </w:rPr>
        <w:t></w:t>
      </w:r>
      <w:r w:rsidRPr="008D1357">
        <w:rPr>
          <w:b/>
          <w:sz w:val="28"/>
        </w:rPr>
        <w:t>высокий</w:t>
      </w:r>
      <w:r w:rsidRPr="00984ACD">
        <w:rPr>
          <w:sz w:val="28"/>
        </w:rPr>
        <w:t xml:space="preserve"> – для учащихся, спосо</w:t>
      </w:r>
      <w:r>
        <w:rPr>
          <w:sz w:val="28"/>
        </w:rPr>
        <w:t>бных осваивать программы углубле</w:t>
      </w:r>
      <w:r w:rsidRPr="00984ACD">
        <w:rPr>
          <w:sz w:val="28"/>
        </w:rPr>
        <w:t xml:space="preserve">нного </w:t>
      </w:r>
      <w:r w:rsidRPr="00984ACD">
        <w:rPr>
          <w:spacing w:val="-2"/>
          <w:sz w:val="28"/>
        </w:rPr>
        <w:t>обучения.</w:t>
      </w:r>
    </w:p>
    <w:p w:rsidR="002C6B22" w:rsidRDefault="00651D81" w:rsidP="008D1357">
      <w:pPr>
        <w:tabs>
          <w:tab w:val="left" w:pos="2835"/>
        </w:tabs>
        <w:spacing w:line="276" w:lineRule="auto"/>
        <w:ind w:left="567" w:firstLine="709"/>
        <w:jc w:val="both"/>
        <w:rPr>
          <w:sz w:val="28"/>
        </w:rPr>
      </w:pPr>
      <w:r w:rsidRPr="00984ACD">
        <w:rPr>
          <w:sz w:val="28"/>
        </w:rPr>
        <w:t>Достижение освоения учебного материала задается как не менее выполнение 50% заданий базового уровня или получение 50% от максимального балла за выполнение заданий базового уровня.</w:t>
      </w:r>
    </w:p>
    <w:p w:rsidR="00651D81" w:rsidRPr="00984ACD" w:rsidRDefault="00651D81" w:rsidP="008D1357">
      <w:pPr>
        <w:tabs>
          <w:tab w:val="left" w:pos="2835"/>
        </w:tabs>
        <w:spacing w:line="276" w:lineRule="auto"/>
        <w:ind w:left="567" w:firstLine="709"/>
        <w:jc w:val="both"/>
        <w:rPr>
          <w:rFonts w:ascii="Symbol" w:hAnsi="Symbol"/>
          <w:sz w:val="28"/>
        </w:rPr>
      </w:pPr>
      <w:r w:rsidRPr="00984ACD">
        <w:rPr>
          <w:sz w:val="28"/>
        </w:rPr>
        <w:t>Для выставления</w:t>
      </w:r>
      <w:r w:rsidRPr="00984ACD">
        <w:rPr>
          <w:spacing w:val="-2"/>
          <w:sz w:val="28"/>
        </w:rPr>
        <w:t xml:space="preserve"> </w:t>
      </w:r>
      <w:r w:rsidRPr="00984ACD">
        <w:rPr>
          <w:sz w:val="28"/>
        </w:rPr>
        <w:t>отметок в</w:t>
      </w:r>
      <w:r w:rsidRPr="00984ACD">
        <w:rPr>
          <w:spacing w:val="-1"/>
          <w:sz w:val="28"/>
        </w:rPr>
        <w:t xml:space="preserve"> </w:t>
      </w:r>
      <w:r w:rsidRPr="00984ACD">
        <w:rPr>
          <w:sz w:val="28"/>
        </w:rPr>
        <w:t>ходе</w:t>
      </w:r>
      <w:r w:rsidRPr="00984ACD">
        <w:rPr>
          <w:spacing w:val="-3"/>
          <w:sz w:val="28"/>
        </w:rPr>
        <w:t xml:space="preserve"> </w:t>
      </w:r>
      <w:r w:rsidRPr="00984ACD">
        <w:rPr>
          <w:sz w:val="28"/>
        </w:rPr>
        <w:t>текущего</w:t>
      </w:r>
      <w:r w:rsidRPr="00984ACD">
        <w:rPr>
          <w:spacing w:val="-4"/>
          <w:sz w:val="28"/>
        </w:rPr>
        <w:t xml:space="preserve"> </w:t>
      </w:r>
      <w:r w:rsidRPr="00984ACD">
        <w:rPr>
          <w:sz w:val="28"/>
        </w:rPr>
        <w:t>контроля и</w:t>
      </w:r>
      <w:r w:rsidRPr="00984ACD">
        <w:rPr>
          <w:spacing w:val="-4"/>
          <w:sz w:val="28"/>
        </w:rPr>
        <w:t xml:space="preserve"> </w:t>
      </w:r>
      <w:r w:rsidRPr="00984ACD">
        <w:rPr>
          <w:sz w:val="28"/>
        </w:rPr>
        <w:t>промежуточной аттестации</w:t>
      </w:r>
      <w:r w:rsidRPr="00984ACD">
        <w:rPr>
          <w:spacing w:val="-11"/>
          <w:sz w:val="28"/>
        </w:rPr>
        <w:t xml:space="preserve"> </w:t>
      </w:r>
      <w:r w:rsidRPr="00984ACD">
        <w:rPr>
          <w:sz w:val="28"/>
        </w:rPr>
        <w:t>с</w:t>
      </w:r>
      <w:r w:rsidRPr="00984ACD">
        <w:rPr>
          <w:spacing w:val="-6"/>
          <w:sz w:val="28"/>
        </w:rPr>
        <w:t xml:space="preserve"> </w:t>
      </w:r>
      <w:r w:rsidRPr="00984ACD">
        <w:rPr>
          <w:sz w:val="28"/>
        </w:rPr>
        <w:t>использованием</w:t>
      </w:r>
      <w:r w:rsidRPr="00984ACD">
        <w:rPr>
          <w:spacing w:val="-9"/>
          <w:sz w:val="28"/>
        </w:rPr>
        <w:t xml:space="preserve"> </w:t>
      </w:r>
      <w:r w:rsidRPr="00984ACD">
        <w:rPr>
          <w:sz w:val="28"/>
        </w:rPr>
        <w:t>уровневых</w:t>
      </w:r>
      <w:r w:rsidRPr="00984ACD">
        <w:rPr>
          <w:spacing w:val="-6"/>
          <w:sz w:val="28"/>
        </w:rPr>
        <w:t xml:space="preserve"> </w:t>
      </w:r>
      <w:r w:rsidRPr="00984ACD">
        <w:rPr>
          <w:sz w:val="28"/>
        </w:rPr>
        <w:t>заданий</w:t>
      </w:r>
      <w:r w:rsidRPr="00984ACD">
        <w:rPr>
          <w:spacing w:val="-7"/>
          <w:sz w:val="28"/>
        </w:rPr>
        <w:t xml:space="preserve"> </w:t>
      </w:r>
      <w:r w:rsidRPr="00984ACD">
        <w:rPr>
          <w:sz w:val="28"/>
        </w:rPr>
        <w:t>используется</w:t>
      </w:r>
      <w:r w:rsidRPr="00984ACD">
        <w:rPr>
          <w:spacing w:val="-5"/>
          <w:sz w:val="28"/>
        </w:rPr>
        <w:t xml:space="preserve"> </w:t>
      </w:r>
      <w:r w:rsidRPr="00984ACD">
        <w:rPr>
          <w:sz w:val="28"/>
        </w:rPr>
        <w:t>следующая</w:t>
      </w:r>
      <w:r w:rsidRPr="00984ACD">
        <w:rPr>
          <w:spacing w:val="-6"/>
          <w:sz w:val="28"/>
        </w:rPr>
        <w:t xml:space="preserve"> </w:t>
      </w:r>
      <w:r w:rsidRPr="00984ACD">
        <w:rPr>
          <w:sz w:val="28"/>
        </w:rPr>
        <w:t>градация:</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9"/>
        <w:gridCol w:w="6633"/>
      </w:tblGrid>
      <w:tr w:rsidR="00651D81" w:rsidTr="00651D81">
        <w:trPr>
          <w:trHeight w:val="320"/>
          <w:jc w:val="center"/>
        </w:trPr>
        <w:tc>
          <w:tcPr>
            <w:tcW w:w="3229" w:type="dxa"/>
            <w:tcBorders>
              <w:left w:val="single" w:sz="6" w:space="0" w:color="000000"/>
            </w:tcBorders>
          </w:tcPr>
          <w:p w:rsidR="00651D81" w:rsidRDefault="00651D81" w:rsidP="00651D81">
            <w:pPr>
              <w:pStyle w:val="TableParagraph"/>
              <w:spacing w:line="300" w:lineRule="exact"/>
              <w:ind w:right="14"/>
              <w:jc w:val="center"/>
              <w:rPr>
                <w:b/>
                <w:sz w:val="28"/>
              </w:rPr>
            </w:pPr>
            <w:r>
              <w:rPr>
                <w:b/>
                <w:spacing w:val="-2"/>
                <w:sz w:val="28"/>
              </w:rPr>
              <w:t>Отметка</w:t>
            </w:r>
          </w:p>
        </w:tc>
        <w:tc>
          <w:tcPr>
            <w:tcW w:w="6633" w:type="dxa"/>
          </w:tcPr>
          <w:p w:rsidR="00651D81" w:rsidRDefault="00651D81" w:rsidP="00651D81">
            <w:pPr>
              <w:pStyle w:val="TableParagraph"/>
              <w:spacing w:line="300" w:lineRule="exact"/>
              <w:ind w:right="18"/>
              <w:jc w:val="center"/>
              <w:rPr>
                <w:b/>
                <w:sz w:val="28"/>
              </w:rPr>
            </w:pPr>
            <w:r>
              <w:rPr>
                <w:b/>
                <w:spacing w:val="-2"/>
                <w:sz w:val="28"/>
              </w:rPr>
              <w:t>Критерии</w:t>
            </w:r>
          </w:p>
        </w:tc>
      </w:tr>
      <w:tr w:rsidR="00651D81" w:rsidTr="00651D81">
        <w:trPr>
          <w:trHeight w:val="325"/>
          <w:jc w:val="center"/>
        </w:trPr>
        <w:tc>
          <w:tcPr>
            <w:tcW w:w="3229" w:type="dxa"/>
            <w:tcBorders>
              <w:left w:val="single" w:sz="6" w:space="0" w:color="000000"/>
            </w:tcBorders>
          </w:tcPr>
          <w:p w:rsidR="00651D81" w:rsidRDefault="00651D81" w:rsidP="00651D81">
            <w:pPr>
              <w:pStyle w:val="TableParagraph"/>
              <w:spacing w:line="306" w:lineRule="exact"/>
              <w:ind w:left="14" w:right="14"/>
              <w:jc w:val="center"/>
              <w:rPr>
                <w:sz w:val="28"/>
              </w:rPr>
            </w:pPr>
            <w:r>
              <w:rPr>
                <w:spacing w:val="-10"/>
                <w:sz w:val="28"/>
              </w:rPr>
              <w:t>«2»</w:t>
            </w:r>
          </w:p>
        </w:tc>
        <w:tc>
          <w:tcPr>
            <w:tcW w:w="6633" w:type="dxa"/>
          </w:tcPr>
          <w:p w:rsidR="00651D81" w:rsidRDefault="00651D81" w:rsidP="00651D81">
            <w:pPr>
              <w:pStyle w:val="TableParagraph"/>
              <w:spacing w:line="306" w:lineRule="exact"/>
              <w:ind w:left="112"/>
              <w:rPr>
                <w:sz w:val="28"/>
              </w:rPr>
            </w:pPr>
            <w:r>
              <w:rPr>
                <w:sz w:val="28"/>
              </w:rPr>
              <w:t>Выполнил</w:t>
            </w:r>
            <w:r>
              <w:rPr>
                <w:spacing w:val="-3"/>
                <w:sz w:val="28"/>
              </w:rPr>
              <w:t xml:space="preserve"> </w:t>
            </w:r>
            <w:r>
              <w:rPr>
                <w:sz w:val="28"/>
              </w:rPr>
              <w:t>менее</w:t>
            </w:r>
            <w:r>
              <w:rPr>
                <w:spacing w:val="-1"/>
                <w:sz w:val="28"/>
              </w:rPr>
              <w:t xml:space="preserve"> </w:t>
            </w:r>
            <w:r>
              <w:rPr>
                <w:sz w:val="28"/>
              </w:rPr>
              <w:t>50%</w:t>
            </w:r>
            <w:r>
              <w:rPr>
                <w:spacing w:val="-1"/>
                <w:sz w:val="28"/>
              </w:rPr>
              <w:t xml:space="preserve"> </w:t>
            </w:r>
            <w:r>
              <w:rPr>
                <w:sz w:val="28"/>
              </w:rPr>
              <w:t>заданий</w:t>
            </w:r>
            <w:r>
              <w:rPr>
                <w:spacing w:val="-3"/>
                <w:sz w:val="28"/>
              </w:rPr>
              <w:t xml:space="preserve"> </w:t>
            </w:r>
            <w:r>
              <w:rPr>
                <w:sz w:val="28"/>
              </w:rPr>
              <w:t>базового</w:t>
            </w:r>
            <w:r>
              <w:rPr>
                <w:spacing w:val="-2"/>
                <w:sz w:val="28"/>
              </w:rPr>
              <w:t xml:space="preserve"> уровня</w:t>
            </w:r>
          </w:p>
        </w:tc>
      </w:tr>
      <w:tr w:rsidR="00651D81" w:rsidTr="00651D81">
        <w:trPr>
          <w:trHeight w:val="320"/>
          <w:jc w:val="center"/>
        </w:trPr>
        <w:tc>
          <w:tcPr>
            <w:tcW w:w="3229" w:type="dxa"/>
            <w:tcBorders>
              <w:left w:val="single" w:sz="6" w:space="0" w:color="000000"/>
            </w:tcBorders>
          </w:tcPr>
          <w:p w:rsidR="00651D81" w:rsidRDefault="00651D81" w:rsidP="00651D81">
            <w:pPr>
              <w:pStyle w:val="TableParagraph"/>
              <w:spacing w:line="300" w:lineRule="exact"/>
              <w:ind w:left="14" w:right="14"/>
              <w:jc w:val="center"/>
              <w:rPr>
                <w:sz w:val="28"/>
              </w:rPr>
            </w:pPr>
            <w:r>
              <w:rPr>
                <w:spacing w:val="-10"/>
                <w:sz w:val="28"/>
              </w:rPr>
              <w:t>«3»</w:t>
            </w:r>
          </w:p>
        </w:tc>
        <w:tc>
          <w:tcPr>
            <w:tcW w:w="6633" w:type="dxa"/>
          </w:tcPr>
          <w:p w:rsidR="00651D81" w:rsidRDefault="00651D81" w:rsidP="00651D81">
            <w:pPr>
              <w:pStyle w:val="TableParagraph"/>
              <w:spacing w:line="300" w:lineRule="exact"/>
              <w:ind w:left="112"/>
              <w:rPr>
                <w:sz w:val="28"/>
              </w:rPr>
            </w:pPr>
            <w:r>
              <w:rPr>
                <w:sz w:val="28"/>
              </w:rPr>
              <w:t>Выполнил</w:t>
            </w:r>
            <w:r>
              <w:rPr>
                <w:spacing w:val="-4"/>
                <w:sz w:val="28"/>
              </w:rPr>
              <w:t xml:space="preserve"> </w:t>
            </w:r>
            <w:r>
              <w:rPr>
                <w:sz w:val="28"/>
              </w:rPr>
              <w:t>50 –</w:t>
            </w:r>
            <w:r>
              <w:rPr>
                <w:spacing w:val="-2"/>
                <w:sz w:val="28"/>
              </w:rPr>
              <w:t xml:space="preserve"> </w:t>
            </w:r>
            <w:r>
              <w:rPr>
                <w:sz w:val="28"/>
              </w:rPr>
              <w:t>80% заданий</w:t>
            </w:r>
            <w:r>
              <w:rPr>
                <w:spacing w:val="-6"/>
                <w:sz w:val="28"/>
              </w:rPr>
              <w:t xml:space="preserve"> </w:t>
            </w:r>
            <w:r>
              <w:rPr>
                <w:sz w:val="28"/>
              </w:rPr>
              <w:t>базового</w:t>
            </w:r>
            <w:r>
              <w:rPr>
                <w:spacing w:val="-1"/>
                <w:sz w:val="28"/>
              </w:rPr>
              <w:t xml:space="preserve"> </w:t>
            </w:r>
            <w:r>
              <w:rPr>
                <w:spacing w:val="-2"/>
                <w:sz w:val="28"/>
              </w:rPr>
              <w:t>уровня</w:t>
            </w:r>
          </w:p>
        </w:tc>
      </w:tr>
      <w:tr w:rsidR="00651D81" w:rsidTr="00651D81">
        <w:trPr>
          <w:trHeight w:val="1290"/>
          <w:jc w:val="center"/>
        </w:trPr>
        <w:tc>
          <w:tcPr>
            <w:tcW w:w="3229" w:type="dxa"/>
            <w:tcBorders>
              <w:left w:val="single" w:sz="6" w:space="0" w:color="000000"/>
            </w:tcBorders>
          </w:tcPr>
          <w:p w:rsidR="00651D81" w:rsidRDefault="00651D81" w:rsidP="00651D81">
            <w:pPr>
              <w:pStyle w:val="TableParagraph"/>
              <w:spacing w:line="308" w:lineRule="exact"/>
              <w:ind w:left="14" w:right="14"/>
              <w:jc w:val="center"/>
              <w:rPr>
                <w:sz w:val="28"/>
              </w:rPr>
            </w:pPr>
            <w:r>
              <w:rPr>
                <w:spacing w:val="-10"/>
                <w:sz w:val="28"/>
              </w:rPr>
              <w:t>«4»</w:t>
            </w:r>
          </w:p>
        </w:tc>
        <w:tc>
          <w:tcPr>
            <w:tcW w:w="6633" w:type="dxa"/>
          </w:tcPr>
          <w:p w:rsidR="00651D81" w:rsidRDefault="00651D81" w:rsidP="00651D81">
            <w:pPr>
              <w:pStyle w:val="TableParagraph"/>
              <w:spacing w:line="242" w:lineRule="auto"/>
              <w:ind w:left="112" w:right="579"/>
              <w:rPr>
                <w:sz w:val="28"/>
              </w:rPr>
            </w:pPr>
            <w:r>
              <w:rPr>
                <w:sz w:val="28"/>
              </w:rPr>
              <w:t>Выполнил</w:t>
            </w:r>
            <w:r>
              <w:rPr>
                <w:spacing w:val="-6"/>
                <w:sz w:val="28"/>
              </w:rPr>
              <w:t xml:space="preserve"> </w:t>
            </w:r>
            <w:r>
              <w:rPr>
                <w:sz w:val="28"/>
              </w:rPr>
              <w:t>80</w:t>
            </w:r>
            <w:r>
              <w:rPr>
                <w:spacing w:val="-5"/>
                <w:sz w:val="28"/>
              </w:rPr>
              <w:t xml:space="preserve"> </w:t>
            </w:r>
            <w:r>
              <w:rPr>
                <w:sz w:val="28"/>
              </w:rPr>
              <w:t>–</w:t>
            </w:r>
            <w:r>
              <w:rPr>
                <w:spacing w:val="-6"/>
                <w:sz w:val="28"/>
              </w:rPr>
              <w:t xml:space="preserve"> </w:t>
            </w:r>
            <w:r>
              <w:rPr>
                <w:sz w:val="28"/>
              </w:rPr>
              <w:t>100%</w:t>
            </w:r>
            <w:r>
              <w:rPr>
                <w:spacing w:val="-5"/>
                <w:sz w:val="28"/>
              </w:rPr>
              <w:t xml:space="preserve"> </w:t>
            </w:r>
            <w:r>
              <w:rPr>
                <w:sz w:val="28"/>
              </w:rPr>
              <w:t>заданий</w:t>
            </w:r>
            <w:r>
              <w:rPr>
                <w:spacing w:val="-11"/>
                <w:sz w:val="28"/>
              </w:rPr>
              <w:t xml:space="preserve"> </w:t>
            </w:r>
            <w:r>
              <w:rPr>
                <w:sz w:val="28"/>
              </w:rPr>
              <w:t>базового</w:t>
            </w:r>
            <w:r>
              <w:rPr>
                <w:spacing w:val="-6"/>
                <w:sz w:val="28"/>
              </w:rPr>
              <w:t xml:space="preserve"> </w:t>
            </w:r>
            <w:r>
              <w:rPr>
                <w:sz w:val="28"/>
              </w:rPr>
              <w:t xml:space="preserve">уровня </w:t>
            </w:r>
            <w:r>
              <w:rPr>
                <w:spacing w:val="-4"/>
                <w:sz w:val="28"/>
              </w:rPr>
              <w:t>или</w:t>
            </w:r>
          </w:p>
          <w:p w:rsidR="00651D81" w:rsidRDefault="00651D81" w:rsidP="00651D81">
            <w:pPr>
              <w:pStyle w:val="TableParagraph"/>
              <w:tabs>
                <w:tab w:val="left" w:pos="636"/>
                <w:tab w:val="left" w:pos="1350"/>
                <w:tab w:val="left" w:pos="2505"/>
                <w:tab w:val="left" w:pos="4584"/>
                <w:tab w:val="left" w:pos="5643"/>
              </w:tabs>
              <w:spacing w:line="317" w:lineRule="exact"/>
              <w:ind w:left="112"/>
              <w:rPr>
                <w:sz w:val="28"/>
              </w:rPr>
            </w:pPr>
            <w:r>
              <w:rPr>
                <w:spacing w:val="-5"/>
                <w:sz w:val="28"/>
              </w:rPr>
              <w:t>От</w:t>
            </w:r>
            <w:r>
              <w:rPr>
                <w:sz w:val="28"/>
              </w:rPr>
              <w:tab/>
            </w:r>
            <w:r>
              <w:rPr>
                <w:spacing w:val="-5"/>
                <w:sz w:val="28"/>
              </w:rPr>
              <w:t>65%</w:t>
            </w:r>
            <w:r>
              <w:rPr>
                <w:sz w:val="28"/>
              </w:rPr>
              <w:tab/>
            </w:r>
            <w:r>
              <w:rPr>
                <w:spacing w:val="-2"/>
                <w:sz w:val="28"/>
              </w:rPr>
              <w:t>заданий</w:t>
            </w:r>
            <w:r>
              <w:rPr>
                <w:sz w:val="28"/>
              </w:rPr>
              <w:tab/>
              <w:t>базового</w:t>
            </w:r>
            <w:r>
              <w:rPr>
                <w:spacing w:val="28"/>
                <w:sz w:val="28"/>
              </w:rPr>
              <w:t xml:space="preserve"> </w:t>
            </w:r>
            <w:r>
              <w:rPr>
                <w:sz w:val="28"/>
              </w:rPr>
              <w:t>и</w:t>
            </w:r>
            <w:r>
              <w:rPr>
                <w:spacing w:val="29"/>
                <w:sz w:val="28"/>
              </w:rPr>
              <w:t xml:space="preserve"> </w:t>
            </w:r>
            <w:r>
              <w:rPr>
                <w:spacing w:val="-5"/>
                <w:sz w:val="28"/>
              </w:rPr>
              <w:t>50</w:t>
            </w:r>
            <w:r>
              <w:rPr>
                <w:sz w:val="28"/>
              </w:rPr>
              <w:tab/>
              <w:t>–</w:t>
            </w:r>
            <w:r>
              <w:rPr>
                <w:spacing w:val="30"/>
                <w:sz w:val="28"/>
              </w:rPr>
              <w:t xml:space="preserve"> </w:t>
            </w:r>
            <w:r>
              <w:rPr>
                <w:spacing w:val="-5"/>
                <w:sz w:val="28"/>
              </w:rPr>
              <w:t>70%</w:t>
            </w:r>
            <w:r>
              <w:rPr>
                <w:sz w:val="28"/>
              </w:rPr>
              <w:tab/>
            </w:r>
            <w:r>
              <w:rPr>
                <w:spacing w:val="-2"/>
                <w:sz w:val="28"/>
              </w:rPr>
              <w:t>заданий</w:t>
            </w:r>
          </w:p>
          <w:p w:rsidR="00651D81" w:rsidRDefault="00651D81" w:rsidP="00651D81">
            <w:pPr>
              <w:pStyle w:val="TableParagraph"/>
              <w:spacing w:line="314" w:lineRule="exact"/>
              <w:ind w:left="112"/>
              <w:rPr>
                <w:sz w:val="28"/>
              </w:rPr>
            </w:pPr>
            <w:r>
              <w:rPr>
                <w:sz w:val="28"/>
              </w:rPr>
              <w:t>повышенного</w:t>
            </w:r>
            <w:r>
              <w:rPr>
                <w:spacing w:val="-3"/>
                <w:sz w:val="28"/>
              </w:rPr>
              <w:t xml:space="preserve"> </w:t>
            </w:r>
            <w:r>
              <w:rPr>
                <w:spacing w:val="-2"/>
                <w:sz w:val="28"/>
              </w:rPr>
              <w:t>уровня</w:t>
            </w:r>
          </w:p>
        </w:tc>
      </w:tr>
      <w:tr w:rsidR="00651D81" w:rsidTr="00651D81">
        <w:trPr>
          <w:trHeight w:val="645"/>
          <w:jc w:val="center"/>
        </w:trPr>
        <w:tc>
          <w:tcPr>
            <w:tcW w:w="3229" w:type="dxa"/>
            <w:tcBorders>
              <w:left w:val="single" w:sz="6" w:space="0" w:color="000000"/>
            </w:tcBorders>
          </w:tcPr>
          <w:p w:rsidR="00651D81" w:rsidRDefault="00651D81" w:rsidP="00651D81">
            <w:pPr>
              <w:pStyle w:val="TableParagraph"/>
              <w:spacing w:line="308" w:lineRule="exact"/>
              <w:ind w:left="14" w:right="14"/>
              <w:jc w:val="center"/>
              <w:rPr>
                <w:sz w:val="28"/>
              </w:rPr>
            </w:pPr>
            <w:r>
              <w:rPr>
                <w:spacing w:val="-10"/>
                <w:sz w:val="28"/>
              </w:rPr>
              <w:t>«5»</w:t>
            </w:r>
          </w:p>
        </w:tc>
        <w:tc>
          <w:tcPr>
            <w:tcW w:w="6633" w:type="dxa"/>
          </w:tcPr>
          <w:p w:rsidR="00651D81" w:rsidRDefault="00651D81" w:rsidP="00651D81">
            <w:pPr>
              <w:pStyle w:val="TableParagraph"/>
              <w:spacing w:line="237" w:lineRule="auto"/>
              <w:ind w:left="112"/>
              <w:rPr>
                <w:sz w:val="28"/>
              </w:rPr>
            </w:pPr>
            <w:r>
              <w:rPr>
                <w:sz w:val="28"/>
              </w:rPr>
              <w:t>Выполнил 80 – 100% заданий базового уровня и 70 – 100% заданий повышенного уровня</w:t>
            </w:r>
          </w:p>
        </w:tc>
      </w:tr>
    </w:tbl>
    <w:p w:rsidR="00651D81" w:rsidRPr="00984ACD" w:rsidRDefault="00651D81" w:rsidP="002C6B22">
      <w:pPr>
        <w:ind w:left="567" w:right="451" w:firstLine="851"/>
        <w:jc w:val="both"/>
        <w:rPr>
          <w:sz w:val="28"/>
        </w:rPr>
      </w:pPr>
      <w:r w:rsidRPr="00984ACD">
        <w:rPr>
          <w:sz w:val="28"/>
        </w:rPr>
        <w:t>Для</w:t>
      </w:r>
      <w:r w:rsidRPr="00984ACD">
        <w:rPr>
          <w:spacing w:val="-8"/>
          <w:sz w:val="28"/>
        </w:rPr>
        <w:t xml:space="preserve"> </w:t>
      </w:r>
      <w:r w:rsidRPr="00984ACD">
        <w:rPr>
          <w:sz w:val="28"/>
        </w:rPr>
        <w:t>выставления</w:t>
      </w:r>
      <w:r w:rsidRPr="00984ACD">
        <w:rPr>
          <w:spacing w:val="-8"/>
          <w:sz w:val="28"/>
        </w:rPr>
        <w:t xml:space="preserve"> </w:t>
      </w:r>
      <w:r w:rsidRPr="00984ACD">
        <w:rPr>
          <w:sz w:val="28"/>
        </w:rPr>
        <w:t>отметок</w:t>
      </w:r>
      <w:r w:rsidRPr="00984ACD">
        <w:rPr>
          <w:spacing w:val="-11"/>
          <w:sz w:val="28"/>
        </w:rPr>
        <w:t xml:space="preserve"> </w:t>
      </w:r>
      <w:r w:rsidRPr="00984ACD">
        <w:rPr>
          <w:sz w:val="28"/>
        </w:rPr>
        <w:t>за</w:t>
      </w:r>
      <w:r w:rsidRPr="00984ACD">
        <w:rPr>
          <w:spacing w:val="-9"/>
          <w:sz w:val="28"/>
        </w:rPr>
        <w:t xml:space="preserve"> </w:t>
      </w:r>
      <w:r w:rsidRPr="00984ACD">
        <w:rPr>
          <w:sz w:val="28"/>
        </w:rPr>
        <w:t>промежуточную</w:t>
      </w:r>
      <w:r w:rsidRPr="00984ACD">
        <w:rPr>
          <w:spacing w:val="-9"/>
          <w:sz w:val="28"/>
        </w:rPr>
        <w:t xml:space="preserve"> </w:t>
      </w:r>
      <w:r w:rsidRPr="00984ACD">
        <w:rPr>
          <w:sz w:val="28"/>
        </w:rPr>
        <w:t>аттестацию</w:t>
      </w:r>
      <w:r w:rsidRPr="00984ACD">
        <w:rPr>
          <w:spacing w:val="-9"/>
          <w:sz w:val="28"/>
        </w:rPr>
        <w:t xml:space="preserve"> </w:t>
      </w:r>
      <w:r w:rsidRPr="00984ACD">
        <w:rPr>
          <w:sz w:val="28"/>
        </w:rPr>
        <w:t>при</w:t>
      </w:r>
      <w:r w:rsidRPr="00984ACD">
        <w:rPr>
          <w:spacing w:val="-9"/>
          <w:sz w:val="28"/>
        </w:rPr>
        <w:t xml:space="preserve"> </w:t>
      </w:r>
      <w:r w:rsidRPr="00984ACD">
        <w:rPr>
          <w:sz w:val="28"/>
        </w:rPr>
        <w:t>зачетной системе оценивания предмета используется следующая градация:</w:t>
      </w:r>
    </w:p>
    <w:tbl>
      <w:tblPr>
        <w:tblStyle w:val="TableNormal"/>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9"/>
        <w:gridCol w:w="6633"/>
      </w:tblGrid>
      <w:tr w:rsidR="00651D81" w:rsidTr="00651D81">
        <w:trPr>
          <w:trHeight w:val="320"/>
        </w:trPr>
        <w:tc>
          <w:tcPr>
            <w:tcW w:w="3229" w:type="dxa"/>
            <w:tcBorders>
              <w:left w:val="single" w:sz="6" w:space="0" w:color="000000"/>
            </w:tcBorders>
          </w:tcPr>
          <w:p w:rsidR="00651D81" w:rsidRDefault="00651D81" w:rsidP="00651D81">
            <w:pPr>
              <w:pStyle w:val="TableParagraph"/>
              <w:spacing w:line="300" w:lineRule="exact"/>
              <w:ind w:right="14"/>
              <w:jc w:val="center"/>
              <w:rPr>
                <w:b/>
                <w:sz w:val="28"/>
              </w:rPr>
            </w:pPr>
            <w:r>
              <w:rPr>
                <w:b/>
                <w:spacing w:val="-2"/>
                <w:sz w:val="28"/>
              </w:rPr>
              <w:t>Отметка</w:t>
            </w:r>
          </w:p>
        </w:tc>
        <w:tc>
          <w:tcPr>
            <w:tcW w:w="6633" w:type="dxa"/>
          </w:tcPr>
          <w:p w:rsidR="00651D81" w:rsidRDefault="00651D81" w:rsidP="00651D81">
            <w:pPr>
              <w:pStyle w:val="TableParagraph"/>
              <w:spacing w:line="300" w:lineRule="exact"/>
              <w:ind w:left="1673"/>
              <w:rPr>
                <w:b/>
                <w:sz w:val="28"/>
              </w:rPr>
            </w:pPr>
            <w:r>
              <w:rPr>
                <w:b/>
                <w:sz w:val="28"/>
              </w:rPr>
              <w:t>Критерии</w:t>
            </w:r>
            <w:r>
              <w:rPr>
                <w:b/>
                <w:spacing w:val="-7"/>
                <w:sz w:val="28"/>
              </w:rPr>
              <w:t xml:space="preserve"> </w:t>
            </w:r>
            <w:r>
              <w:rPr>
                <w:b/>
                <w:sz w:val="28"/>
              </w:rPr>
              <w:t>перевода</w:t>
            </w:r>
            <w:r>
              <w:rPr>
                <w:b/>
                <w:spacing w:val="-4"/>
                <w:sz w:val="28"/>
              </w:rPr>
              <w:t xml:space="preserve"> </w:t>
            </w:r>
            <w:r>
              <w:rPr>
                <w:b/>
                <w:spacing w:val="-2"/>
                <w:sz w:val="28"/>
              </w:rPr>
              <w:t>отметки</w:t>
            </w:r>
          </w:p>
        </w:tc>
      </w:tr>
      <w:tr w:rsidR="00651D81" w:rsidTr="00651D81">
        <w:trPr>
          <w:trHeight w:val="645"/>
        </w:trPr>
        <w:tc>
          <w:tcPr>
            <w:tcW w:w="3229" w:type="dxa"/>
            <w:tcBorders>
              <w:left w:val="single" w:sz="6" w:space="0" w:color="000000"/>
            </w:tcBorders>
          </w:tcPr>
          <w:p w:rsidR="00651D81" w:rsidRDefault="00651D81" w:rsidP="00651D81">
            <w:pPr>
              <w:pStyle w:val="TableParagraph"/>
              <w:spacing w:line="310" w:lineRule="exact"/>
              <w:ind w:left="14" w:right="14"/>
              <w:jc w:val="center"/>
              <w:rPr>
                <w:sz w:val="28"/>
              </w:rPr>
            </w:pPr>
            <w:r>
              <w:rPr>
                <w:spacing w:val="-10"/>
                <w:sz w:val="28"/>
              </w:rPr>
              <w:t>«2»</w:t>
            </w:r>
          </w:p>
        </w:tc>
        <w:tc>
          <w:tcPr>
            <w:tcW w:w="6633" w:type="dxa"/>
          </w:tcPr>
          <w:p w:rsidR="00651D81" w:rsidRDefault="00651D81" w:rsidP="00651D81">
            <w:pPr>
              <w:pStyle w:val="TableParagraph"/>
              <w:spacing w:line="310" w:lineRule="exact"/>
              <w:ind w:left="112"/>
              <w:rPr>
                <w:sz w:val="28"/>
              </w:rPr>
            </w:pPr>
            <w:r>
              <w:rPr>
                <w:sz w:val="28"/>
              </w:rPr>
              <w:t>«Незачет» - работа</w:t>
            </w:r>
            <w:r>
              <w:rPr>
                <w:spacing w:val="33"/>
                <w:sz w:val="28"/>
              </w:rPr>
              <w:t xml:space="preserve"> </w:t>
            </w:r>
            <w:r>
              <w:rPr>
                <w:sz w:val="28"/>
              </w:rPr>
              <w:t>не</w:t>
            </w:r>
            <w:r>
              <w:rPr>
                <w:spacing w:val="33"/>
                <w:sz w:val="28"/>
              </w:rPr>
              <w:t xml:space="preserve"> </w:t>
            </w:r>
            <w:r>
              <w:rPr>
                <w:sz w:val="28"/>
              </w:rPr>
              <w:t>выполнена</w:t>
            </w:r>
            <w:r>
              <w:rPr>
                <w:spacing w:val="32"/>
                <w:sz w:val="28"/>
              </w:rPr>
              <w:t xml:space="preserve"> </w:t>
            </w:r>
            <w:r>
              <w:rPr>
                <w:sz w:val="28"/>
              </w:rPr>
              <w:t>или</w:t>
            </w:r>
            <w:r>
              <w:rPr>
                <w:spacing w:val="32"/>
                <w:sz w:val="28"/>
              </w:rPr>
              <w:t xml:space="preserve"> </w:t>
            </w:r>
            <w:r>
              <w:rPr>
                <w:sz w:val="28"/>
              </w:rPr>
              <w:t>выполнено</w:t>
            </w:r>
            <w:r>
              <w:rPr>
                <w:spacing w:val="33"/>
                <w:sz w:val="28"/>
              </w:rPr>
              <w:t xml:space="preserve"> </w:t>
            </w:r>
            <w:r>
              <w:rPr>
                <w:spacing w:val="-2"/>
                <w:sz w:val="28"/>
              </w:rPr>
              <w:t xml:space="preserve">менее </w:t>
            </w:r>
            <w:r>
              <w:rPr>
                <w:sz w:val="28"/>
              </w:rPr>
              <w:t>90%</w:t>
            </w:r>
            <w:r>
              <w:rPr>
                <w:spacing w:val="-1"/>
                <w:sz w:val="28"/>
              </w:rPr>
              <w:t xml:space="preserve"> </w:t>
            </w:r>
            <w:r>
              <w:rPr>
                <w:sz w:val="28"/>
              </w:rPr>
              <w:t xml:space="preserve">базового </w:t>
            </w:r>
            <w:r>
              <w:rPr>
                <w:spacing w:val="-2"/>
                <w:sz w:val="28"/>
              </w:rPr>
              <w:t>уровня</w:t>
            </w:r>
          </w:p>
        </w:tc>
      </w:tr>
      <w:tr w:rsidR="00651D81" w:rsidTr="00651D81">
        <w:trPr>
          <w:trHeight w:val="320"/>
        </w:trPr>
        <w:tc>
          <w:tcPr>
            <w:tcW w:w="3229" w:type="dxa"/>
            <w:tcBorders>
              <w:left w:val="single" w:sz="6" w:space="0" w:color="000000"/>
            </w:tcBorders>
          </w:tcPr>
          <w:p w:rsidR="00651D81" w:rsidRDefault="00651D81" w:rsidP="00651D81">
            <w:pPr>
              <w:pStyle w:val="TableParagraph"/>
              <w:spacing w:line="300" w:lineRule="exact"/>
              <w:ind w:left="14" w:right="14"/>
              <w:jc w:val="center"/>
              <w:rPr>
                <w:sz w:val="28"/>
              </w:rPr>
            </w:pPr>
            <w:r>
              <w:rPr>
                <w:spacing w:val="-10"/>
                <w:sz w:val="28"/>
              </w:rPr>
              <w:t>«5»</w:t>
            </w:r>
          </w:p>
        </w:tc>
        <w:tc>
          <w:tcPr>
            <w:tcW w:w="6633" w:type="dxa"/>
          </w:tcPr>
          <w:p w:rsidR="00651D81" w:rsidRDefault="00651D81" w:rsidP="00651D81">
            <w:pPr>
              <w:pStyle w:val="TableParagraph"/>
              <w:spacing w:line="300" w:lineRule="exact"/>
              <w:ind w:left="112"/>
              <w:rPr>
                <w:sz w:val="28"/>
              </w:rPr>
            </w:pPr>
            <w:r>
              <w:rPr>
                <w:sz w:val="28"/>
              </w:rPr>
              <w:t>«Зачет» - выполнено</w:t>
            </w:r>
            <w:r>
              <w:rPr>
                <w:spacing w:val="-1"/>
                <w:sz w:val="28"/>
              </w:rPr>
              <w:t xml:space="preserve"> </w:t>
            </w:r>
            <w:r>
              <w:rPr>
                <w:sz w:val="28"/>
              </w:rPr>
              <w:t>более 90%</w:t>
            </w:r>
            <w:r>
              <w:rPr>
                <w:spacing w:val="-5"/>
                <w:sz w:val="28"/>
              </w:rPr>
              <w:t xml:space="preserve"> </w:t>
            </w:r>
            <w:r>
              <w:rPr>
                <w:sz w:val="28"/>
              </w:rPr>
              <w:t xml:space="preserve">базового </w:t>
            </w:r>
            <w:r>
              <w:rPr>
                <w:spacing w:val="-2"/>
                <w:sz w:val="28"/>
              </w:rPr>
              <w:t>уровня</w:t>
            </w:r>
          </w:p>
        </w:tc>
      </w:tr>
    </w:tbl>
    <w:p w:rsidR="00BE0666" w:rsidRDefault="00651D81" w:rsidP="008D1357">
      <w:pPr>
        <w:spacing w:line="276" w:lineRule="auto"/>
        <w:ind w:left="567" w:right="446" w:firstLine="851"/>
        <w:rPr>
          <w:sz w:val="28"/>
        </w:rPr>
      </w:pPr>
      <w:r w:rsidRPr="002C6B22">
        <w:rPr>
          <w:sz w:val="28"/>
        </w:rPr>
        <w:t xml:space="preserve">Портфель достижений позволяет учитывать личностные, </w:t>
      </w:r>
      <w:r w:rsidR="00BE0666">
        <w:rPr>
          <w:sz w:val="28"/>
        </w:rPr>
        <w:t>п</w:t>
      </w:r>
      <w:r w:rsidRPr="002C6B22">
        <w:rPr>
          <w:sz w:val="28"/>
        </w:rPr>
        <w:t>редметные и метапредметные результаты, достигнутые ребенком в разнообразных видах деятельности: учебной, творческой, физкультурно-оздоровительной, социальной, коммуникативной, трудовой.</w:t>
      </w:r>
    </w:p>
    <w:p w:rsidR="00BE0666" w:rsidRDefault="00651D81" w:rsidP="008D1357">
      <w:pPr>
        <w:spacing w:line="276" w:lineRule="auto"/>
        <w:ind w:left="567" w:right="446" w:firstLine="851"/>
        <w:jc w:val="both"/>
        <w:rPr>
          <w:spacing w:val="-2"/>
          <w:sz w:val="28"/>
        </w:rPr>
      </w:pPr>
      <w:r>
        <w:rPr>
          <w:sz w:val="28"/>
        </w:rPr>
        <w:t xml:space="preserve">Период составления Портфеля достижений: 5 – 9-е </w:t>
      </w:r>
      <w:r>
        <w:rPr>
          <w:spacing w:val="-2"/>
          <w:sz w:val="28"/>
        </w:rPr>
        <w:t>классы.</w:t>
      </w:r>
    </w:p>
    <w:p w:rsidR="00BE0666" w:rsidRDefault="00651D81" w:rsidP="008D1357">
      <w:pPr>
        <w:spacing w:line="276" w:lineRule="auto"/>
        <w:ind w:left="567" w:right="446" w:firstLine="851"/>
        <w:jc w:val="both"/>
        <w:rPr>
          <w:sz w:val="28"/>
        </w:rPr>
      </w:pPr>
      <w:r>
        <w:rPr>
          <w:sz w:val="28"/>
        </w:rPr>
        <w:t>Ответственность за организацию формирования Портфеля достижений возлагается на классного руководителя.</w:t>
      </w:r>
    </w:p>
    <w:p w:rsidR="00BE0666" w:rsidRDefault="00651D81" w:rsidP="008D1357">
      <w:pPr>
        <w:spacing w:line="276" w:lineRule="auto"/>
        <w:ind w:left="567" w:right="446" w:firstLine="851"/>
        <w:jc w:val="both"/>
        <w:rPr>
          <w:sz w:val="28"/>
        </w:rPr>
      </w:pPr>
      <w:r>
        <w:rPr>
          <w:sz w:val="28"/>
        </w:rPr>
        <w:t>Отбор</w:t>
      </w:r>
      <w:r>
        <w:rPr>
          <w:spacing w:val="-2"/>
          <w:sz w:val="28"/>
        </w:rPr>
        <w:t xml:space="preserve"> </w:t>
      </w:r>
      <w:r>
        <w:rPr>
          <w:sz w:val="28"/>
        </w:rPr>
        <w:t>материалов</w:t>
      </w:r>
      <w:r>
        <w:rPr>
          <w:spacing w:val="-5"/>
          <w:sz w:val="28"/>
        </w:rPr>
        <w:t xml:space="preserve"> </w:t>
      </w:r>
      <w:r>
        <w:rPr>
          <w:sz w:val="28"/>
        </w:rPr>
        <w:t>для</w:t>
      </w:r>
      <w:r>
        <w:rPr>
          <w:spacing w:val="-1"/>
          <w:sz w:val="28"/>
        </w:rPr>
        <w:t xml:space="preserve"> </w:t>
      </w:r>
      <w:r>
        <w:rPr>
          <w:sz w:val="28"/>
        </w:rPr>
        <w:t>Портфеля</w:t>
      </w:r>
      <w:r>
        <w:rPr>
          <w:spacing w:val="-7"/>
          <w:sz w:val="28"/>
        </w:rPr>
        <w:t xml:space="preserve"> </w:t>
      </w:r>
      <w:r>
        <w:rPr>
          <w:sz w:val="28"/>
        </w:rPr>
        <w:t>достижений</w:t>
      </w:r>
      <w:r>
        <w:rPr>
          <w:spacing w:val="-3"/>
          <w:sz w:val="28"/>
        </w:rPr>
        <w:t xml:space="preserve"> </w:t>
      </w:r>
      <w:r>
        <w:rPr>
          <w:sz w:val="28"/>
        </w:rPr>
        <w:t xml:space="preserve">в основной </w:t>
      </w:r>
      <w:r w:rsidR="00BE0666">
        <w:rPr>
          <w:sz w:val="28"/>
        </w:rPr>
        <w:t>школе ведется учащимся</w:t>
      </w:r>
      <w:r>
        <w:rPr>
          <w:spacing w:val="-4"/>
          <w:sz w:val="28"/>
        </w:rPr>
        <w:t xml:space="preserve"> </w:t>
      </w:r>
      <w:r>
        <w:rPr>
          <w:sz w:val="28"/>
        </w:rPr>
        <w:t>при</w:t>
      </w:r>
      <w:r>
        <w:rPr>
          <w:spacing w:val="-5"/>
          <w:sz w:val="28"/>
        </w:rPr>
        <w:t xml:space="preserve"> </w:t>
      </w:r>
      <w:r>
        <w:rPr>
          <w:sz w:val="28"/>
        </w:rPr>
        <w:t>участии</w:t>
      </w:r>
      <w:r>
        <w:rPr>
          <w:spacing w:val="-9"/>
          <w:sz w:val="28"/>
        </w:rPr>
        <w:t xml:space="preserve"> </w:t>
      </w:r>
      <w:r>
        <w:rPr>
          <w:sz w:val="28"/>
        </w:rPr>
        <w:t>родителей</w:t>
      </w:r>
      <w:r>
        <w:rPr>
          <w:spacing w:val="-4"/>
          <w:sz w:val="28"/>
        </w:rPr>
        <w:t xml:space="preserve"> </w:t>
      </w:r>
      <w:r>
        <w:rPr>
          <w:sz w:val="28"/>
        </w:rPr>
        <w:t>и</w:t>
      </w:r>
      <w:r>
        <w:rPr>
          <w:spacing w:val="-9"/>
          <w:sz w:val="28"/>
        </w:rPr>
        <w:t xml:space="preserve"> </w:t>
      </w:r>
      <w:r>
        <w:rPr>
          <w:sz w:val="28"/>
        </w:rPr>
        <w:t>с</w:t>
      </w:r>
      <w:r>
        <w:rPr>
          <w:spacing w:val="-4"/>
          <w:sz w:val="28"/>
        </w:rPr>
        <w:t xml:space="preserve"> </w:t>
      </w:r>
      <w:r>
        <w:rPr>
          <w:sz w:val="28"/>
        </w:rPr>
        <w:t>возможной</w:t>
      </w:r>
      <w:r>
        <w:rPr>
          <w:spacing w:val="-5"/>
          <w:sz w:val="28"/>
        </w:rPr>
        <w:t xml:space="preserve"> </w:t>
      </w:r>
      <w:r>
        <w:rPr>
          <w:sz w:val="28"/>
        </w:rPr>
        <w:t>помощью</w:t>
      </w:r>
      <w:r>
        <w:rPr>
          <w:spacing w:val="-4"/>
          <w:sz w:val="28"/>
        </w:rPr>
        <w:t xml:space="preserve"> </w:t>
      </w:r>
      <w:r>
        <w:rPr>
          <w:sz w:val="28"/>
        </w:rPr>
        <w:t>классного</w:t>
      </w:r>
      <w:r>
        <w:rPr>
          <w:spacing w:val="-4"/>
          <w:sz w:val="28"/>
        </w:rPr>
        <w:t xml:space="preserve"> </w:t>
      </w:r>
      <w:r>
        <w:rPr>
          <w:sz w:val="28"/>
        </w:rPr>
        <w:t>руководителя. Включение каких-либо материалов в Портфель достижений без согласия учащегося не допускается.</w:t>
      </w:r>
    </w:p>
    <w:p w:rsidR="00BE0666" w:rsidRDefault="00651D81" w:rsidP="008D1357">
      <w:pPr>
        <w:spacing w:line="276" w:lineRule="auto"/>
        <w:ind w:left="567" w:right="446" w:firstLine="851"/>
        <w:jc w:val="both"/>
        <w:rPr>
          <w:sz w:val="28"/>
        </w:rPr>
      </w:pPr>
      <w:r>
        <w:rPr>
          <w:sz w:val="28"/>
        </w:rPr>
        <w:t>Портфель достижений составляется в электронном (допускается в бумажном)</w:t>
      </w:r>
      <w:r>
        <w:rPr>
          <w:spacing w:val="-4"/>
          <w:sz w:val="28"/>
        </w:rPr>
        <w:t xml:space="preserve"> </w:t>
      </w:r>
      <w:r>
        <w:rPr>
          <w:sz w:val="28"/>
        </w:rPr>
        <w:t>виде и</w:t>
      </w:r>
      <w:r>
        <w:rPr>
          <w:spacing w:val="-3"/>
          <w:sz w:val="28"/>
        </w:rPr>
        <w:t xml:space="preserve"> </w:t>
      </w:r>
      <w:r>
        <w:rPr>
          <w:sz w:val="28"/>
        </w:rPr>
        <w:t>хранится</w:t>
      </w:r>
      <w:r>
        <w:rPr>
          <w:spacing w:val="-2"/>
          <w:sz w:val="28"/>
        </w:rPr>
        <w:t xml:space="preserve"> </w:t>
      </w:r>
      <w:r>
        <w:rPr>
          <w:sz w:val="28"/>
        </w:rPr>
        <w:t>у</w:t>
      </w:r>
      <w:r>
        <w:rPr>
          <w:spacing w:val="-2"/>
          <w:sz w:val="28"/>
        </w:rPr>
        <w:t xml:space="preserve"> </w:t>
      </w:r>
      <w:r>
        <w:rPr>
          <w:sz w:val="28"/>
        </w:rPr>
        <w:t>учащегося</w:t>
      </w:r>
      <w:r>
        <w:rPr>
          <w:spacing w:val="-1"/>
          <w:sz w:val="28"/>
        </w:rPr>
        <w:t xml:space="preserve"> </w:t>
      </w:r>
      <w:r>
        <w:rPr>
          <w:sz w:val="28"/>
        </w:rPr>
        <w:t>и</w:t>
      </w:r>
      <w:r>
        <w:rPr>
          <w:spacing w:val="-7"/>
          <w:sz w:val="28"/>
        </w:rPr>
        <w:t xml:space="preserve"> </w:t>
      </w:r>
      <w:r>
        <w:rPr>
          <w:sz w:val="28"/>
        </w:rPr>
        <w:t>у</w:t>
      </w:r>
      <w:r>
        <w:rPr>
          <w:spacing w:val="-2"/>
          <w:sz w:val="28"/>
        </w:rPr>
        <w:t xml:space="preserve"> </w:t>
      </w:r>
      <w:r>
        <w:rPr>
          <w:sz w:val="28"/>
        </w:rPr>
        <w:t>классного</w:t>
      </w:r>
      <w:r>
        <w:rPr>
          <w:spacing w:val="-2"/>
          <w:sz w:val="28"/>
        </w:rPr>
        <w:t xml:space="preserve"> </w:t>
      </w:r>
      <w:r>
        <w:rPr>
          <w:sz w:val="28"/>
        </w:rPr>
        <w:t>руководителя</w:t>
      </w:r>
      <w:r>
        <w:rPr>
          <w:spacing w:val="-2"/>
          <w:sz w:val="28"/>
        </w:rPr>
        <w:t xml:space="preserve"> </w:t>
      </w:r>
      <w:r>
        <w:rPr>
          <w:sz w:val="28"/>
        </w:rPr>
        <w:t>в</w:t>
      </w:r>
      <w:r>
        <w:rPr>
          <w:spacing w:val="-5"/>
          <w:sz w:val="28"/>
        </w:rPr>
        <w:t xml:space="preserve"> </w:t>
      </w:r>
      <w:r>
        <w:rPr>
          <w:sz w:val="28"/>
        </w:rPr>
        <w:t>течение</w:t>
      </w:r>
      <w:r>
        <w:rPr>
          <w:spacing w:val="-2"/>
          <w:sz w:val="28"/>
        </w:rPr>
        <w:t xml:space="preserve"> </w:t>
      </w:r>
      <w:r>
        <w:rPr>
          <w:sz w:val="28"/>
        </w:rPr>
        <w:t>всего периода обучения.</w:t>
      </w:r>
    </w:p>
    <w:p w:rsidR="00BE0666" w:rsidRDefault="00651D81" w:rsidP="008D1357">
      <w:pPr>
        <w:tabs>
          <w:tab w:val="left" w:pos="1843"/>
        </w:tabs>
        <w:spacing w:line="276" w:lineRule="auto"/>
        <w:ind w:left="1134"/>
        <w:jc w:val="both"/>
        <w:rPr>
          <w:b/>
          <w:spacing w:val="-2"/>
          <w:sz w:val="28"/>
          <w:szCs w:val="28"/>
        </w:rPr>
      </w:pPr>
      <w:r w:rsidRPr="00A9157F">
        <w:rPr>
          <w:b/>
          <w:sz w:val="28"/>
          <w:szCs w:val="28"/>
        </w:rPr>
        <w:t>Содержание</w:t>
      </w:r>
      <w:r w:rsidRPr="00A9157F">
        <w:rPr>
          <w:b/>
          <w:spacing w:val="-9"/>
          <w:sz w:val="28"/>
          <w:szCs w:val="28"/>
        </w:rPr>
        <w:t xml:space="preserve"> </w:t>
      </w:r>
      <w:r w:rsidRPr="00A9157F">
        <w:rPr>
          <w:b/>
          <w:sz w:val="28"/>
          <w:szCs w:val="28"/>
        </w:rPr>
        <w:t>и</w:t>
      </w:r>
      <w:r w:rsidRPr="00A9157F">
        <w:rPr>
          <w:b/>
          <w:spacing w:val="-8"/>
          <w:sz w:val="28"/>
          <w:szCs w:val="28"/>
        </w:rPr>
        <w:t xml:space="preserve"> </w:t>
      </w:r>
      <w:r w:rsidRPr="00A9157F">
        <w:rPr>
          <w:b/>
          <w:sz w:val="28"/>
          <w:szCs w:val="28"/>
        </w:rPr>
        <w:t>порядок</w:t>
      </w:r>
      <w:r w:rsidRPr="00A9157F">
        <w:rPr>
          <w:b/>
          <w:spacing w:val="-4"/>
          <w:sz w:val="28"/>
          <w:szCs w:val="28"/>
        </w:rPr>
        <w:t xml:space="preserve"> </w:t>
      </w:r>
      <w:r w:rsidRPr="00A9157F">
        <w:rPr>
          <w:b/>
          <w:sz w:val="28"/>
          <w:szCs w:val="28"/>
        </w:rPr>
        <w:t>проведения</w:t>
      </w:r>
      <w:r w:rsidRPr="00A9157F">
        <w:rPr>
          <w:b/>
          <w:spacing w:val="-9"/>
          <w:sz w:val="28"/>
          <w:szCs w:val="28"/>
        </w:rPr>
        <w:t xml:space="preserve"> </w:t>
      </w:r>
      <w:r w:rsidRPr="00A9157F">
        <w:rPr>
          <w:b/>
          <w:sz w:val="28"/>
          <w:szCs w:val="28"/>
        </w:rPr>
        <w:t>промежуточной</w:t>
      </w:r>
      <w:r w:rsidRPr="00A9157F">
        <w:rPr>
          <w:b/>
          <w:spacing w:val="-8"/>
          <w:sz w:val="28"/>
          <w:szCs w:val="28"/>
        </w:rPr>
        <w:t xml:space="preserve"> </w:t>
      </w:r>
      <w:r>
        <w:rPr>
          <w:b/>
          <w:spacing w:val="-2"/>
          <w:sz w:val="28"/>
          <w:szCs w:val="28"/>
        </w:rPr>
        <w:t>аттестации</w:t>
      </w:r>
    </w:p>
    <w:p w:rsidR="00BE0666" w:rsidRDefault="00BE0666" w:rsidP="008D1357">
      <w:pPr>
        <w:spacing w:line="276" w:lineRule="auto"/>
        <w:ind w:left="709" w:firstLine="567"/>
        <w:jc w:val="both"/>
        <w:rPr>
          <w:spacing w:val="-2"/>
          <w:sz w:val="28"/>
        </w:rPr>
      </w:pPr>
      <w:r>
        <w:rPr>
          <w:b/>
          <w:spacing w:val="-2"/>
          <w:sz w:val="28"/>
          <w:szCs w:val="28"/>
        </w:rPr>
        <w:tab/>
      </w:r>
      <w:r w:rsidR="00651D81">
        <w:rPr>
          <w:sz w:val="28"/>
        </w:rPr>
        <w:t>Освоение образовательной программы, в</w:t>
      </w:r>
      <w:r w:rsidR="00651D81">
        <w:rPr>
          <w:spacing w:val="-2"/>
          <w:sz w:val="28"/>
        </w:rPr>
        <w:t xml:space="preserve"> </w:t>
      </w:r>
      <w:r w:rsidR="00651D81">
        <w:rPr>
          <w:sz w:val="28"/>
        </w:rPr>
        <w:t>том</w:t>
      </w:r>
      <w:r w:rsidR="00651D81">
        <w:rPr>
          <w:spacing w:val="-2"/>
          <w:sz w:val="28"/>
        </w:rPr>
        <w:t xml:space="preserve"> </w:t>
      </w:r>
      <w:r w:rsidR="00651D81">
        <w:rPr>
          <w:sz w:val="28"/>
        </w:rPr>
        <w:t xml:space="preserve">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w:t>
      </w:r>
      <w:r w:rsidR="00651D81" w:rsidRPr="00BE0666">
        <w:rPr>
          <w:sz w:val="28"/>
        </w:rPr>
        <w:t>учащихся, проводимой в формах, определенных учебным планом,</w:t>
      </w:r>
      <w:r w:rsidR="00651D81">
        <w:rPr>
          <w:sz w:val="28"/>
        </w:rPr>
        <w:t xml:space="preserve"> и в порядке, установленном данным </w:t>
      </w:r>
      <w:r w:rsidR="00651D81">
        <w:rPr>
          <w:spacing w:val="-2"/>
          <w:sz w:val="28"/>
        </w:rPr>
        <w:t>положением.</w:t>
      </w:r>
    </w:p>
    <w:p w:rsidR="00BE0666" w:rsidRDefault="00651D81" w:rsidP="008D1357">
      <w:pPr>
        <w:tabs>
          <w:tab w:val="left" w:pos="1843"/>
        </w:tabs>
        <w:spacing w:line="276" w:lineRule="auto"/>
        <w:ind w:left="709" w:firstLine="709"/>
        <w:jc w:val="both"/>
        <w:rPr>
          <w:spacing w:val="-2"/>
          <w:sz w:val="28"/>
        </w:rPr>
      </w:pPr>
      <w:r w:rsidRPr="00B7019D">
        <w:rPr>
          <w:sz w:val="28"/>
        </w:rPr>
        <w:t>Целями</w:t>
      </w:r>
      <w:r w:rsidRPr="00B7019D">
        <w:rPr>
          <w:spacing w:val="-8"/>
          <w:sz w:val="28"/>
        </w:rPr>
        <w:t xml:space="preserve"> </w:t>
      </w:r>
      <w:r w:rsidRPr="00B7019D">
        <w:rPr>
          <w:sz w:val="28"/>
        </w:rPr>
        <w:t>проведения</w:t>
      </w:r>
      <w:r w:rsidRPr="00B7019D">
        <w:rPr>
          <w:spacing w:val="-3"/>
          <w:sz w:val="28"/>
        </w:rPr>
        <w:t xml:space="preserve"> </w:t>
      </w:r>
      <w:r w:rsidRPr="00B7019D">
        <w:rPr>
          <w:sz w:val="28"/>
        </w:rPr>
        <w:t>промежуточной</w:t>
      </w:r>
      <w:r w:rsidRPr="00B7019D">
        <w:rPr>
          <w:spacing w:val="-5"/>
          <w:sz w:val="28"/>
        </w:rPr>
        <w:t xml:space="preserve"> </w:t>
      </w:r>
      <w:r w:rsidRPr="00B7019D">
        <w:rPr>
          <w:sz w:val="28"/>
        </w:rPr>
        <w:t>аттестации</w:t>
      </w:r>
      <w:r w:rsidRPr="00B7019D">
        <w:rPr>
          <w:spacing w:val="-5"/>
          <w:sz w:val="28"/>
        </w:rPr>
        <w:t xml:space="preserve"> </w:t>
      </w:r>
      <w:r w:rsidRPr="00B7019D">
        <w:rPr>
          <w:spacing w:val="-2"/>
          <w:sz w:val="28"/>
        </w:rPr>
        <w:t>являются:</w:t>
      </w:r>
    </w:p>
    <w:p w:rsidR="00BE0666" w:rsidRDefault="00651D81" w:rsidP="008D1357">
      <w:pPr>
        <w:tabs>
          <w:tab w:val="left" w:pos="1843"/>
        </w:tabs>
        <w:spacing w:line="276" w:lineRule="auto"/>
        <w:ind w:left="709"/>
        <w:jc w:val="both"/>
        <w:rPr>
          <w:sz w:val="28"/>
        </w:rPr>
      </w:pPr>
      <w:r w:rsidRPr="00B7019D">
        <w:rPr>
          <w:sz w:val="28"/>
        </w:rPr>
        <w:lastRenderedPageBreak/>
        <w:t>объективное</w:t>
      </w:r>
      <w:r w:rsidRPr="00B7019D">
        <w:rPr>
          <w:spacing w:val="-7"/>
          <w:sz w:val="28"/>
        </w:rPr>
        <w:t xml:space="preserve"> </w:t>
      </w:r>
      <w:r w:rsidRPr="00B7019D">
        <w:rPr>
          <w:sz w:val="28"/>
        </w:rPr>
        <w:t>установление</w:t>
      </w:r>
      <w:r w:rsidRPr="00B7019D">
        <w:rPr>
          <w:spacing w:val="-7"/>
          <w:sz w:val="28"/>
        </w:rPr>
        <w:t xml:space="preserve"> </w:t>
      </w:r>
      <w:r w:rsidRPr="00B7019D">
        <w:rPr>
          <w:sz w:val="28"/>
        </w:rPr>
        <w:t>фактического</w:t>
      </w:r>
      <w:r w:rsidRPr="00B7019D">
        <w:rPr>
          <w:spacing w:val="-7"/>
          <w:sz w:val="28"/>
        </w:rPr>
        <w:t xml:space="preserve"> </w:t>
      </w:r>
      <w:r w:rsidRPr="00B7019D">
        <w:rPr>
          <w:sz w:val="28"/>
        </w:rPr>
        <w:t>уровня</w:t>
      </w:r>
      <w:r w:rsidRPr="00B7019D">
        <w:rPr>
          <w:spacing w:val="-6"/>
          <w:sz w:val="28"/>
        </w:rPr>
        <w:t xml:space="preserve"> </w:t>
      </w:r>
      <w:r w:rsidRPr="00B7019D">
        <w:rPr>
          <w:sz w:val="28"/>
        </w:rPr>
        <w:t>освоения</w:t>
      </w:r>
      <w:r w:rsidRPr="00B7019D">
        <w:rPr>
          <w:spacing w:val="-6"/>
          <w:sz w:val="28"/>
        </w:rPr>
        <w:t xml:space="preserve"> </w:t>
      </w:r>
      <w:r w:rsidRPr="00B7019D">
        <w:rPr>
          <w:sz w:val="28"/>
        </w:rPr>
        <w:t>образовательной программы и достижения планируемых результатов;</w:t>
      </w:r>
    </w:p>
    <w:p w:rsidR="00BE0666" w:rsidRDefault="00BE0666" w:rsidP="008D1357">
      <w:pPr>
        <w:tabs>
          <w:tab w:val="left" w:pos="1843"/>
        </w:tabs>
        <w:spacing w:line="276" w:lineRule="auto"/>
        <w:ind w:left="709"/>
        <w:jc w:val="both"/>
        <w:rPr>
          <w:sz w:val="28"/>
        </w:rPr>
      </w:pPr>
      <w:r>
        <w:rPr>
          <w:sz w:val="28"/>
        </w:rPr>
        <w:tab/>
      </w:r>
      <w:r w:rsidR="00651D81" w:rsidRPr="00B7019D">
        <w:rPr>
          <w:sz w:val="28"/>
        </w:rPr>
        <w:t>оценка</w:t>
      </w:r>
      <w:r w:rsidR="00651D81" w:rsidRPr="00B7019D">
        <w:rPr>
          <w:spacing w:val="-18"/>
          <w:sz w:val="28"/>
        </w:rPr>
        <w:t xml:space="preserve"> </w:t>
      </w:r>
      <w:r w:rsidR="00651D81" w:rsidRPr="00B7019D">
        <w:rPr>
          <w:sz w:val="28"/>
        </w:rPr>
        <w:t>достижений</w:t>
      </w:r>
      <w:r w:rsidR="00651D81" w:rsidRPr="00B7019D">
        <w:rPr>
          <w:spacing w:val="-17"/>
          <w:sz w:val="28"/>
        </w:rPr>
        <w:t xml:space="preserve"> </w:t>
      </w:r>
      <w:r w:rsidR="00651D81" w:rsidRPr="00B7019D">
        <w:rPr>
          <w:sz w:val="28"/>
        </w:rPr>
        <w:t>конкретного</w:t>
      </w:r>
      <w:r w:rsidR="00651D81" w:rsidRPr="00B7019D">
        <w:rPr>
          <w:spacing w:val="-18"/>
          <w:sz w:val="28"/>
        </w:rPr>
        <w:t xml:space="preserve"> </w:t>
      </w:r>
      <w:r w:rsidR="00651D81" w:rsidRPr="00B7019D">
        <w:rPr>
          <w:sz w:val="28"/>
        </w:rPr>
        <w:t>учащегося,</w:t>
      </w:r>
      <w:r w:rsidR="00651D81" w:rsidRPr="00B7019D">
        <w:rPr>
          <w:spacing w:val="-17"/>
          <w:sz w:val="28"/>
        </w:rPr>
        <w:t xml:space="preserve"> </w:t>
      </w:r>
      <w:r w:rsidR="00651D81" w:rsidRPr="00B7019D">
        <w:rPr>
          <w:sz w:val="28"/>
        </w:rPr>
        <w:t>позволяющая</w:t>
      </w:r>
      <w:r w:rsidR="00651D81" w:rsidRPr="00B7019D">
        <w:rPr>
          <w:spacing w:val="-18"/>
          <w:sz w:val="28"/>
        </w:rPr>
        <w:t xml:space="preserve"> </w:t>
      </w:r>
      <w:r w:rsidR="00651D81" w:rsidRPr="00B7019D">
        <w:rPr>
          <w:sz w:val="28"/>
        </w:rPr>
        <w:t>выявить</w:t>
      </w:r>
      <w:r w:rsidR="00651D81" w:rsidRPr="00B7019D">
        <w:rPr>
          <w:spacing w:val="-17"/>
          <w:sz w:val="28"/>
        </w:rPr>
        <w:t xml:space="preserve"> </w:t>
      </w:r>
      <w:r w:rsidR="00651D81" w:rsidRPr="00B7019D">
        <w:rPr>
          <w:sz w:val="28"/>
        </w:rPr>
        <w:t>пробелы в освоении им образовательной программы и учитывать индивидуальные потребности учащегося в осуществлении образовательной деятельности;</w:t>
      </w:r>
    </w:p>
    <w:p w:rsidR="00BE0666" w:rsidRDefault="00BE0666" w:rsidP="008D1357">
      <w:pPr>
        <w:tabs>
          <w:tab w:val="left" w:pos="1843"/>
        </w:tabs>
        <w:spacing w:line="276" w:lineRule="auto"/>
        <w:ind w:left="709"/>
        <w:jc w:val="both"/>
        <w:rPr>
          <w:sz w:val="28"/>
        </w:rPr>
      </w:pPr>
      <w:r>
        <w:rPr>
          <w:sz w:val="28"/>
        </w:rPr>
        <w:tab/>
      </w:r>
      <w:r w:rsidR="00651D81" w:rsidRPr="00B7019D">
        <w:rPr>
          <w:sz w:val="28"/>
        </w:rPr>
        <w:t>оценка динамики индивидуальных образовательных достижений, продвижения в достижении планируемых результатов освоения образовательной программы.</w:t>
      </w:r>
    </w:p>
    <w:p w:rsidR="00651D81" w:rsidRDefault="00651D81" w:rsidP="008D1357">
      <w:pPr>
        <w:tabs>
          <w:tab w:val="left" w:pos="1843"/>
        </w:tabs>
        <w:spacing w:line="276" w:lineRule="auto"/>
        <w:ind w:left="709" w:firstLine="709"/>
        <w:jc w:val="both"/>
        <w:rPr>
          <w:sz w:val="28"/>
        </w:rPr>
      </w:pPr>
      <w:r>
        <w:rPr>
          <w:sz w:val="28"/>
        </w:rPr>
        <w:t>Промежуточная аттестация может осуществляться администрацией Лицея, службой оценки качества образования в лицее (далее – СОКОЛ), учителями по окончании освоения темы, модуля образовательной программы:</w:t>
      </w:r>
    </w:p>
    <w:p w:rsidR="00BE0666" w:rsidRDefault="00651D81" w:rsidP="008D1357">
      <w:pPr>
        <w:tabs>
          <w:tab w:val="left" w:pos="1843"/>
        </w:tabs>
        <w:spacing w:line="276" w:lineRule="auto"/>
        <w:ind w:left="1134"/>
        <w:jc w:val="both"/>
        <w:rPr>
          <w:sz w:val="28"/>
        </w:rPr>
      </w:pPr>
      <w:r>
        <w:rPr>
          <w:sz w:val="28"/>
        </w:rPr>
        <w:tab/>
      </w:r>
      <w:r w:rsidR="00BE0666">
        <w:rPr>
          <w:sz w:val="28"/>
        </w:rPr>
        <w:t>в 5 – 9</w:t>
      </w:r>
      <w:r w:rsidRPr="00B7019D">
        <w:rPr>
          <w:sz w:val="28"/>
        </w:rPr>
        <w:t xml:space="preserve"> классах – при модульном построении образовательной программы – по окончани</w:t>
      </w:r>
      <w:r>
        <w:rPr>
          <w:sz w:val="28"/>
        </w:rPr>
        <w:t>и</w:t>
      </w:r>
      <w:r w:rsidRPr="00B7019D">
        <w:rPr>
          <w:sz w:val="28"/>
        </w:rPr>
        <w:t xml:space="preserve"> тематического модуля.</w:t>
      </w:r>
    </w:p>
    <w:p w:rsidR="00651D81" w:rsidRPr="00BE0666" w:rsidRDefault="00651D81" w:rsidP="008D1357">
      <w:pPr>
        <w:tabs>
          <w:tab w:val="left" w:pos="1843"/>
        </w:tabs>
        <w:spacing w:line="276" w:lineRule="auto"/>
        <w:ind w:firstLine="1418"/>
        <w:jc w:val="both"/>
        <w:rPr>
          <w:b/>
          <w:sz w:val="28"/>
        </w:rPr>
      </w:pPr>
      <w:r w:rsidRPr="00BE0666">
        <w:rPr>
          <w:b/>
          <w:sz w:val="28"/>
        </w:rPr>
        <w:t>Формами</w:t>
      </w:r>
      <w:r w:rsidRPr="00BE0666">
        <w:rPr>
          <w:b/>
          <w:spacing w:val="-6"/>
          <w:sz w:val="28"/>
        </w:rPr>
        <w:t xml:space="preserve"> </w:t>
      </w:r>
      <w:r w:rsidRPr="00BE0666">
        <w:rPr>
          <w:b/>
          <w:sz w:val="28"/>
        </w:rPr>
        <w:t>промежуточной</w:t>
      </w:r>
      <w:r w:rsidRPr="00BE0666">
        <w:rPr>
          <w:b/>
          <w:spacing w:val="-4"/>
          <w:sz w:val="28"/>
        </w:rPr>
        <w:t xml:space="preserve"> </w:t>
      </w:r>
      <w:r w:rsidRPr="00BE0666">
        <w:rPr>
          <w:b/>
          <w:sz w:val="28"/>
        </w:rPr>
        <w:t>аттестации</w:t>
      </w:r>
      <w:r w:rsidRPr="00BE0666">
        <w:rPr>
          <w:b/>
          <w:spacing w:val="-4"/>
          <w:sz w:val="28"/>
        </w:rPr>
        <w:t xml:space="preserve"> </w:t>
      </w:r>
      <w:r w:rsidRPr="00BE0666">
        <w:rPr>
          <w:b/>
          <w:spacing w:val="-2"/>
          <w:sz w:val="28"/>
        </w:rPr>
        <w:t>являются:</w:t>
      </w:r>
    </w:p>
    <w:p w:rsidR="00651D81" w:rsidRPr="00BE0666" w:rsidRDefault="00651D81" w:rsidP="008D1357">
      <w:pPr>
        <w:tabs>
          <w:tab w:val="left" w:pos="1843"/>
        </w:tabs>
        <w:spacing w:line="276" w:lineRule="auto"/>
        <w:ind w:left="709"/>
        <w:jc w:val="both"/>
        <w:rPr>
          <w:sz w:val="28"/>
        </w:rPr>
      </w:pPr>
      <w:r>
        <w:rPr>
          <w:sz w:val="28"/>
        </w:rPr>
        <w:tab/>
      </w:r>
      <w:r w:rsidRPr="00BE0666">
        <w:rPr>
          <w:sz w:val="28"/>
        </w:rPr>
        <w:t>- в</w:t>
      </w:r>
      <w:r w:rsidRPr="00BE0666">
        <w:rPr>
          <w:spacing w:val="-17"/>
          <w:sz w:val="28"/>
        </w:rPr>
        <w:t xml:space="preserve"> </w:t>
      </w:r>
      <w:r w:rsidR="00BE0666">
        <w:rPr>
          <w:sz w:val="28"/>
        </w:rPr>
        <w:t>5</w:t>
      </w:r>
      <w:r w:rsidRPr="00BE0666">
        <w:rPr>
          <w:spacing w:val="-15"/>
          <w:sz w:val="28"/>
        </w:rPr>
        <w:t xml:space="preserve"> </w:t>
      </w:r>
      <w:r w:rsidRPr="00BE0666">
        <w:rPr>
          <w:sz w:val="28"/>
        </w:rPr>
        <w:t>классах</w:t>
      </w:r>
      <w:r w:rsidRPr="00BE0666">
        <w:rPr>
          <w:spacing w:val="-14"/>
          <w:sz w:val="28"/>
        </w:rPr>
        <w:t xml:space="preserve"> </w:t>
      </w:r>
      <w:r w:rsidRPr="00BE0666">
        <w:rPr>
          <w:sz w:val="28"/>
        </w:rPr>
        <w:t>письменная</w:t>
      </w:r>
      <w:r w:rsidRPr="00BE0666">
        <w:rPr>
          <w:spacing w:val="-14"/>
          <w:sz w:val="28"/>
        </w:rPr>
        <w:t xml:space="preserve"> </w:t>
      </w:r>
      <w:r w:rsidRPr="00BE0666">
        <w:rPr>
          <w:sz w:val="28"/>
        </w:rPr>
        <w:t>контрольная</w:t>
      </w:r>
      <w:r w:rsidRPr="00BE0666">
        <w:rPr>
          <w:spacing w:val="-14"/>
          <w:sz w:val="28"/>
        </w:rPr>
        <w:t xml:space="preserve"> </w:t>
      </w:r>
      <w:r w:rsidRPr="00BE0666">
        <w:rPr>
          <w:sz w:val="28"/>
        </w:rPr>
        <w:t>работа</w:t>
      </w:r>
      <w:r w:rsidRPr="00BE0666">
        <w:rPr>
          <w:spacing w:val="-14"/>
          <w:sz w:val="28"/>
        </w:rPr>
        <w:t xml:space="preserve"> - </w:t>
      </w:r>
      <w:r w:rsidRPr="00BE0666">
        <w:rPr>
          <w:sz w:val="28"/>
        </w:rPr>
        <w:t>проводится</w:t>
      </w:r>
      <w:r w:rsidRPr="00BE0666">
        <w:rPr>
          <w:spacing w:val="-13"/>
          <w:sz w:val="28"/>
        </w:rPr>
        <w:t xml:space="preserve"> </w:t>
      </w:r>
      <w:r w:rsidRPr="00BE0666">
        <w:rPr>
          <w:sz w:val="28"/>
        </w:rPr>
        <w:t>после</w:t>
      </w:r>
      <w:r w:rsidRPr="00BE0666">
        <w:rPr>
          <w:spacing w:val="-14"/>
          <w:sz w:val="28"/>
        </w:rPr>
        <w:t xml:space="preserve"> </w:t>
      </w:r>
      <w:r w:rsidRPr="00BE0666">
        <w:rPr>
          <w:sz w:val="28"/>
        </w:rPr>
        <w:t>окончания каждого модуля, но не менее 2-х работ в курсе продолжительностью не более 0,5 часа в неделю и не менее 3-х работ в курсе продолжительностью более 0,5 часа в неделю;</w:t>
      </w:r>
    </w:p>
    <w:p w:rsidR="00651D81" w:rsidRPr="00BE0666" w:rsidRDefault="00651D81" w:rsidP="008D1357">
      <w:pPr>
        <w:tabs>
          <w:tab w:val="left" w:pos="1843"/>
        </w:tabs>
        <w:spacing w:line="276" w:lineRule="auto"/>
        <w:ind w:left="709"/>
        <w:jc w:val="both"/>
        <w:rPr>
          <w:sz w:val="28"/>
        </w:rPr>
      </w:pPr>
      <w:r w:rsidRPr="00BE0666">
        <w:rPr>
          <w:sz w:val="28"/>
        </w:rPr>
        <w:tab/>
        <w:t>- метапредметные работы в форме Лицейских проверочных работ (далее - ЛПР) как комплексная письменная работа, составленная на предметном содержании, в</w:t>
      </w:r>
      <w:r w:rsidR="00BE0666" w:rsidRPr="00BE0666">
        <w:rPr>
          <w:sz w:val="28"/>
        </w:rPr>
        <w:t xml:space="preserve"> 5-х, 7-х и 9</w:t>
      </w:r>
      <w:r w:rsidRPr="00BE0666">
        <w:rPr>
          <w:sz w:val="28"/>
        </w:rPr>
        <w:t>-х классах лицея - проводится 1 раз в учебный год;</w:t>
      </w:r>
    </w:p>
    <w:p w:rsidR="00651D81" w:rsidRPr="00BE0666" w:rsidRDefault="00651D81" w:rsidP="008D1357">
      <w:pPr>
        <w:tabs>
          <w:tab w:val="left" w:pos="1843"/>
        </w:tabs>
        <w:spacing w:line="276" w:lineRule="auto"/>
        <w:ind w:left="709"/>
        <w:jc w:val="both"/>
        <w:rPr>
          <w:sz w:val="28"/>
        </w:rPr>
      </w:pPr>
      <w:r w:rsidRPr="00BE0666">
        <w:rPr>
          <w:sz w:val="28"/>
        </w:rPr>
        <w:tab/>
      </w:r>
      <w:r w:rsidR="00BE0666" w:rsidRPr="00BE0666">
        <w:rPr>
          <w:sz w:val="28"/>
        </w:rPr>
        <w:t>- в 5</w:t>
      </w:r>
      <w:r w:rsidRPr="00BE0666">
        <w:rPr>
          <w:sz w:val="28"/>
        </w:rPr>
        <w:t xml:space="preserve"> классах аттестационная работа (письменная, устная или комбинированная проверка) - проводится после окончания каждого модуля, но не менее 2-х работ в курсе продолжительностью не более 0,5 часа в неделю и не менее 3-х работ в курсе продолжительностью более 0,5 часа в </w:t>
      </w:r>
      <w:r w:rsidRPr="00BE0666">
        <w:rPr>
          <w:spacing w:val="-2"/>
          <w:sz w:val="28"/>
        </w:rPr>
        <w:t>неделю;</w:t>
      </w:r>
    </w:p>
    <w:p w:rsidR="00651D81" w:rsidRDefault="00651D81" w:rsidP="008D1357">
      <w:pPr>
        <w:tabs>
          <w:tab w:val="left" w:pos="1843"/>
        </w:tabs>
        <w:spacing w:line="276" w:lineRule="auto"/>
        <w:ind w:left="709"/>
        <w:jc w:val="both"/>
        <w:rPr>
          <w:sz w:val="28"/>
        </w:rPr>
      </w:pPr>
      <w:r>
        <w:rPr>
          <w:sz w:val="28"/>
        </w:rPr>
        <w:tab/>
        <w:t xml:space="preserve">- </w:t>
      </w:r>
      <w:r w:rsidRPr="00B7019D">
        <w:rPr>
          <w:sz w:val="28"/>
        </w:rPr>
        <w:t>проектные кейсы представляют собой межмодульные проектные задания, количество которых определено в рабочей программе курса.</w:t>
      </w:r>
    </w:p>
    <w:p w:rsidR="00651D81" w:rsidRPr="00B7019D" w:rsidRDefault="00651D81" w:rsidP="008D1357">
      <w:pPr>
        <w:tabs>
          <w:tab w:val="left" w:pos="1843"/>
        </w:tabs>
        <w:spacing w:line="276" w:lineRule="auto"/>
        <w:ind w:left="851" w:firstLine="567"/>
        <w:jc w:val="both"/>
        <w:rPr>
          <w:sz w:val="28"/>
        </w:rPr>
      </w:pPr>
      <w:r w:rsidRPr="00B7019D">
        <w:rPr>
          <w:sz w:val="28"/>
        </w:rPr>
        <w:t>Формы</w:t>
      </w:r>
      <w:r w:rsidRPr="00B7019D">
        <w:rPr>
          <w:spacing w:val="-13"/>
          <w:sz w:val="28"/>
        </w:rPr>
        <w:t xml:space="preserve"> </w:t>
      </w:r>
      <w:r w:rsidRPr="00B7019D">
        <w:rPr>
          <w:sz w:val="28"/>
        </w:rPr>
        <w:t>аттестационных</w:t>
      </w:r>
      <w:r w:rsidRPr="00B7019D">
        <w:rPr>
          <w:spacing w:val="-15"/>
          <w:sz w:val="28"/>
        </w:rPr>
        <w:t xml:space="preserve"> </w:t>
      </w:r>
      <w:r w:rsidRPr="00B7019D">
        <w:rPr>
          <w:sz w:val="28"/>
        </w:rPr>
        <w:t>испытаний</w:t>
      </w:r>
      <w:r w:rsidRPr="00B7019D">
        <w:rPr>
          <w:spacing w:val="-14"/>
          <w:sz w:val="28"/>
        </w:rPr>
        <w:t xml:space="preserve"> </w:t>
      </w:r>
      <w:r w:rsidRPr="00B7019D">
        <w:rPr>
          <w:sz w:val="28"/>
        </w:rPr>
        <w:t>и</w:t>
      </w:r>
      <w:r w:rsidRPr="00B7019D">
        <w:rPr>
          <w:spacing w:val="-14"/>
          <w:sz w:val="28"/>
        </w:rPr>
        <w:t xml:space="preserve"> </w:t>
      </w:r>
      <w:r w:rsidRPr="00B7019D">
        <w:rPr>
          <w:sz w:val="28"/>
        </w:rPr>
        <w:t>предметы</w:t>
      </w:r>
      <w:r w:rsidRPr="00B7019D">
        <w:rPr>
          <w:spacing w:val="-13"/>
          <w:sz w:val="28"/>
        </w:rPr>
        <w:t xml:space="preserve"> </w:t>
      </w:r>
      <w:r w:rsidRPr="00B7019D">
        <w:rPr>
          <w:sz w:val="28"/>
        </w:rPr>
        <w:t>по</w:t>
      </w:r>
      <w:r w:rsidRPr="00B7019D">
        <w:rPr>
          <w:spacing w:val="-14"/>
          <w:sz w:val="28"/>
        </w:rPr>
        <w:t xml:space="preserve"> </w:t>
      </w:r>
      <w:r w:rsidRPr="00B7019D">
        <w:rPr>
          <w:sz w:val="28"/>
        </w:rPr>
        <w:t>классам</w:t>
      </w:r>
      <w:r w:rsidRPr="00B7019D">
        <w:rPr>
          <w:spacing w:val="-15"/>
          <w:sz w:val="28"/>
        </w:rPr>
        <w:t xml:space="preserve"> </w:t>
      </w:r>
      <w:r w:rsidR="00BE0666">
        <w:rPr>
          <w:sz w:val="28"/>
        </w:rPr>
        <w:t>представлены в таблице</w:t>
      </w:r>
      <w:r w:rsidRPr="00B7019D">
        <w:rPr>
          <w:sz w:val="28"/>
        </w:rPr>
        <w:t>:</w:t>
      </w:r>
    </w:p>
    <w:p w:rsidR="00BE0666" w:rsidRDefault="00BE0666" w:rsidP="00651D81">
      <w:pPr>
        <w:spacing w:before="3"/>
        <w:ind w:left="1851"/>
        <w:jc w:val="both"/>
        <w:rPr>
          <w:i/>
          <w:sz w:val="26"/>
        </w:rPr>
      </w:pPr>
    </w:p>
    <w:p w:rsidR="00651D81" w:rsidRPr="00BE0666" w:rsidRDefault="00651D81" w:rsidP="00651D81">
      <w:pPr>
        <w:spacing w:before="3"/>
        <w:ind w:left="1851"/>
        <w:jc w:val="both"/>
        <w:rPr>
          <w:b/>
          <w:spacing w:val="-2"/>
          <w:sz w:val="26"/>
        </w:rPr>
      </w:pPr>
      <w:r w:rsidRPr="00BE0666">
        <w:rPr>
          <w:b/>
          <w:sz w:val="26"/>
        </w:rPr>
        <w:t>Уровень</w:t>
      </w:r>
      <w:r w:rsidRPr="00BE0666">
        <w:rPr>
          <w:b/>
          <w:spacing w:val="-5"/>
          <w:sz w:val="26"/>
        </w:rPr>
        <w:t xml:space="preserve"> </w:t>
      </w:r>
      <w:r w:rsidRPr="00BE0666">
        <w:rPr>
          <w:b/>
          <w:sz w:val="26"/>
        </w:rPr>
        <w:t>основного</w:t>
      </w:r>
      <w:r w:rsidRPr="00BE0666">
        <w:rPr>
          <w:b/>
          <w:spacing w:val="-7"/>
          <w:sz w:val="26"/>
        </w:rPr>
        <w:t xml:space="preserve"> </w:t>
      </w:r>
      <w:r w:rsidRPr="00BE0666">
        <w:rPr>
          <w:b/>
          <w:sz w:val="26"/>
        </w:rPr>
        <w:t>общего</w:t>
      </w:r>
      <w:r w:rsidRPr="00BE0666">
        <w:rPr>
          <w:b/>
          <w:spacing w:val="-6"/>
          <w:sz w:val="26"/>
        </w:rPr>
        <w:t xml:space="preserve"> </w:t>
      </w:r>
      <w:r w:rsidRPr="00BE0666">
        <w:rPr>
          <w:b/>
          <w:spacing w:val="-2"/>
          <w:sz w:val="26"/>
        </w:rPr>
        <w:t>образования</w:t>
      </w:r>
    </w:p>
    <w:p w:rsidR="00651D81" w:rsidRDefault="00651D81" w:rsidP="00651D81">
      <w:pPr>
        <w:spacing w:before="3"/>
        <w:ind w:left="1851"/>
        <w:jc w:val="both"/>
        <w:rPr>
          <w:i/>
          <w:sz w:val="26"/>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474"/>
        <w:gridCol w:w="1474"/>
        <w:gridCol w:w="1556"/>
        <w:gridCol w:w="1561"/>
        <w:gridCol w:w="1562"/>
      </w:tblGrid>
      <w:tr w:rsidR="00651D81" w:rsidTr="00651D81">
        <w:trPr>
          <w:trHeight w:val="760"/>
          <w:jc w:val="center"/>
        </w:trPr>
        <w:tc>
          <w:tcPr>
            <w:tcW w:w="2268" w:type="dxa"/>
          </w:tcPr>
          <w:p w:rsidR="00651D81" w:rsidRDefault="00651D81" w:rsidP="00651D81">
            <w:pPr>
              <w:pStyle w:val="TableParagraph"/>
              <w:spacing w:line="251" w:lineRule="exact"/>
              <w:ind w:left="7" w:right="3"/>
              <w:jc w:val="center"/>
              <w:rPr>
                <w:b/>
              </w:rPr>
            </w:pPr>
            <w:r>
              <w:rPr>
                <w:b/>
                <w:spacing w:val="-2"/>
              </w:rPr>
              <w:t>Форма</w:t>
            </w:r>
          </w:p>
          <w:p w:rsidR="00651D81" w:rsidRDefault="00651D81" w:rsidP="00651D81">
            <w:pPr>
              <w:pStyle w:val="TableParagraph"/>
              <w:spacing w:line="256" w:lineRule="exact"/>
              <w:ind w:left="7"/>
              <w:jc w:val="center"/>
              <w:rPr>
                <w:b/>
              </w:rPr>
            </w:pPr>
            <w:r>
              <w:rPr>
                <w:b/>
                <w:spacing w:val="-2"/>
              </w:rPr>
              <w:t>промежуточной аттестации</w:t>
            </w:r>
          </w:p>
        </w:tc>
        <w:tc>
          <w:tcPr>
            <w:tcW w:w="1474" w:type="dxa"/>
          </w:tcPr>
          <w:p w:rsidR="00651D81" w:rsidRDefault="00651D81" w:rsidP="00651D81">
            <w:pPr>
              <w:pStyle w:val="TableParagraph"/>
              <w:spacing w:line="257" w:lineRule="exact"/>
              <w:ind w:left="3" w:right="1"/>
              <w:jc w:val="center"/>
              <w:rPr>
                <w:b/>
                <w:sz w:val="24"/>
              </w:rPr>
            </w:pPr>
            <w:r>
              <w:rPr>
                <w:b/>
                <w:sz w:val="24"/>
              </w:rPr>
              <w:t>5-е</w:t>
            </w:r>
            <w:r>
              <w:rPr>
                <w:b/>
                <w:spacing w:val="-2"/>
                <w:sz w:val="24"/>
              </w:rPr>
              <w:t xml:space="preserve"> классы</w:t>
            </w:r>
          </w:p>
        </w:tc>
        <w:tc>
          <w:tcPr>
            <w:tcW w:w="1474" w:type="dxa"/>
          </w:tcPr>
          <w:p w:rsidR="00651D81" w:rsidRDefault="00651D81" w:rsidP="00651D81">
            <w:pPr>
              <w:pStyle w:val="TableParagraph"/>
              <w:spacing w:line="257" w:lineRule="exact"/>
              <w:ind w:left="200"/>
              <w:rPr>
                <w:b/>
                <w:sz w:val="24"/>
              </w:rPr>
            </w:pPr>
            <w:r>
              <w:rPr>
                <w:b/>
                <w:sz w:val="24"/>
              </w:rPr>
              <w:t>6-е</w:t>
            </w:r>
            <w:r>
              <w:rPr>
                <w:b/>
                <w:spacing w:val="-2"/>
                <w:sz w:val="24"/>
              </w:rPr>
              <w:t xml:space="preserve"> классы</w:t>
            </w:r>
          </w:p>
        </w:tc>
        <w:tc>
          <w:tcPr>
            <w:tcW w:w="1556" w:type="dxa"/>
          </w:tcPr>
          <w:p w:rsidR="00651D81" w:rsidRDefault="00651D81" w:rsidP="00651D81">
            <w:pPr>
              <w:pStyle w:val="TableParagraph"/>
              <w:spacing w:line="257" w:lineRule="exact"/>
              <w:ind w:left="3" w:right="2"/>
              <w:jc w:val="center"/>
              <w:rPr>
                <w:b/>
                <w:sz w:val="24"/>
              </w:rPr>
            </w:pPr>
            <w:r>
              <w:rPr>
                <w:b/>
                <w:sz w:val="24"/>
              </w:rPr>
              <w:t>7 -е</w:t>
            </w:r>
            <w:r>
              <w:rPr>
                <w:b/>
                <w:spacing w:val="-2"/>
                <w:sz w:val="24"/>
              </w:rPr>
              <w:t xml:space="preserve"> классы</w:t>
            </w:r>
          </w:p>
        </w:tc>
        <w:tc>
          <w:tcPr>
            <w:tcW w:w="1561" w:type="dxa"/>
          </w:tcPr>
          <w:p w:rsidR="00651D81" w:rsidRDefault="00651D81" w:rsidP="00651D81">
            <w:pPr>
              <w:pStyle w:val="TableParagraph"/>
              <w:spacing w:line="257" w:lineRule="exact"/>
              <w:ind w:left="195"/>
              <w:rPr>
                <w:b/>
                <w:sz w:val="24"/>
              </w:rPr>
            </w:pPr>
            <w:r>
              <w:rPr>
                <w:b/>
                <w:sz w:val="24"/>
              </w:rPr>
              <w:t>8-е</w:t>
            </w:r>
            <w:r>
              <w:rPr>
                <w:b/>
                <w:spacing w:val="-3"/>
                <w:sz w:val="24"/>
              </w:rPr>
              <w:t xml:space="preserve"> </w:t>
            </w:r>
            <w:r>
              <w:rPr>
                <w:b/>
                <w:spacing w:val="-2"/>
                <w:sz w:val="24"/>
              </w:rPr>
              <w:t>классы</w:t>
            </w:r>
          </w:p>
        </w:tc>
        <w:tc>
          <w:tcPr>
            <w:tcW w:w="1562" w:type="dxa"/>
          </w:tcPr>
          <w:p w:rsidR="00651D81" w:rsidRDefault="00651D81" w:rsidP="00651D81">
            <w:pPr>
              <w:pStyle w:val="TableParagraph"/>
              <w:spacing w:line="257" w:lineRule="exact"/>
              <w:ind w:left="6" w:right="6"/>
              <w:jc w:val="center"/>
              <w:rPr>
                <w:b/>
                <w:sz w:val="24"/>
              </w:rPr>
            </w:pPr>
            <w:r>
              <w:rPr>
                <w:b/>
                <w:sz w:val="24"/>
              </w:rPr>
              <w:t>9-</w:t>
            </w:r>
            <w:r>
              <w:rPr>
                <w:b/>
                <w:spacing w:val="-2"/>
                <w:sz w:val="24"/>
              </w:rPr>
              <w:t>классы</w:t>
            </w:r>
          </w:p>
        </w:tc>
      </w:tr>
      <w:tr w:rsidR="00651D81" w:rsidTr="00651D81">
        <w:trPr>
          <w:trHeight w:val="547"/>
          <w:jc w:val="center"/>
        </w:trPr>
        <w:tc>
          <w:tcPr>
            <w:tcW w:w="2268" w:type="dxa"/>
          </w:tcPr>
          <w:p w:rsidR="00651D81" w:rsidRDefault="00651D81" w:rsidP="00651D81">
            <w:pPr>
              <w:pStyle w:val="TableParagraph"/>
              <w:spacing w:line="276" w:lineRule="exact"/>
              <w:ind w:left="55" w:right="130"/>
              <w:rPr>
                <w:sz w:val="24"/>
              </w:rPr>
            </w:pPr>
            <w:r>
              <w:rPr>
                <w:spacing w:val="-2"/>
                <w:sz w:val="24"/>
              </w:rPr>
              <w:t xml:space="preserve">Письменные </w:t>
            </w:r>
            <w:r>
              <w:rPr>
                <w:sz w:val="24"/>
              </w:rPr>
              <w:t>контрольные</w:t>
            </w:r>
            <w:r>
              <w:rPr>
                <w:spacing w:val="-15"/>
                <w:sz w:val="24"/>
              </w:rPr>
              <w:t xml:space="preserve"> </w:t>
            </w:r>
            <w:r>
              <w:rPr>
                <w:sz w:val="24"/>
              </w:rPr>
              <w:t>работы</w:t>
            </w:r>
          </w:p>
        </w:tc>
        <w:tc>
          <w:tcPr>
            <w:tcW w:w="1474" w:type="dxa"/>
          </w:tcPr>
          <w:p w:rsidR="00651D81" w:rsidRDefault="00651D81" w:rsidP="00651D81">
            <w:pPr>
              <w:pStyle w:val="TableParagraph"/>
              <w:spacing w:line="276" w:lineRule="exact"/>
              <w:ind w:left="55" w:right="101"/>
              <w:rPr>
                <w:sz w:val="24"/>
              </w:rPr>
            </w:pPr>
            <w:r>
              <w:rPr>
                <w:sz w:val="24"/>
              </w:rPr>
              <w:t>Русский</w:t>
            </w:r>
            <w:r>
              <w:rPr>
                <w:spacing w:val="-15"/>
                <w:sz w:val="24"/>
              </w:rPr>
              <w:t xml:space="preserve"> </w:t>
            </w:r>
            <w:r>
              <w:rPr>
                <w:sz w:val="24"/>
              </w:rPr>
              <w:t xml:space="preserve">язык </w:t>
            </w:r>
            <w:r>
              <w:rPr>
                <w:spacing w:val="-2"/>
                <w:sz w:val="24"/>
              </w:rPr>
              <w:t>Математика</w:t>
            </w:r>
          </w:p>
        </w:tc>
        <w:tc>
          <w:tcPr>
            <w:tcW w:w="1474" w:type="dxa"/>
          </w:tcPr>
          <w:p w:rsidR="00651D81" w:rsidRDefault="00651D81" w:rsidP="00651D81">
            <w:pPr>
              <w:pStyle w:val="TableParagraph"/>
              <w:spacing w:line="276" w:lineRule="exact"/>
              <w:ind w:left="60" w:right="102"/>
              <w:rPr>
                <w:sz w:val="24"/>
              </w:rPr>
            </w:pPr>
            <w:r>
              <w:rPr>
                <w:sz w:val="24"/>
              </w:rPr>
              <w:t>Русский</w:t>
            </w:r>
            <w:r>
              <w:rPr>
                <w:spacing w:val="-15"/>
                <w:sz w:val="24"/>
              </w:rPr>
              <w:t xml:space="preserve"> </w:t>
            </w:r>
            <w:r>
              <w:rPr>
                <w:sz w:val="24"/>
              </w:rPr>
              <w:t xml:space="preserve">язык </w:t>
            </w:r>
            <w:r>
              <w:rPr>
                <w:spacing w:val="-2"/>
                <w:sz w:val="24"/>
              </w:rPr>
              <w:t>Математика</w:t>
            </w:r>
          </w:p>
        </w:tc>
        <w:tc>
          <w:tcPr>
            <w:tcW w:w="1556" w:type="dxa"/>
          </w:tcPr>
          <w:p w:rsidR="00651D81" w:rsidRDefault="00651D81" w:rsidP="00651D81">
            <w:pPr>
              <w:pStyle w:val="TableParagraph"/>
              <w:spacing w:line="276" w:lineRule="exact"/>
              <w:ind w:left="55" w:right="102"/>
              <w:rPr>
                <w:sz w:val="24"/>
              </w:rPr>
            </w:pPr>
            <w:r>
              <w:rPr>
                <w:sz w:val="24"/>
              </w:rPr>
              <w:t>Русский</w:t>
            </w:r>
            <w:r>
              <w:rPr>
                <w:spacing w:val="-15"/>
                <w:sz w:val="24"/>
              </w:rPr>
              <w:t xml:space="preserve"> </w:t>
            </w:r>
            <w:r>
              <w:rPr>
                <w:sz w:val="24"/>
              </w:rPr>
              <w:t xml:space="preserve">язык </w:t>
            </w:r>
            <w:r>
              <w:rPr>
                <w:spacing w:val="-2"/>
                <w:sz w:val="24"/>
              </w:rPr>
              <w:t>Алгебра</w:t>
            </w:r>
          </w:p>
        </w:tc>
        <w:tc>
          <w:tcPr>
            <w:tcW w:w="1561" w:type="dxa"/>
          </w:tcPr>
          <w:p w:rsidR="00651D81" w:rsidRDefault="00651D81" w:rsidP="00651D81">
            <w:pPr>
              <w:pStyle w:val="TableParagraph"/>
              <w:spacing w:line="276" w:lineRule="exact"/>
              <w:ind w:left="54" w:right="108"/>
              <w:rPr>
                <w:sz w:val="24"/>
              </w:rPr>
            </w:pPr>
            <w:r>
              <w:rPr>
                <w:sz w:val="24"/>
              </w:rPr>
              <w:t>Русский</w:t>
            </w:r>
            <w:r>
              <w:rPr>
                <w:spacing w:val="-15"/>
                <w:sz w:val="24"/>
              </w:rPr>
              <w:t xml:space="preserve"> </w:t>
            </w:r>
            <w:r>
              <w:rPr>
                <w:sz w:val="24"/>
              </w:rPr>
              <w:t xml:space="preserve">язык </w:t>
            </w:r>
            <w:r>
              <w:rPr>
                <w:spacing w:val="-2"/>
                <w:sz w:val="24"/>
              </w:rPr>
              <w:t>Алгебра</w:t>
            </w:r>
          </w:p>
        </w:tc>
        <w:tc>
          <w:tcPr>
            <w:tcW w:w="1562" w:type="dxa"/>
          </w:tcPr>
          <w:p w:rsidR="00651D81" w:rsidRDefault="00651D81" w:rsidP="00651D81">
            <w:pPr>
              <w:pStyle w:val="TableParagraph"/>
              <w:spacing w:line="276" w:lineRule="exact"/>
              <w:ind w:left="54" w:right="109"/>
              <w:rPr>
                <w:sz w:val="24"/>
              </w:rPr>
            </w:pPr>
            <w:r>
              <w:rPr>
                <w:sz w:val="24"/>
              </w:rPr>
              <w:t>Русский</w:t>
            </w:r>
            <w:r>
              <w:rPr>
                <w:spacing w:val="-15"/>
                <w:sz w:val="24"/>
              </w:rPr>
              <w:t xml:space="preserve"> </w:t>
            </w:r>
            <w:r>
              <w:rPr>
                <w:sz w:val="24"/>
              </w:rPr>
              <w:t xml:space="preserve">язык </w:t>
            </w:r>
            <w:r>
              <w:rPr>
                <w:spacing w:val="-2"/>
                <w:sz w:val="24"/>
              </w:rPr>
              <w:t>Алгебра</w:t>
            </w:r>
          </w:p>
        </w:tc>
      </w:tr>
      <w:tr w:rsidR="00651D81" w:rsidTr="00651D81">
        <w:trPr>
          <w:trHeight w:val="549"/>
          <w:jc w:val="center"/>
        </w:trPr>
        <w:tc>
          <w:tcPr>
            <w:tcW w:w="2268" w:type="dxa"/>
          </w:tcPr>
          <w:p w:rsidR="00651D81" w:rsidRDefault="00651D81" w:rsidP="00651D81">
            <w:pPr>
              <w:pStyle w:val="TableParagraph"/>
              <w:spacing w:line="272" w:lineRule="exact"/>
              <w:ind w:left="55"/>
              <w:rPr>
                <w:sz w:val="24"/>
              </w:rPr>
            </w:pPr>
            <w:r>
              <w:rPr>
                <w:spacing w:val="-2"/>
                <w:sz w:val="24"/>
              </w:rPr>
              <w:t>Метапредметная</w:t>
            </w:r>
          </w:p>
          <w:p w:rsidR="00651D81" w:rsidRDefault="00651D81" w:rsidP="00651D81">
            <w:pPr>
              <w:pStyle w:val="TableParagraph"/>
              <w:spacing w:before="4" w:line="254" w:lineRule="exact"/>
              <w:ind w:left="55"/>
              <w:rPr>
                <w:sz w:val="24"/>
              </w:rPr>
            </w:pPr>
            <w:r>
              <w:rPr>
                <w:spacing w:val="-2"/>
                <w:sz w:val="24"/>
              </w:rPr>
              <w:t>работа</w:t>
            </w:r>
          </w:p>
        </w:tc>
        <w:tc>
          <w:tcPr>
            <w:tcW w:w="1474" w:type="dxa"/>
          </w:tcPr>
          <w:p w:rsidR="00651D81" w:rsidRDefault="00651D81" w:rsidP="00651D81">
            <w:pPr>
              <w:pStyle w:val="TableParagraph"/>
              <w:spacing w:before="136"/>
              <w:ind w:left="3"/>
              <w:jc w:val="center"/>
              <w:rPr>
                <w:sz w:val="24"/>
              </w:rPr>
            </w:pPr>
            <w:r>
              <w:rPr>
                <w:spacing w:val="-5"/>
                <w:sz w:val="24"/>
              </w:rPr>
              <w:t>ЛПР</w:t>
            </w:r>
          </w:p>
        </w:tc>
        <w:tc>
          <w:tcPr>
            <w:tcW w:w="1474" w:type="dxa"/>
          </w:tcPr>
          <w:p w:rsidR="00651D81" w:rsidRDefault="00651D81" w:rsidP="00651D81">
            <w:pPr>
              <w:pStyle w:val="TableParagraph"/>
              <w:rPr>
                <w:sz w:val="26"/>
              </w:rPr>
            </w:pPr>
          </w:p>
        </w:tc>
        <w:tc>
          <w:tcPr>
            <w:tcW w:w="1556" w:type="dxa"/>
          </w:tcPr>
          <w:p w:rsidR="00651D81" w:rsidRDefault="00651D81" w:rsidP="00651D81">
            <w:pPr>
              <w:pStyle w:val="TableParagraph"/>
              <w:spacing w:before="126"/>
              <w:ind w:left="3"/>
              <w:jc w:val="center"/>
              <w:rPr>
                <w:sz w:val="24"/>
              </w:rPr>
            </w:pPr>
            <w:r>
              <w:rPr>
                <w:spacing w:val="-5"/>
                <w:sz w:val="24"/>
              </w:rPr>
              <w:t>ЛПР</w:t>
            </w:r>
          </w:p>
        </w:tc>
        <w:tc>
          <w:tcPr>
            <w:tcW w:w="1561" w:type="dxa"/>
          </w:tcPr>
          <w:p w:rsidR="00651D81" w:rsidRDefault="00651D81" w:rsidP="00651D81">
            <w:pPr>
              <w:pStyle w:val="TableParagraph"/>
              <w:rPr>
                <w:sz w:val="26"/>
              </w:rPr>
            </w:pPr>
          </w:p>
        </w:tc>
        <w:tc>
          <w:tcPr>
            <w:tcW w:w="1562" w:type="dxa"/>
          </w:tcPr>
          <w:p w:rsidR="00651D81" w:rsidRDefault="00651D81" w:rsidP="00651D81">
            <w:pPr>
              <w:pStyle w:val="TableParagraph"/>
              <w:spacing w:before="126"/>
              <w:ind w:left="6"/>
              <w:jc w:val="center"/>
              <w:rPr>
                <w:sz w:val="24"/>
              </w:rPr>
            </w:pPr>
            <w:r>
              <w:rPr>
                <w:spacing w:val="-5"/>
                <w:sz w:val="24"/>
              </w:rPr>
              <w:t>ЛПР</w:t>
            </w:r>
          </w:p>
        </w:tc>
      </w:tr>
      <w:tr w:rsidR="00651D81" w:rsidTr="00651D81">
        <w:trPr>
          <w:trHeight w:val="825"/>
          <w:jc w:val="center"/>
        </w:trPr>
        <w:tc>
          <w:tcPr>
            <w:tcW w:w="2268" w:type="dxa"/>
          </w:tcPr>
          <w:p w:rsidR="00651D81" w:rsidRDefault="00651D81" w:rsidP="00651D81">
            <w:pPr>
              <w:pStyle w:val="TableParagraph"/>
              <w:spacing w:before="266"/>
              <w:ind w:left="55"/>
              <w:rPr>
                <w:sz w:val="24"/>
              </w:rPr>
            </w:pPr>
            <w:r>
              <w:rPr>
                <w:sz w:val="24"/>
              </w:rPr>
              <w:t>Проектные</w:t>
            </w:r>
            <w:r>
              <w:rPr>
                <w:spacing w:val="-7"/>
                <w:sz w:val="24"/>
              </w:rPr>
              <w:t xml:space="preserve"> </w:t>
            </w:r>
            <w:r>
              <w:rPr>
                <w:spacing w:val="-2"/>
                <w:sz w:val="24"/>
              </w:rPr>
              <w:t>кейсы</w:t>
            </w:r>
          </w:p>
        </w:tc>
        <w:tc>
          <w:tcPr>
            <w:tcW w:w="1474" w:type="dxa"/>
          </w:tcPr>
          <w:p w:rsidR="00651D81" w:rsidRDefault="00651D81" w:rsidP="00651D81">
            <w:pPr>
              <w:pStyle w:val="TableParagraph"/>
              <w:spacing w:before="1"/>
              <w:ind w:left="55" w:right="259"/>
              <w:rPr>
                <w:sz w:val="24"/>
              </w:rPr>
            </w:pPr>
            <w:r>
              <w:rPr>
                <w:spacing w:val="-2"/>
                <w:sz w:val="24"/>
              </w:rPr>
              <w:t>Предметная область</w:t>
            </w:r>
          </w:p>
          <w:p w:rsidR="00651D81" w:rsidRDefault="00651D81" w:rsidP="00651D81">
            <w:pPr>
              <w:pStyle w:val="TableParagraph"/>
              <w:spacing w:line="253" w:lineRule="exact"/>
              <w:ind w:left="55"/>
              <w:rPr>
                <w:sz w:val="24"/>
              </w:rPr>
            </w:pPr>
            <w:r>
              <w:rPr>
                <w:spacing w:val="-2"/>
                <w:sz w:val="24"/>
              </w:rPr>
              <w:t>«Технология»</w:t>
            </w:r>
          </w:p>
        </w:tc>
        <w:tc>
          <w:tcPr>
            <w:tcW w:w="1474" w:type="dxa"/>
          </w:tcPr>
          <w:p w:rsidR="00651D81" w:rsidRDefault="00651D81" w:rsidP="00651D81">
            <w:pPr>
              <w:pStyle w:val="TableParagraph"/>
              <w:spacing w:before="1"/>
              <w:ind w:left="60" w:right="260"/>
              <w:rPr>
                <w:sz w:val="24"/>
              </w:rPr>
            </w:pPr>
            <w:r>
              <w:rPr>
                <w:spacing w:val="-2"/>
                <w:sz w:val="24"/>
              </w:rPr>
              <w:t>Предметная область</w:t>
            </w:r>
          </w:p>
          <w:p w:rsidR="00651D81" w:rsidRDefault="00651D81" w:rsidP="00651D81">
            <w:pPr>
              <w:pStyle w:val="TableParagraph"/>
              <w:spacing w:line="253" w:lineRule="exact"/>
              <w:ind w:left="60"/>
              <w:rPr>
                <w:sz w:val="24"/>
              </w:rPr>
            </w:pPr>
            <w:r>
              <w:rPr>
                <w:spacing w:val="-2"/>
                <w:sz w:val="24"/>
              </w:rPr>
              <w:t>«Технология»</w:t>
            </w:r>
          </w:p>
        </w:tc>
        <w:tc>
          <w:tcPr>
            <w:tcW w:w="1556" w:type="dxa"/>
          </w:tcPr>
          <w:p w:rsidR="00651D81" w:rsidRDefault="00651D81" w:rsidP="00651D81">
            <w:pPr>
              <w:pStyle w:val="TableParagraph"/>
              <w:spacing w:before="1"/>
              <w:ind w:left="55" w:right="260"/>
              <w:rPr>
                <w:sz w:val="24"/>
              </w:rPr>
            </w:pPr>
            <w:r>
              <w:rPr>
                <w:spacing w:val="-2"/>
                <w:sz w:val="24"/>
              </w:rPr>
              <w:t>Предметная область</w:t>
            </w:r>
          </w:p>
          <w:p w:rsidR="00651D81" w:rsidRDefault="00651D81" w:rsidP="00651D81">
            <w:pPr>
              <w:pStyle w:val="TableParagraph"/>
              <w:spacing w:line="253" w:lineRule="exact"/>
              <w:ind w:left="55"/>
              <w:rPr>
                <w:sz w:val="24"/>
              </w:rPr>
            </w:pPr>
            <w:r>
              <w:rPr>
                <w:spacing w:val="-2"/>
                <w:sz w:val="24"/>
              </w:rPr>
              <w:t>«Технология»</w:t>
            </w:r>
          </w:p>
        </w:tc>
        <w:tc>
          <w:tcPr>
            <w:tcW w:w="1561" w:type="dxa"/>
          </w:tcPr>
          <w:p w:rsidR="00651D81" w:rsidRDefault="00651D81" w:rsidP="00651D81">
            <w:pPr>
              <w:pStyle w:val="TableParagraph"/>
              <w:spacing w:before="1"/>
              <w:ind w:left="54" w:right="266"/>
              <w:rPr>
                <w:sz w:val="24"/>
              </w:rPr>
            </w:pPr>
            <w:r>
              <w:rPr>
                <w:spacing w:val="-2"/>
                <w:sz w:val="24"/>
              </w:rPr>
              <w:t>Предметная область</w:t>
            </w:r>
          </w:p>
          <w:p w:rsidR="00651D81" w:rsidRDefault="00651D81" w:rsidP="00651D81">
            <w:pPr>
              <w:pStyle w:val="TableParagraph"/>
              <w:spacing w:line="253" w:lineRule="exact"/>
              <w:ind w:left="54"/>
              <w:rPr>
                <w:sz w:val="24"/>
              </w:rPr>
            </w:pPr>
            <w:r>
              <w:rPr>
                <w:spacing w:val="-2"/>
                <w:sz w:val="24"/>
              </w:rPr>
              <w:t>«Технология»</w:t>
            </w:r>
          </w:p>
        </w:tc>
        <w:tc>
          <w:tcPr>
            <w:tcW w:w="1562" w:type="dxa"/>
          </w:tcPr>
          <w:p w:rsidR="00651D81" w:rsidRDefault="00651D81" w:rsidP="00651D81">
            <w:pPr>
              <w:pStyle w:val="TableParagraph"/>
              <w:spacing w:before="1"/>
              <w:ind w:left="54" w:right="267"/>
              <w:rPr>
                <w:sz w:val="24"/>
              </w:rPr>
            </w:pPr>
            <w:r>
              <w:rPr>
                <w:spacing w:val="-2"/>
                <w:sz w:val="24"/>
              </w:rPr>
              <w:t>Предметная область</w:t>
            </w:r>
          </w:p>
          <w:p w:rsidR="00651D81" w:rsidRDefault="00651D81" w:rsidP="00651D81">
            <w:pPr>
              <w:pStyle w:val="TableParagraph"/>
              <w:spacing w:line="253" w:lineRule="exact"/>
              <w:ind w:left="54"/>
              <w:rPr>
                <w:sz w:val="24"/>
              </w:rPr>
            </w:pPr>
            <w:r>
              <w:rPr>
                <w:spacing w:val="-2"/>
                <w:sz w:val="24"/>
              </w:rPr>
              <w:t>«Технология»</w:t>
            </w:r>
          </w:p>
        </w:tc>
      </w:tr>
    </w:tbl>
    <w:p w:rsidR="00651D81" w:rsidRDefault="00651D81" w:rsidP="00651D81">
      <w:pPr>
        <w:spacing w:after="4"/>
        <w:ind w:left="1851"/>
        <w:jc w:val="both"/>
        <w:rPr>
          <w:i/>
          <w:sz w:val="28"/>
        </w:rPr>
      </w:pPr>
    </w:p>
    <w:p w:rsidR="00BE0666" w:rsidRDefault="00651D81" w:rsidP="008D1357">
      <w:pPr>
        <w:pStyle w:val="a0"/>
        <w:spacing w:line="276" w:lineRule="auto"/>
        <w:ind w:left="709" w:right="425" w:firstLine="567"/>
      </w:pPr>
      <w:r>
        <w:lastRenderedPageBreak/>
        <w:t>Для предметов учебного плана, не представленных в таблице, формой промежуточной аттестации является аттестационная работа.</w:t>
      </w:r>
    </w:p>
    <w:p w:rsidR="00BE0666" w:rsidRDefault="00651D81" w:rsidP="008D1357">
      <w:pPr>
        <w:pStyle w:val="a0"/>
        <w:spacing w:line="276" w:lineRule="auto"/>
        <w:ind w:left="709" w:right="425" w:firstLine="567"/>
        <w:rPr>
          <w:spacing w:val="-2"/>
        </w:rPr>
      </w:pPr>
      <w:r w:rsidRPr="00B7019D">
        <w:t xml:space="preserve">По предметам с зачетной системой оценивания результатов освоения образовательной программы результат промежуточной аттестации выставляется </w:t>
      </w:r>
      <w:r>
        <w:t>«</w:t>
      </w:r>
      <w:r>
        <w:rPr>
          <w:spacing w:val="-2"/>
        </w:rPr>
        <w:t>зачет»/«незаче</w:t>
      </w:r>
      <w:r w:rsidRPr="00B7019D">
        <w:rPr>
          <w:spacing w:val="-2"/>
        </w:rPr>
        <w:t>т</w:t>
      </w:r>
      <w:r>
        <w:rPr>
          <w:spacing w:val="-2"/>
        </w:rPr>
        <w:t>»</w:t>
      </w:r>
      <w:r w:rsidRPr="00B7019D">
        <w:rPr>
          <w:spacing w:val="-2"/>
        </w:rPr>
        <w:t>.</w:t>
      </w:r>
    </w:p>
    <w:p w:rsidR="00BE0666" w:rsidRDefault="00651D81" w:rsidP="008D1357">
      <w:pPr>
        <w:pStyle w:val="a0"/>
        <w:spacing w:line="276" w:lineRule="auto"/>
        <w:ind w:left="709" w:right="425" w:firstLine="567"/>
      </w:pPr>
      <w:r>
        <w:t>Результат комплексной работы промежуточной аттестации метапредметных результатов освоения образовательной программы может быть переведен в пятибал</w:t>
      </w:r>
      <w:r w:rsidR="00BE0666">
        <w:t>л</w:t>
      </w:r>
      <w:r>
        <w:t xml:space="preserve">ьную </w:t>
      </w:r>
      <w:r w:rsidRPr="00B7019D">
        <w:t>систему.</w:t>
      </w:r>
    </w:p>
    <w:p w:rsidR="00BE0666" w:rsidRDefault="00651D81" w:rsidP="008D1357">
      <w:pPr>
        <w:pStyle w:val="a0"/>
        <w:spacing w:line="276" w:lineRule="auto"/>
        <w:ind w:left="709" w:right="425" w:firstLine="567"/>
      </w:pPr>
      <w:r w:rsidRPr="00B7019D">
        <w:t>Результаты комплексной работы промежуточной аттестации метапредметных результатов освоения образовательной программы считаются результатами промежуточной аттестации метапредметных результатов по всем предметам учебного плана.</w:t>
      </w:r>
    </w:p>
    <w:p w:rsidR="00BE0666" w:rsidRDefault="00651D81" w:rsidP="008D1357">
      <w:pPr>
        <w:pStyle w:val="a0"/>
        <w:spacing w:line="276" w:lineRule="auto"/>
        <w:ind w:left="709" w:right="425" w:firstLine="567"/>
      </w:pPr>
      <w:r w:rsidRPr="00B7019D">
        <w:t>Неудовлетворительные результаты промежуточной аттестации по одному или нескольким учебным предметам, модулям образовательной программы или непрохождение промежуточной аттестации (приравнивается к неудовлетворительным результатам) при отсутствии уважительных причин признаются академической задолженностью.</w:t>
      </w:r>
    </w:p>
    <w:p w:rsidR="00BE0666" w:rsidRDefault="00651D81" w:rsidP="008D1357">
      <w:pPr>
        <w:pStyle w:val="a0"/>
        <w:spacing w:line="276" w:lineRule="auto"/>
        <w:ind w:left="709" w:right="425" w:firstLine="567"/>
      </w:pPr>
      <w:r w:rsidRPr="00B7019D">
        <w:t>При наличии уважительных причин, подтвержденных соответствующими документами (справка, приказ директора лицея), срок промежуточной аттестации переносится на период отсутствия с последующим прохождением промежуточной аттестации в сроки, согласованные учителем по предмету и родителями (законными представителями) учащегося.</w:t>
      </w:r>
    </w:p>
    <w:p w:rsidR="00BE0666" w:rsidRDefault="00651D81" w:rsidP="008D1357">
      <w:pPr>
        <w:pStyle w:val="a0"/>
        <w:spacing w:line="276" w:lineRule="auto"/>
        <w:ind w:left="709" w:right="425" w:firstLine="567"/>
      </w:pPr>
      <w:r w:rsidRPr="00B7019D">
        <w:t>В электронном журнале непрохождение промежуточной аттестации по уважительным причинам отмечается буквами «б» (пропуск по болезни) или «у» (пропуск по уважительной причине), по неуважительной причине – буквой «н», которые в последствии заменяются на отметку.</w:t>
      </w:r>
    </w:p>
    <w:p w:rsidR="00BE0666" w:rsidRDefault="00651D81" w:rsidP="008D1357">
      <w:pPr>
        <w:pStyle w:val="a0"/>
        <w:spacing w:line="276" w:lineRule="auto"/>
        <w:ind w:left="709" w:right="425" w:firstLine="567"/>
      </w:pPr>
      <w:r w:rsidRPr="00B7019D">
        <w:t>Академическая задолженность в электронном журнале фиксируется как отметка «2». Учащиеся обязаны ликвидировать академическую задолженность. В случае ликвидации академической задолженности отметка «2» в электронном журнале заменяется полученной при пересдаче отметкой.</w:t>
      </w:r>
    </w:p>
    <w:p w:rsidR="00BE0666" w:rsidRDefault="00651D81" w:rsidP="008D1357">
      <w:pPr>
        <w:pStyle w:val="a0"/>
        <w:spacing w:line="276" w:lineRule="auto"/>
        <w:ind w:left="709" w:right="425" w:firstLine="567"/>
      </w:pPr>
      <w:r w:rsidRPr="00B7019D">
        <w:t>Учащиеся, имеющие академическую задолженность, вправе пройти промежуточную аттестацию по соответствующим учебному предмету, модулю не более двух раз в сроки, определяемые лицеем, в пределах одного года с момента образования академической задолженности. В указанный период не включаются время болезни учащегося, нахождение его в академическом отпуске или отпуске по беременности и родам.</w:t>
      </w:r>
    </w:p>
    <w:p w:rsidR="00BE0666" w:rsidRDefault="00651D81" w:rsidP="008D1357">
      <w:pPr>
        <w:pStyle w:val="a0"/>
        <w:spacing w:line="276" w:lineRule="auto"/>
        <w:ind w:left="709" w:right="425" w:firstLine="567"/>
      </w:pPr>
      <w:r w:rsidRPr="00B7019D">
        <w:t>Первый раз повторное прохождение промежуточной аттестации назначается учителем в период до проведения промежуточной аттестации по следующему</w:t>
      </w:r>
      <w:r w:rsidRPr="00B7019D">
        <w:rPr>
          <w:spacing w:val="-5"/>
        </w:rPr>
        <w:t xml:space="preserve"> </w:t>
      </w:r>
      <w:r w:rsidRPr="00B7019D">
        <w:t>тематическому</w:t>
      </w:r>
      <w:r w:rsidRPr="00B7019D">
        <w:rPr>
          <w:spacing w:val="-5"/>
        </w:rPr>
        <w:t xml:space="preserve"> </w:t>
      </w:r>
      <w:r w:rsidRPr="00B7019D">
        <w:t>модулю.</w:t>
      </w:r>
      <w:r w:rsidRPr="00B7019D">
        <w:rPr>
          <w:spacing w:val="-5"/>
        </w:rPr>
        <w:t xml:space="preserve"> </w:t>
      </w:r>
      <w:r w:rsidRPr="00B7019D">
        <w:t>Для</w:t>
      </w:r>
      <w:r w:rsidRPr="00B7019D">
        <w:rPr>
          <w:spacing w:val="-8"/>
        </w:rPr>
        <w:t xml:space="preserve"> </w:t>
      </w:r>
      <w:r w:rsidRPr="00B7019D">
        <w:t>проведения</w:t>
      </w:r>
      <w:r w:rsidRPr="00B7019D">
        <w:rPr>
          <w:spacing w:val="-4"/>
        </w:rPr>
        <w:t xml:space="preserve"> </w:t>
      </w:r>
      <w:r w:rsidRPr="00B7019D">
        <w:t>промежуточной</w:t>
      </w:r>
      <w:r w:rsidRPr="00B7019D">
        <w:rPr>
          <w:spacing w:val="-9"/>
        </w:rPr>
        <w:t xml:space="preserve"> </w:t>
      </w:r>
      <w:r w:rsidRPr="00B7019D">
        <w:t>аттестации</w:t>
      </w:r>
      <w:r w:rsidRPr="00B7019D">
        <w:rPr>
          <w:spacing w:val="-6"/>
        </w:rPr>
        <w:t xml:space="preserve"> </w:t>
      </w:r>
      <w:r w:rsidRPr="00B7019D">
        <w:t>во второй раз устанавливается время в период каникул по согласованию с родител</w:t>
      </w:r>
      <w:r>
        <w:t xml:space="preserve">ями (законными представителями), </w:t>
      </w:r>
      <w:r w:rsidRPr="00B7019D">
        <w:t>создается комиссия.</w:t>
      </w:r>
    </w:p>
    <w:p w:rsidR="00BE0666" w:rsidRDefault="00651D81" w:rsidP="008D1357">
      <w:pPr>
        <w:pStyle w:val="a0"/>
        <w:spacing w:line="276" w:lineRule="auto"/>
        <w:ind w:left="709" w:right="425" w:firstLine="567"/>
      </w:pPr>
      <w:r w:rsidRPr="00B7019D">
        <w:t>Учащиеся,</w:t>
      </w:r>
      <w:r w:rsidRPr="00B7019D">
        <w:rPr>
          <w:spacing w:val="-5"/>
        </w:rPr>
        <w:t xml:space="preserve"> </w:t>
      </w:r>
      <w:r w:rsidRPr="00B7019D">
        <w:t>не</w:t>
      </w:r>
      <w:r w:rsidRPr="00B7019D">
        <w:rPr>
          <w:spacing w:val="-10"/>
        </w:rPr>
        <w:t xml:space="preserve"> </w:t>
      </w:r>
      <w:r w:rsidRPr="00B7019D">
        <w:t>прошедшие</w:t>
      </w:r>
      <w:r w:rsidRPr="00B7019D">
        <w:rPr>
          <w:spacing w:val="-10"/>
        </w:rPr>
        <w:t xml:space="preserve"> </w:t>
      </w:r>
      <w:r w:rsidRPr="00B7019D">
        <w:t>промежуточную</w:t>
      </w:r>
      <w:r w:rsidRPr="00B7019D">
        <w:rPr>
          <w:spacing w:val="-5"/>
        </w:rPr>
        <w:t xml:space="preserve"> </w:t>
      </w:r>
      <w:r w:rsidRPr="00B7019D">
        <w:t>аттестацию</w:t>
      </w:r>
      <w:r w:rsidRPr="00B7019D">
        <w:rPr>
          <w:spacing w:val="-5"/>
        </w:rPr>
        <w:t xml:space="preserve"> </w:t>
      </w:r>
      <w:r w:rsidRPr="00B7019D">
        <w:t>по</w:t>
      </w:r>
      <w:r w:rsidRPr="00B7019D">
        <w:rPr>
          <w:spacing w:val="-10"/>
        </w:rPr>
        <w:t xml:space="preserve"> </w:t>
      </w:r>
      <w:r w:rsidRPr="00B7019D">
        <w:t>уважительным причинам или имеющие академическую задолженность, переводятся в следующий класс условно.</w:t>
      </w:r>
    </w:p>
    <w:p w:rsidR="00BE0666" w:rsidRDefault="00651D81" w:rsidP="008D1357">
      <w:pPr>
        <w:pStyle w:val="a0"/>
        <w:spacing w:line="276" w:lineRule="auto"/>
        <w:ind w:left="709" w:right="425" w:firstLine="567"/>
        <w:rPr>
          <w:spacing w:val="-2"/>
        </w:rPr>
      </w:pPr>
      <w:r w:rsidRPr="00B7019D">
        <w:t xml:space="preserve">Учащиеся по образовательным программам начального общего, основного </w:t>
      </w:r>
      <w:r w:rsidRPr="00B7019D">
        <w:lastRenderedPageBreak/>
        <w:t>общего и среднего общего образования, не ликвидировавшие в установленные сроки академическую задолженность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w:t>
      </w:r>
      <w:r w:rsidRPr="00B7019D">
        <w:rPr>
          <w:spacing w:val="65"/>
        </w:rPr>
        <w:t xml:space="preserve"> </w:t>
      </w:r>
      <w:r w:rsidRPr="00B7019D">
        <w:t>в</w:t>
      </w:r>
      <w:r w:rsidRPr="00B7019D">
        <w:rPr>
          <w:spacing w:val="62"/>
        </w:rPr>
        <w:t xml:space="preserve"> </w:t>
      </w:r>
      <w:r w:rsidRPr="00B7019D">
        <w:t>соответствии</w:t>
      </w:r>
      <w:r w:rsidRPr="00B7019D">
        <w:rPr>
          <w:spacing w:val="64"/>
        </w:rPr>
        <w:t xml:space="preserve"> </w:t>
      </w:r>
      <w:r w:rsidRPr="00B7019D">
        <w:t>с</w:t>
      </w:r>
      <w:r w:rsidRPr="00B7019D">
        <w:rPr>
          <w:spacing w:val="65"/>
        </w:rPr>
        <w:t xml:space="preserve"> </w:t>
      </w:r>
      <w:r w:rsidRPr="00B7019D">
        <w:t>рекомендациями</w:t>
      </w:r>
      <w:r w:rsidRPr="00B7019D">
        <w:rPr>
          <w:spacing w:val="64"/>
        </w:rPr>
        <w:t xml:space="preserve"> </w:t>
      </w:r>
      <w:r w:rsidRPr="00B7019D">
        <w:t>психолого-медико-</w:t>
      </w:r>
      <w:r w:rsidRPr="00B7019D">
        <w:rPr>
          <w:spacing w:val="-2"/>
        </w:rPr>
        <w:t>педагогической</w:t>
      </w:r>
      <w:r>
        <w:rPr>
          <w:spacing w:val="-2"/>
        </w:rPr>
        <w:t xml:space="preserve"> </w:t>
      </w:r>
      <w:r>
        <w:t>комиссии</w:t>
      </w:r>
      <w:r>
        <w:rPr>
          <w:spacing w:val="-4"/>
        </w:rPr>
        <w:t xml:space="preserve"> </w:t>
      </w:r>
      <w:r>
        <w:t>либо</w:t>
      </w:r>
      <w:r>
        <w:rPr>
          <w:spacing w:val="-2"/>
        </w:rPr>
        <w:t xml:space="preserve"> </w:t>
      </w:r>
      <w:r>
        <w:t>на</w:t>
      </w:r>
      <w:r>
        <w:rPr>
          <w:spacing w:val="-2"/>
        </w:rPr>
        <w:t xml:space="preserve"> </w:t>
      </w:r>
      <w:r>
        <w:t>обучение</w:t>
      </w:r>
      <w:r>
        <w:rPr>
          <w:spacing w:val="-3"/>
        </w:rPr>
        <w:t xml:space="preserve"> </w:t>
      </w:r>
      <w:r>
        <w:t>по</w:t>
      </w:r>
      <w:r>
        <w:rPr>
          <w:spacing w:val="-2"/>
        </w:rPr>
        <w:t xml:space="preserve"> </w:t>
      </w:r>
      <w:r>
        <w:t>индивидуальному</w:t>
      </w:r>
      <w:r>
        <w:rPr>
          <w:spacing w:val="-2"/>
        </w:rPr>
        <w:t xml:space="preserve"> </w:t>
      </w:r>
      <w:r>
        <w:t>учебному</w:t>
      </w:r>
      <w:r>
        <w:rPr>
          <w:spacing w:val="-2"/>
        </w:rPr>
        <w:t xml:space="preserve"> плану.</w:t>
      </w:r>
    </w:p>
    <w:p w:rsidR="00BE0666" w:rsidRDefault="00651D81" w:rsidP="008D1357">
      <w:pPr>
        <w:pStyle w:val="a0"/>
        <w:spacing w:line="276" w:lineRule="auto"/>
        <w:ind w:left="709" w:right="425" w:firstLine="567"/>
      </w:pPr>
      <w:r w:rsidRPr="00B7019D">
        <w:t>У</w:t>
      </w:r>
      <w:r>
        <w:t>чащиеся, освоившие в полном объе</w:t>
      </w:r>
      <w:r w:rsidRPr="00B7019D">
        <w:t>ме соответствующую часть образовательной программы, переводятся в следующий класс.</w:t>
      </w:r>
    </w:p>
    <w:p w:rsidR="009B71EF" w:rsidRDefault="00651D81" w:rsidP="008D1357">
      <w:pPr>
        <w:pStyle w:val="a0"/>
        <w:spacing w:line="276" w:lineRule="auto"/>
        <w:ind w:left="709" w:right="425" w:firstLine="567"/>
      </w:pPr>
      <w:r w:rsidRPr="00B7019D">
        <w:t>К промежуточной аттестации допускаются все учащиеся Учреждения, в том числе учащиеся из других общеобразовательных организаций, осваивающие в лицее отдельные учебные предметы в рамках сетевых форм реализации основных общеобразовательных программ начального общего, основного общего и среднего общего образования в очной, заочной, очно-заочной формах, а также граждане, получающие образование вне лицея в формах семейного образования, самообразования, при наличии заявления родителей (законных представителей) на промежуточную аттестацию, и учащиеся с ОВЗ.</w:t>
      </w:r>
    </w:p>
    <w:p w:rsidR="009B71EF" w:rsidRDefault="00651D81" w:rsidP="008D1357">
      <w:pPr>
        <w:pStyle w:val="a0"/>
        <w:spacing w:line="276" w:lineRule="auto"/>
        <w:ind w:left="709" w:right="425" w:firstLine="567"/>
      </w:pPr>
      <w:r w:rsidRPr="00B7019D">
        <w:t>Результатом промежуточной аттестации может считаться годовая отметка по предмету, курсу, дисциплинам (модулям) образовательной программы в следующих случаях:</w:t>
      </w:r>
    </w:p>
    <w:p w:rsidR="009B71EF" w:rsidRDefault="00651D81" w:rsidP="008D1357">
      <w:pPr>
        <w:pStyle w:val="a0"/>
        <w:spacing w:line="276" w:lineRule="auto"/>
        <w:ind w:left="709" w:right="425" w:firstLine="567"/>
        <w:rPr>
          <w:spacing w:val="-4"/>
        </w:rPr>
      </w:pPr>
      <w:r w:rsidRPr="00B7019D">
        <w:t>обучение</w:t>
      </w:r>
      <w:r w:rsidRPr="00B7019D">
        <w:rPr>
          <w:spacing w:val="-2"/>
        </w:rPr>
        <w:t xml:space="preserve"> </w:t>
      </w:r>
      <w:r w:rsidRPr="00B7019D">
        <w:t xml:space="preserve">на </w:t>
      </w:r>
      <w:r w:rsidRPr="00B7019D">
        <w:rPr>
          <w:spacing w:val="-4"/>
        </w:rPr>
        <w:t>дому;</w:t>
      </w:r>
    </w:p>
    <w:p w:rsidR="009B71EF" w:rsidRDefault="00651D81" w:rsidP="008D1357">
      <w:pPr>
        <w:pStyle w:val="a0"/>
        <w:spacing w:line="276" w:lineRule="auto"/>
        <w:ind w:left="709" w:right="425" w:firstLine="567"/>
      </w:pPr>
      <w:r>
        <w:t>обучение детей с ОВЗ, а так</w:t>
      </w:r>
      <w:r w:rsidRPr="00B7019D">
        <w:t>же учащихся по адаптированным образовательным программам;</w:t>
      </w:r>
    </w:p>
    <w:p w:rsidR="009B71EF" w:rsidRDefault="00651D81" w:rsidP="008D1357">
      <w:pPr>
        <w:pStyle w:val="a0"/>
        <w:spacing w:line="276" w:lineRule="auto"/>
        <w:ind w:left="709" w:right="425" w:firstLine="567"/>
        <w:rPr>
          <w:spacing w:val="-2"/>
        </w:rPr>
      </w:pPr>
      <w:r w:rsidRPr="00B7019D">
        <w:t>иные</w:t>
      </w:r>
      <w:r w:rsidRPr="00B7019D">
        <w:rPr>
          <w:spacing w:val="-6"/>
        </w:rPr>
        <w:t xml:space="preserve"> </w:t>
      </w:r>
      <w:r w:rsidRPr="00B7019D">
        <w:t>категории</w:t>
      </w:r>
      <w:r w:rsidRPr="00B7019D">
        <w:rPr>
          <w:spacing w:val="-4"/>
        </w:rPr>
        <w:t xml:space="preserve"> </w:t>
      </w:r>
      <w:r w:rsidRPr="00B7019D">
        <w:t>по</w:t>
      </w:r>
      <w:r w:rsidRPr="00B7019D">
        <w:rPr>
          <w:spacing w:val="-4"/>
        </w:rPr>
        <w:t xml:space="preserve"> </w:t>
      </w:r>
      <w:r w:rsidRPr="00B7019D">
        <w:t>решению</w:t>
      </w:r>
      <w:r w:rsidRPr="00B7019D">
        <w:rPr>
          <w:spacing w:val="-3"/>
        </w:rPr>
        <w:t xml:space="preserve"> </w:t>
      </w:r>
      <w:r w:rsidRPr="00B7019D">
        <w:t>педагогического</w:t>
      </w:r>
      <w:r w:rsidRPr="00B7019D">
        <w:rPr>
          <w:spacing w:val="-3"/>
        </w:rPr>
        <w:t xml:space="preserve"> </w:t>
      </w:r>
      <w:r w:rsidRPr="00B7019D">
        <w:rPr>
          <w:spacing w:val="-2"/>
        </w:rPr>
        <w:t>совета.</w:t>
      </w:r>
    </w:p>
    <w:p w:rsidR="009B71EF" w:rsidRDefault="00651D81" w:rsidP="008D1357">
      <w:pPr>
        <w:pStyle w:val="a0"/>
        <w:spacing w:line="276" w:lineRule="auto"/>
        <w:ind w:left="709" w:right="425" w:firstLine="567"/>
      </w:pPr>
      <w:r w:rsidRPr="00B7019D">
        <w:t>Вручение сертификата за успешное участие в учебных, творческих конкурсах, олимпиадах, спортивных состязаниях (далее Сертификат), предоставляющего право на дополнительный балл к модульной работе или зачет модульной работы, ее оценивание на «5» (отлично) без предъявления письменной работы</w:t>
      </w:r>
      <w:r w:rsidRPr="00B7019D">
        <w:rPr>
          <w:spacing w:val="-7"/>
        </w:rPr>
        <w:t xml:space="preserve"> </w:t>
      </w:r>
      <w:r w:rsidRPr="00B7019D">
        <w:t>или</w:t>
      </w:r>
      <w:r w:rsidRPr="00B7019D">
        <w:rPr>
          <w:spacing w:val="-8"/>
        </w:rPr>
        <w:t xml:space="preserve"> </w:t>
      </w:r>
      <w:r w:rsidRPr="00B7019D">
        <w:t>устного</w:t>
      </w:r>
      <w:r w:rsidRPr="00B7019D">
        <w:rPr>
          <w:spacing w:val="-8"/>
        </w:rPr>
        <w:t xml:space="preserve"> </w:t>
      </w:r>
      <w:r w:rsidRPr="00B7019D">
        <w:t>ответа</w:t>
      </w:r>
      <w:r w:rsidRPr="00B7019D">
        <w:rPr>
          <w:spacing w:val="-8"/>
        </w:rPr>
        <w:t xml:space="preserve"> </w:t>
      </w:r>
      <w:r w:rsidRPr="00B7019D">
        <w:t>учащегося,</w:t>
      </w:r>
      <w:r w:rsidRPr="00B7019D">
        <w:rPr>
          <w:spacing w:val="-9"/>
        </w:rPr>
        <w:t xml:space="preserve"> </w:t>
      </w:r>
      <w:r w:rsidRPr="00B7019D">
        <w:t>осуществляется</w:t>
      </w:r>
      <w:r w:rsidRPr="00B7019D">
        <w:rPr>
          <w:spacing w:val="-8"/>
        </w:rPr>
        <w:t xml:space="preserve"> </w:t>
      </w:r>
      <w:r w:rsidRPr="00B7019D">
        <w:t>в</w:t>
      </w:r>
      <w:r w:rsidRPr="00B7019D">
        <w:rPr>
          <w:spacing w:val="-11"/>
        </w:rPr>
        <w:t xml:space="preserve"> </w:t>
      </w:r>
      <w:r w:rsidRPr="00B7019D">
        <w:t>соответствии</w:t>
      </w:r>
      <w:r w:rsidRPr="00B7019D">
        <w:rPr>
          <w:spacing w:val="-8"/>
        </w:rPr>
        <w:t xml:space="preserve"> </w:t>
      </w:r>
      <w:r w:rsidRPr="00B7019D">
        <w:t>с</w:t>
      </w:r>
      <w:r w:rsidRPr="00B7019D">
        <w:rPr>
          <w:spacing w:val="-5"/>
        </w:rPr>
        <w:t xml:space="preserve"> </w:t>
      </w:r>
      <w:r w:rsidRPr="00B7019D">
        <w:t>Положением о поощрении учащихся МАОУ «Лицей № 22 «Надежда Сибири».</w:t>
      </w:r>
    </w:p>
    <w:p w:rsidR="009B71EF" w:rsidRDefault="00651D81" w:rsidP="008D1357">
      <w:pPr>
        <w:pStyle w:val="a0"/>
        <w:spacing w:line="276" w:lineRule="auto"/>
        <w:ind w:left="709" w:right="425" w:firstLine="567"/>
      </w:pPr>
      <w:r w:rsidRPr="00FB64B0">
        <w:t>В случае неудовлетворительного результата промежуточной аттестации учитель назначает сроки консультаций по предмету самостоятельно с учетом индивидуальных особенностей учащегося.</w:t>
      </w:r>
    </w:p>
    <w:p w:rsidR="009B71EF" w:rsidRDefault="00651D81" w:rsidP="008D1357">
      <w:pPr>
        <w:pStyle w:val="a0"/>
        <w:spacing w:line="276" w:lineRule="auto"/>
        <w:ind w:left="709" w:right="425" w:firstLine="567"/>
      </w:pPr>
      <w:r w:rsidRPr="00FB64B0">
        <w:t>Итоги промежуточной аттестации учитываются на заседаниях педагогических советов при допуске к экзаменам уч</w:t>
      </w:r>
      <w:r w:rsidR="009B71EF">
        <w:t>ащихся 9-х</w:t>
      </w:r>
      <w:r w:rsidRPr="00FB64B0">
        <w:t xml:space="preserve"> классов, при переводе учащихся в следующий класс.</w:t>
      </w:r>
    </w:p>
    <w:p w:rsidR="009B71EF" w:rsidRDefault="00651D81" w:rsidP="008D1357">
      <w:pPr>
        <w:pStyle w:val="a0"/>
        <w:spacing w:line="276" w:lineRule="auto"/>
        <w:ind w:left="709" w:right="425" w:firstLine="567"/>
        <w:rPr>
          <w:b/>
          <w:spacing w:val="-2"/>
        </w:rPr>
      </w:pPr>
      <w:r w:rsidRPr="00FB64B0">
        <w:rPr>
          <w:b/>
        </w:rPr>
        <w:t>Особенности</w:t>
      </w:r>
      <w:r w:rsidRPr="00FB64B0">
        <w:rPr>
          <w:b/>
          <w:spacing w:val="40"/>
        </w:rPr>
        <w:t xml:space="preserve"> </w:t>
      </w:r>
      <w:r w:rsidRPr="00FB64B0">
        <w:rPr>
          <w:b/>
        </w:rPr>
        <w:t>проведения</w:t>
      </w:r>
      <w:r w:rsidRPr="00FB64B0">
        <w:rPr>
          <w:b/>
          <w:spacing w:val="40"/>
        </w:rPr>
        <w:t xml:space="preserve"> </w:t>
      </w:r>
      <w:r w:rsidRPr="00FB64B0">
        <w:rPr>
          <w:b/>
        </w:rPr>
        <w:t>промежуточной</w:t>
      </w:r>
      <w:r w:rsidRPr="00FB64B0">
        <w:rPr>
          <w:b/>
          <w:spacing w:val="40"/>
        </w:rPr>
        <w:t xml:space="preserve"> </w:t>
      </w:r>
      <w:r w:rsidRPr="00FB64B0">
        <w:rPr>
          <w:b/>
        </w:rPr>
        <w:t>аттестации</w:t>
      </w:r>
      <w:r w:rsidRPr="00FB64B0">
        <w:rPr>
          <w:b/>
          <w:spacing w:val="40"/>
        </w:rPr>
        <w:t xml:space="preserve"> </w:t>
      </w:r>
      <w:r w:rsidRPr="00FB64B0">
        <w:rPr>
          <w:b/>
        </w:rPr>
        <w:t>учащихся</w:t>
      </w:r>
      <w:r w:rsidRPr="00FB64B0">
        <w:rPr>
          <w:b/>
          <w:spacing w:val="40"/>
        </w:rPr>
        <w:t xml:space="preserve"> </w:t>
      </w:r>
      <w:r w:rsidRPr="00FB64B0">
        <w:rPr>
          <w:b/>
        </w:rPr>
        <w:t xml:space="preserve">5-х </w:t>
      </w:r>
      <w:r w:rsidRPr="00FB64B0">
        <w:rPr>
          <w:b/>
          <w:spacing w:val="-2"/>
        </w:rPr>
        <w:t>классов</w:t>
      </w:r>
    </w:p>
    <w:p w:rsidR="009B71EF" w:rsidRDefault="00651D81" w:rsidP="008D1357">
      <w:pPr>
        <w:pStyle w:val="a0"/>
        <w:spacing w:line="276" w:lineRule="auto"/>
        <w:ind w:left="709" w:right="425" w:firstLine="567"/>
        <w:rPr>
          <w:spacing w:val="-2"/>
        </w:rPr>
      </w:pPr>
      <w:r w:rsidRPr="00FB64B0">
        <w:t>В целях адаптации учащихся 5-х классов к основной школе и модульному оцениванию разрешить учащимся пересдавать отметку 3 (удовлетворительно) по</w:t>
      </w:r>
      <w:r>
        <w:rPr>
          <w:spacing w:val="53"/>
        </w:rPr>
        <w:t xml:space="preserve"> </w:t>
      </w:r>
      <w:r w:rsidRPr="00FB64B0">
        <w:t>промежуточной</w:t>
      </w:r>
      <w:r>
        <w:rPr>
          <w:spacing w:val="53"/>
        </w:rPr>
        <w:t xml:space="preserve"> </w:t>
      </w:r>
      <w:r w:rsidRPr="00FB64B0">
        <w:t>аттестации</w:t>
      </w:r>
      <w:r>
        <w:rPr>
          <w:spacing w:val="53"/>
        </w:rPr>
        <w:t xml:space="preserve"> </w:t>
      </w:r>
      <w:r w:rsidRPr="00FB64B0">
        <w:t>в</w:t>
      </w:r>
      <w:r>
        <w:rPr>
          <w:spacing w:val="52"/>
        </w:rPr>
        <w:t xml:space="preserve"> </w:t>
      </w:r>
      <w:r w:rsidRPr="00FB64B0">
        <w:t>течение</w:t>
      </w:r>
      <w:r>
        <w:rPr>
          <w:spacing w:val="53"/>
        </w:rPr>
        <w:t xml:space="preserve"> </w:t>
      </w:r>
      <w:r w:rsidRPr="00FB64B0">
        <w:t>1-го</w:t>
      </w:r>
      <w:r w:rsidRPr="00FB64B0">
        <w:rPr>
          <w:spacing w:val="53"/>
        </w:rPr>
        <w:t xml:space="preserve"> </w:t>
      </w:r>
      <w:r w:rsidRPr="00FB64B0">
        <w:t>полугодия</w:t>
      </w:r>
      <w:r>
        <w:rPr>
          <w:spacing w:val="60"/>
          <w:w w:val="150"/>
        </w:rPr>
        <w:t xml:space="preserve"> </w:t>
      </w:r>
      <w:r w:rsidRPr="00FB64B0">
        <w:t>в</w:t>
      </w:r>
      <w:r>
        <w:rPr>
          <w:spacing w:val="52"/>
        </w:rPr>
        <w:t xml:space="preserve"> </w:t>
      </w:r>
      <w:r w:rsidRPr="00FB64B0">
        <w:t>сроки,</w:t>
      </w:r>
      <w:r>
        <w:rPr>
          <w:b/>
        </w:rPr>
        <w:t xml:space="preserve"> </w:t>
      </w:r>
      <w:r>
        <w:t xml:space="preserve">установленные </w:t>
      </w:r>
      <w:r>
        <w:rPr>
          <w:spacing w:val="-2"/>
        </w:rPr>
        <w:t>учителем.</w:t>
      </w:r>
    </w:p>
    <w:p w:rsidR="009B71EF" w:rsidRDefault="00651D81" w:rsidP="008D1357">
      <w:pPr>
        <w:pStyle w:val="a0"/>
        <w:spacing w:line="276" w:lineRule="auto"/>
        <w:ind w:left="709" w:right="425" w:firstLine="567"/>
        <w:rPr>
          <w:b/>
        </w:rPr>
      </w:pPr>
      <w:r w:rsidRPr="00FB64B0">
        <w:rPr>
          <w:b/>
        </w:rPr>
        <w:t>Особенности проведения промежуточной аттестации учащихся по индивидуальному учебному плану</w:t>
      </w:r>
    </w:p>
    <w:p w:rsidR="009B71EF" w:rsidRDefault="00651D81" w:rsidP="008D1357">
      <w:pPr>
        <w:pStyle w:val="a0"/>
        <w:spacing w:line="276" w:lineRule="auto"/>
        <w:ind w:left="709" w:right="425" w:firstLine="567"/>
      </w:pPr>
      <w:r w:rsidRPr="00FB64B0">
        <w:t>Промежуточная аттестация учащихся по индивидуальному учебному плану проводится в соответствии с настоящим Положением.</w:t>
      </w:r>
    </w:p>
    <w:p w:rsidR="009B71EF" w:rsidRDefault="00651D81" w:rsidP="008D1357">
      <w:pPr>
        <w:pStyle w:val="a0"/>
        <w:spacing w:line="276" w:lineRule="auto"/>
        <w:ind w:left="709" w:right="425" w:firstLine="567"/>
      </w:pPr>
      <w:r w:rsidRPr="00FB64B0">
        <w:lastRenderedPageBreak/>
        <w:t>По заявлению учащегося Учреждение вправе установить индивидуальный срок проведения промежуточной аттестации.</w:t>
      </w:r>
    </w:p>
    <w:p w:rsidR="009B71EF" w:rsidRDefault="00651D81" w:rsidP="008D1357">
      <w:pPr>
        <w:pStyle w:val="a0"/>
        <w:spacing w:line="276" w:lineRule="auto"/>
        <w:ind w:left="709" w:right="425" w:firstLine="567"/>
      </w:pPr>
      <w:r w:rsidRPr="00FB64B0">
        <w:t>Промежуточная аттестация учащихся по индивидуальным учебным планам проводится по предметам русский язык и математика</w:t>
      </w:r>
      <w:r>
        <w:t xml:space="preserve">. </w:t>
      </w:r>
      <w:r w:rsidRPr="00FB64B0">
        <w:t>По остальным предметам учебного плана за результат промежуточной аттестации принимается годовая отметка по предмету, курсу.</w:t>
      </w:r>
    </w:p>
    <w:p w:rsidR="009B71EF" w:rsidRDefault="00651D81" w:rsidP="008D1357">
      <w:pPr>
        <w:pStyle w:val="a0"/>
        <w:spacing w:line="276" w:lineRule="auto"/>
        <w:ind w:left="709" w:right="425" w:firstLine="567"/>
      </w:pPr>
      <w:r w:rsidRPr="00FB64B0">
        <w:t>Сроки промежуточной аттестации учащихся по индивидуальному учебному плану устанавливаются с учетом их интересов и возможностей.</w:t>
      </w:r>
      <w:bookmarkStart w:id="2" w:name="7._Особенности_проведения_промежуточной_"/>
      <w:bookmarkEnd w:id="2"/>
    </w:p>
    <w:p w:rsidR="009B71EF" w:rsidRDefault="00651D81" w:rsidP="008D1357">
      <w:pPr>
        <w:pStyle w:val="a0"/>
        <w:spacing w:line="276" w:lineRule="auto"/>
        <w:ind w:left="709" w:right="425" w:firstLine="567"/>
        <w:rPr>
          <w:b/>
          <w:spacing w:val="-4"/>
        </w:rPr>
      </w:pPr>
      <w:r w:rsidRPr="00FB64B0">
        <w:rPr>
          <w:b/>
        </w:rPr>
        <w:t>Особенности</w:t>
      </w:r>
      <w:r w:rsidRPr="00FB64B0">
        <w:rPr>
          <w:b/>
          <w:spacing w:val="57"/>
          <w:w w:val="150"/>
        </w:rPr>
        <w:t xml:space="preserve"> </w:t>
      </w:r>
      <w:r w:rsidRPr="00FB64B0">
        <w:rPr>
          <w:b/>
        </w:rPr>
        <w:t>проведения</w:t>
      </w:r>
      <w:r w:rsidRPr="00FB64B0">
        <w:rPr>
          <w:b/>
          <w:spacing w:val="57"/>
          <w:w w:val="150"/>
        </w:rPr>
        <w:t xml:space="preserve"> </w:t>
      </w:r>
      <w:r w:rsidRPr="00FB64B0">
        <w:rPr>
          <w:b/>
        </w:rPr>
        <w:t>промежуточной</w:t>
      </w:r>
      <w:r w:rsidRPr="00FB64B0">
        <w:rPr>
          <w:b/>
          <w:spacing w:val="58"/>
          <w:w w:val="150"/>
        </w:rPr>
        <w:t xml:space="preserve"> </w:t>
      </w:r>
      <w:r w:rsidRPr="00FB64B0">
        <w:rPr>
          <w:b/>
        </w:rPr>
        <w:t>аттестации</w:t>
      </w:r>
      <w:r w:rsidRPr="00FB64B0">
        <w:rPr>
          <w:b/>
          <w:spacing w:val="57"/>
          <w:w w:val="150"/>
        </w:rPr>
        <w:t xml:space="preserve"> </w:t>
      </w:r>
      <w:r w:rsidRPr="00FB64B0">
        <w:rPr>
          <w:b/>
        </w:rPr>
        <w:t>учащихся</w:t>
      </w:r>
      <w:r w:rsidRPr="00FB64B0">
        <w:rPr>
          <w:b/>
          <w:spacing w:val="58"/>
          <w:w w:val="150"/>
        </w:rPr>
        <w:t xml:space="preserve"> </w:t>
      </w:r>
      <w:r w:rsidRPr="00FB64B0">
        <w:rPr>
          <w:b/>
          <w:spacing w:val="-10"/>
        </w:rPr>
        <w:t xml:space="preserve">с </w:t>
      </w:r>
      <w:r>
        <w:rPr>
          <w:b/>
          <w:spacing w:val="-4"/>
        </w:rPr>
        <w:t>ОВЗ</w:t>
      </w:r>
    </w:p>
    <w:p w:rsidR="009B71EF" w:rsidRDefault="00651D81" w:rsidP="008D1357">
      <w:pPr>
        <w:pStyle w:val="a0"/>
        <w:spacing w:line="276" w:lineRule="auto"/>
        <w:ind w:left="709" w:right="425" w:firstLine="567"/>
        <w:rPr>
          <w:spacing w:val="-2"/>
        </w:rPr>
      </w:pPr>
      <w:r w:rsidRPr="00FB64B0">
        <w:t>Промежуточной</w:t>
      </w:r>
      <w:r w:rsidRPr="00FB64B0">
        <w:rPr>
          <w:spacing w:val="64"/>
        </w:rPr>
        <w:t xml:space="preserve"> </w:t>
      </w:r>
      <w:r w:rsidRPr="00FB64B0">
        <w:t>аттестации</w:t>
      </w:r>
      <w:r w:rsidRPr="00FB64B0">
        <w:rPr>
          <w:spacing w:val="66"/>
        </w:rPr>
        <w:t xml:space="preserve"> </w:t>
      </w:r>
      <w:r w:rsidRPr="00FB64B0">
        <w:t>подлежат</w:t>
      </w:r>
      <w:r w:rsidRPr="00FB64B0">
        <w:rPr>
          <w:spacing w:val="69"/>
        </w:rPr>
        <w:t xml:space="preserve"> </w:t>
      </w:r>
      <w:r w:rsidRPr="00FB64B0">
        <w:t>учащиеся</w:t>
      </w:r>
      <w:r w:rsidRPr="00FB64B0">
        <w:rPr>
          <w:spacing w:val="68"/>
        </w:rPr>
        <w:t xml:space="preserve"> </w:t>
      </w:r>
      <w:r w:rsidRPr="00FB64B0">
        <w:t>с</w:t>
      </w:r>
      <w:r w:rsidRPr="00FB64B0">
        <w:rPr>
          <w:spacing w:val="67"/>
        </w:rPr>
        <w:t xml:space="preserve"> </w:t>
      </w:r>
      <w:r w:rsidRPr="00FB64B0">
        <w:t>ОВЗ,</w:t>
      </w:r>
      <w:r w:rsidRPr="00FB64B0">
        <w:rPr>
          <w:spacing w:val="67"/>
        </w:rPr>
        <w:t xml:space="preserve"> </w:t>
      </w:r>
      <w:r w:rsidRPr="00FB64B0">
        <w:rPr>
          <w:spacing w:val="-2"/>
        </w:rPr>
        <w:t>осваивающие</w:t>
      </w:r>
      <w:r>
        <w:rPr>
          <w:spacing w:val="-2"/>
        </w:rPr>
        <w:t xml:space="preserve"> </w:t>
      </w:r>
      <w:r>
        <w:t>адаптированную</w:t>
      </w:r>
      <w:r>
        <w:rPr>
          <w:spacing w:val="-9"/>
        </w:rPr>
        <w:t xml:space="preserve"> </w:t>
      </w:r>
      <w:r>
        <w:t>образовательную</w:t>
      </w:r>
      <w:r>
        <w:rPr>
          <w:spacing w:val="-6"/>
        </w:rPr>
        <w:t xml:space="preserve"> </w:t>
      </w:r>
      <w:r>
        <w:t>программу</w:t>
      </w:r>
      <w:r>
        <w:rPr>
          <w:spacing w:val="-6"/>
        </w:rPr>
        <w:t xml:space="preserve"> </w:t>
      </w:r>
      <w:r>
        <w:t>соответствующего</w:t>
      </w:r>
      <w:r>
        <w:rPr>
          <w:spacing w:val="-6"/>
        </w:rPr>
        <w:t xml:space="preserve"> </w:t>
      </w:r>
      <w:r>
        <w:rPr>
          <w:spacing w:val="-2"/>
        </w:rPr>
        <w:t>уровня.</w:t>
      </w:r>
    </w:p>
    <w:p w:rsidR="009B71EF" w:rsidRDefault="00651D81" w:rsidP="008D1357">
      <w:pPr>
        <w:pStyle w:val="a0"/>
        <w:spacing w:line="276" w:lineRule="auto"/>
        <w:ind w:left="709" w:right="425" w:firstLine="567"/>
      </w:pPr>
      <w:r w:rsidRPr="00FB64B0">
        <w:t>К перечню предметов, по которым будет проводиться промежуточная аттестация учащихся с ограниченными возможностями здоровья в формате письменной</w:t>
      </w:r>
      <w:r w:rsidRPr="00FB64B0">
        <w:rPr>
          <w:spacing w:val="-9"/>
        </w:rPr>
        <w:t xml:space="preserve"> </w:t>
      </w:r>
      <w:r w:rsidRPr="00FB64B0">
        <w:t>работы,</w:t>
      </w:r>
      <w:r w:rsidRPr="00FB64B0">
        <w:rPr>
          <w:spacing w:val="-10"/>
        </w:rPr>
        <w:t xml:space="preserve"> </w:t>
      </w:r>
      <w:r w:rsidRPr="00FB64B0">
        <w:t>относятся</w:t>
      </w:r>
      <w:r w:rsidRPr="00FB64B0">
        <w:rPr>
          <w:spacing w:val="-8"/>
        </w:rPr>
        <w:t xml:space="preserve"> </w:t>
      </w:r>
      <w:r w:rsidRPr="00FB64B0">
        <w:t>русский</w:t>
      </w:r>
      <w:r w:rsidRPr="00FB64B0">
        <w:rPr>
          <w:spacing w:val="-10"/>
        </w:rPr>
        <w:t xml:space="preserve"> </w:t>
      </w:r>
      <w:r w:rsidRPr="00FB64B0">
        <w:t>язык</w:t>
      </w:r>
      <w:r w:rsidRPr="00FB64B0">
        <w:rPr>
          <w:spacing w:val="-11"/>
        </w:rPr>
        <w:t xml:space="preserve"> </w:t>
      </w:r>
      <w:r w:rsidRPr="00FB64B0">
        <w:t>и</w:t>
      </w:r>
      <w:r w:rsidRPr="00FB64B0">
        <w:rPr>
          <w:spacing w:val="-9"/>
        </w:rPr>
        <w:t xml:space="preserve"> </w:t>
      </w:r>
      <w:r w:rsidRPr="00FB64B0">
        <w:t>математика.</w:t>
      </w:r>
      <w:r w:rsidRPr="00FB64B0">
        <w:rPr>
          <w:spacing w:val="-4"/>
        </w:rPr>
        <w:t xml:space="preserve"> </w:t>
      </w:r>
      <w:r w:rsidRPr="00FB64B0">
        <w:t>По</w:t>
      </w:r>
      <w:r w:rsidRPr="00FB64B0">
        <w:rPr>
          <w:spacing w:val="-10"/>
        </w:rPr>
        <w:t xml:space="preserve"> </w:t>
      </w:r>
      <w:r w:rsidRPr="00FB64B0">
        <w:t>остальным</w:t>
      </w:r>
      <w:r w:rsidRPr="00FB64B0">
        <w:rPr>
          <w:spacing w:val="-12"/>
        </w:rPr>
        <w:t xml:space="preserve"> </w:t>
      </w:r>
      <w:r w:rsidRPr="00FB64B0">
        <w:t>предметам учебного плана отметкой за промежуточную аттестацию считают годовую отметку.</w:t>
      </w:r>
    </w:p>
    <w:p w:rsidR="009B71EF" w:rsidRDefault="00651D81" w:rsidP="008D1357">
      <w:pPr>
        <w:pStyle w:val="a0"/>
        <w:spacing w:line="276" w:lineRule="auto"/>
        <w:ind w:left="709" w:right="425" w:firstLine="567"/>
      </w:pPr>
      <w:r w:rsidRPr="00FB64B0">
        <w:t>Формами промежуточной аттестации для детей с ОВЗ являются: письменная проверка – письменный ответ учащегося на один или систему вопросов (заданий). К письменным ответам относятся: контрольные работы, письменные ответы на вопросы теста, изложения, диктанты, рефераты и другое.</w:t>
      </w:r>
    </w:p>
    <w:p w:rsidR="009B71EF" w:rsidRDefault="00651D81" w:rsidP="008D1357">
      <w:pPr>
        <w:pStyle w:val="a0"/>
        <w:spacing w:line="276" w:lineRule="auto"/>
        <w:ind w:left="709" w:right="425" w:firstLine="567"/>
      </w:pPr>
      <w:r>
        <w:t>Диагностические материалы</w:t>
      </w:r>
      <w:r w:rsidRPr="00FB64B0">
        <w:t xml:space="preserve"> для промежуточной аттестации разрабатываются </w:t>
      </w:r>
      <w:r>
        <w:t xml:space="preserve">кафедрами и </w:t>
      </w:r>
      <w:r w:rsidRPr="00FB64B0">
        <w:t>методи</w:t>
      </w:r>
      <w:r>
        <w:t>ческими объединениями</w:t>
      </w:r>
      <w:r w:rsidRPr="00FB64B0">
        <w:t xml:space="preserve"> в соответствии с ФГОС и </w:t>
      </w:r>
      <w:r>
        <w:t xml:space="preserve">ФОП </w:t>
      </w:r>
      <w:r w:rsidRPr="00FB64B0">
        <w:t>в соответствии с психофизиологическими и физическими особенностями учащихся.</w:t>
      </w:r>
      <w:bookmarkStart w:id="3" w:name="8._Особенности_текущего_контроля_и_проме"/>
      <w:bookmarkEnd w:id="3"/>
    </w:p>
    <w:p w:rsidR="009B71EF" w:rsidRPr="00695FBB" w:rsidRDefault="00651D81" w:rsidP="008D1357">
      <w:pPr>
        <w:pStyle w:val="a0"/>
        <w:spacing w:line="276" w:lineRule="auto"/>
        <w:ind w:left="709" w:right="425" w:firstLine="567"/>
      </w:pPr>
      <w:r w:rsidRPr="00695FBB">
        <w:t>Особенности текущего контроля и промежуточной аттестации учащихся из других общеобразовательных учреждений, осваивающих в Учреждении отдельные учебные предметы в рамках сетевых форм реализации основных общеобразовательных программ начального общего, основного общего и среднего общего образования</w:t>
      </w:r>
    </w:p>
    <w:p w:rsidR="009B71EF" w:rsidRDefault="00651D81" w:rsidP="008D1357">
      <w:pPr>
        <w:pStyle w:val="a0"/>
        <w:spacing w:line="276" w:lineRule="auto"/>
        <w:ind w:left="709" w:right="425" w:firstLine="567"/>
      </w:pPr>
      <w:r w:rsidRPr="00FB64B0">
        <w:t>Текущий контроль и промежуточная аттестация учащихся из других общеобразовательных</w:t>
      </w:r>
      <w:r w:rsidRPr="00FB64B0">
        <w:rPr>
          <w:spacing w:val="-4"/>
        </w:rPr>
        <w:t xml:space="preserve"> </w:t>
      </w:r>
      <w:r w:rsidRPr="00FB64B0">
        <w:t>учреждений,</w:t>
      </w:r>
      <w:r w:rsidRPr="00FB64B0">
        <w:rPr>
          <w:spacing w:val="-4"/>
        </w:rPr>
        <w:t xml:space="preserve"> </w:t>
      </w:r>
      <w:r w:rsidRPr="00FB64B0">
        <w:t>осваивающих</w:t>
      </w:r>
      <w:r w:rsidRPr="00FB64B0">
        <w:rPr>
          <w:spacing w:val="-4"/>
        </w:rPr>
        <w:t xml:space="preserve"> </w:t>
      </w:r>
      <w:r w:rsidRPr="00FB64B0">
        <w:t>в</w:t>
      </w:r>
      <w:r w:rsidRPr="00FB64B0">
        <w:rPr>
          <w:spacing w:val="-7"/>
        </w:rPr>
        <w:t xml:space="preserve"> </w:t>
      </w:r>
      <w:r w:rsidRPr="00FB64B0">
        <w:t>Учреждении</w:t>
      </w:r>
      <w:r w:rsidRPr="00FB64B0">
        <w:rPr>
          <w:spacing w:val="-5"/>
        </w:rPr>
        <w:t xml:space="preserve"> </w:t>
      </w:r>
      <w:r w:rsidRPr="00FB64B0">
        <w:t>отдельные</w:t>
      </w:r>
      <w:r w:rsidRPr="00FB64B0">
        <w:rPr>
          <w:spacing w:val="-4"/>
        </w:rPr>
        <w:t xml:space="preserve"> </w:t>
      </w:r>
      <w:r w:rsidRPr="00FB64B0">
        <w:t>учебные предметы в рамках сетевых форм реализации основных общеобразовательных программ начального общего, основного общего и среднего общего образования, осуществляется в порядке, установленном настоящим Положением.</w:t>
      </w:r>
    </w:p>
    <w:p w:rsidR="009B71EF" w:rsidRDefault="00651D81" w:rsidP="008D1357">
      <w:pPr>
        <w:pStyle w:val="a0"/>
        <w:spacing w:line="276" w:lineRule="auto"/>
        <w:ind w:left="709" w:right="425" w:firstLine="567"/>
      </w:pPr>
      <w:r w:rsidRPr="00FB64B0">
        <w:t>По результатам текущего контроля и промежуточной аттестации указанным учащимся выдаются справки, заверяемые печатью Учреждения. Форма справки утверждается совместным приказом Учреждения и общеобразовательного учреждения, являющегося для этих учащихся основным местом учебы.</w:t>
      </w:r>
    </w:p>
    <w:p w:rsidR="009B71EF" w:rsidRDefault="00651D81" w:rsidP="008D1357">
      <w:pPr>
        <w:pStyle w:val="a0"/>
        <w:spacing w:line="276" w:lineRule="auto"/>
        <w:ind w:left="709" w:right="425" w:firstLine="567"/>
      </w:pPr>
      <w:r w:rsidRPr="00FB64B0">
        <w:t>Текущий контроль и промежуточная аттестация учащихся Учреждения, осваивающих отдельные учебные предметы, курсы в других образовательных учреждениях</w:t>
      </w:r>
      <w:r>
        <w:rPr>
          <w:spacing w:val="71"/>
        </w:rPr>
        <w:t xml:space="preserve"> </w:t>
      </w:r>
      <w:r w:rsidRPr="00FB64B0">
        <w:t>(организациях,</w:t>
      </w:r>
      <w:r>
        <w:rPr>
          <w:spacing w:val="74"/>
        </w:rPr>
        <w:t xml:space="preserve"> </w:t>
      </w:r>
      <w:r w:rsidRPr="00FB64B0">
        <w:t>имеющих</w:t>
      </w:r>
      <w:r>
        <w:rPr>
          <w:spacing w:val="71"/>
        </w:rPr>
        <w:t xml:space="preserve"> </w:t>
      </w:r>
      <w:r w:rsidRPr="00FB64B0">
        <w:t>право</w:t>
      </w:r>
      <w:r>
        <w:rPr>
          <w:spacing w:val="74"/>
        </w:rPr>
        <w:t xml:space="preserve"> </w:t>
      </w:r>
      <w:r w:rsidRPr="00FB64B0">
        <w:t>на</w:t>
      </w:r>
      <w:r w:rsidRPr="00FB64B0">
        <w:rPr>
          <w:spacing w:val="74"/>
        </w:rPr>
        <w:t xml:space="preserve"> </w:t>
      </w:r>
      <w:r w:rsidRPr="00FB64B0">
        <w:t>ведение</w:t>
      </w:r>
      <w:r>
        <w:rPr>
          <w:spacing w:val="74"/>
        </w:rPr>
        <w:t xml:space="preserve"> </w:t>
      </w:r>
      <w:r w:rsidRPr="00FB64B0">
        <w:rPr>
          <w:spacing w:val="-2"/>
        </w:rPr>
        <w:t>образовательной</w:t>
      </w:r>
      <w:r>
        <w:rPr>
          <w:spacing w:val="-2"/>
        </w:rPr>
        <w:t xml:space="preserve"> д</w:t>
      </w:r>
      <w:r>
        <w:t>еятельности)</w:t>
      </w:r>
      <w:r w:rsidRPr="00FB64B0">
        <w:rPr>
          <w:spacing w:val="-4"/>
        </w:rPr>
        <w:t xml:space="preserve"> </w:t>
      </w:r>
      <w:r>
        <w:t>в</w:t>
      </w:r>
      <w:r w:rsidRPr="00FB64B0">
        <w:rPr>
          <w:spacing w:val="-5"/>
        </w:rPr>
        <w:t xml:space="preserve"> </w:t>
      </w:r>
      <w:r>
        <w:t>рамках</w:t>
      </w:r>
      <w:r w:rsidRPr="00FB64B0">
        <w:rPr>
          <w:spacing w:val="-3"/>
        </w:rPr>
        <w:t xml:space="preserve"> </w:t>
      </w:r>
      <w:r>
        <w:t>сетевых</w:t>
      </w:r>
      <w:r w:rsidRPr="00FB64B0">
        <w:rPr>
          <w:spacing w:val="-2"/>
        </w:rPr>
        <w:t xml:space="preserve"> </w:t>
      </w:r>
      <w:r>
        <w:t>форм</w:t>
      </w:r>
      <w:r w:rsidRPr="00FB64B0">
        <w:rPr>
          <w:spacing w:val="-6"/>
        </w:rPr>
        <w:t xml:space="preserve"> </w:t>
      </w:r>
      <w:r>
        <w:t>реализации</w:t>
      </w:r>
      <w:r w:rsidRPr="00FB64B0">
        <w:rPr>
          <w:spacing w:val="-3"/>
        </w:rPr>
        <w:t xml:space="preserve"> </w:t>
      </w:r>
      <w:r>
        <w:t>основных</w:t>
      </w:r>
      <w:r w:rsidRPr="00FB64B0">
        <w:rPr>
          <w:spacing w:val="-2"/>
        </w:rPr>
        <w:t xml:space="preserve"> общеобразовательных</w:t>
      </w:r>
      <w:r>
        <w:rPr>
          <w:spacing w:val="-2"/>
        </w:rPr>
        <w:t xml:space="preserve"> </w:t>
      </w:r>
      <w:r>
        <w:t>программ, осуществляется этими учреждениями (организациями) в соответствии с установленным в них порядком.</w:t>
      </w:r>
    </w:p>
    <w:p w:rsidR="009B71EF" w:rsidRDefault="00651D81" w:rsidP="008D1357">
      <w:pPr>
        <w:pStyle w:val="a0"/>
        <w:spacing w:line="276" w:lineRule="auto"/>
        <w:ind w:left="709" w:right="425" w:firstLine="567"/>
      </w:pPr>
      <w:r w:rsidRPr="00FB64B0">
        <w:t>Учреждение</w:t>
      </w:r>
      <w:r w:rsidRPr="00FB64B0">
        <w:rPr>
          <w:spacing w:val="-1"/>
        </w:rPr>
        <w:t xml:space="preserve"> </w:t>
      </w:r>
      <w:r w:rsidRPr="00FB64B0">
        <w:t>засчитывает результаты текущего контроля успеваемости</w:t>
      </w:r>
      <w:r w:rsidRPr="00FB64B0">
        <w:rPr>
          <w:spacing w:val="-1"/>
        </w:rPr>
        <w:t xml:space="preserve"> </w:t>
      </w:r>
      <w:r w:rsidRPr="00FB64B0">
        <w:t xml:space="preserve">и </w:t>
      </w:r>
      <w:r w:rsidRPr="00FB64B0">
        <w:lastRenderedPageBreak/>
        <w:t>промежуточной аттестации учащихся Учреждения в других образовательных учреждениях (организациях, имеющих право на ведение образовательной деятельности), если эти учреждения (организации) имеют государственную аккредитацию по соответствующим основным общеобразовательным программам, на основании справок о результатах текущего контроля успеваемости и (или) промежуточной аттестации, выданных учащимся Учреждения этими учреждениями (организациями</w:t>
      </w:r>
      <w:r>
        <w:t>.</w:t>
      </w:r>
    </w:p>
    <w:p w:rsidR="009B71EF" w:rsidRDefault="00651D81" w:rsidP="008D1357">
      <w:pPr>
        <w:pStyle w:val="a0"/>
        <w:spacing w:line="276" w:lineRule="auto"/>
        <w:ind w:left="709" w:right="425" w:firstLine="567"/>
        <w:rPr>
          <w:spacing w:val="-2"/>
        </w:rPr>
      </w:pPr>
      <w:r w:rsidRPr="00FB64B0">
        <w:t xml:space="preserve">В случаях, когда используемая иными образовательными учреждениями (организациями) система оценок при осуществлении текущего контроля успеваемости и (или) промежуточной аттестации отличается от принятой в Учреждении, педагогический совет Учреждения устанавливает порядок (схему) преобразования отметок, выставленных в других учреждениях (организациях), в отметки оценочной шкалы, предусмотренной уставом Учреждения и настоящим </w:t>
      </w:r>
      <w:r w:rsidRPr="00FB64B0">
        <w:rPr>
          <w:spacing w:val="-2"/>
        </w:rPr>
        <w:t>Положением.</w:t>
      </w:r>
      <w:bookmarkStart w:id="4" w:name="9._Оформление_документации_Учреждения_по"/>
      <w:bookmarkEnd w:id="4"/>
    </w:p>
    <w:p w:rsidR="009B71EF" w:rsidRDefault="00651D81" w:rsidP="008D1357">
      <w:pPr>
        <w:pStyle w:val="a0"/>
        <w:spacing w:line="276" w:lineRule="auto"/>
        <w:ind w:left="709" w:right="425" w:firstLine="567"/>
        <w:rPr>
          <w:b/>
        </w:rPr>
      </w:pPr>
      <w:r w:rsidRPr="00FB64B0">
        <w:rPr>
          <w:b/>
        </w:rPr>
        <w:t>Оформление документации Учреждения по итогам текущего конт</w:t>
      </w:r>
      <w:r>
        <w:rPr>
          <w:b/>
        </w:rPr>
        <w:t>роля и промежуточной аттестации</w:t>
      </w:r>
    </w:p>
    <w:p w:rsidR="009B71EF" w:rsidRDefault="00651D81" w:rsidP="008D1357">
      <w:pPr>
        <w:pStyle w:val="a0"/>
        <w:spacing w:line="276" w:lineRule="auto"/>
        <w:ind w:left="709" w:right="425" w:firstLine="567"/>
      </w:pPr>
      <w:r w:rsidRPr="00FB64B0">
        <w:t>Итоги текущего контроля и промежуточной аттестации учащихся отражаются в электронном и классном журналах в соответствии с требования</w:t>
      </w:r>
      <w:r>
        <w:t>ми, установленными к их ведению.</w:t>
      </w:r>
    </w:p>
    <w:p w:rsidR="009B71EF" w:rsidRDefault="009B71EF" w:rsidP="008D1357">
      <w:pPr>
        <w:pStyle w:val="a0"/>
        <w:spacing w:line="276" w:lineRule="auto"/>
        <w:ind w:left="709" w:right="425" w:firstLine="567"/>
      </w:pPr>
      <w:r>
        <w:t>В 5 – 9</w:t>
      </w:r>
      <w:r w:rsidR="00651D81" w:rsidRPr="00FB64B0">
        <w:t xml:space="preserve"> классах итоги текущего контроля не влияют на выставление годовой отметки. Текущие отметки могут выставляться в электронный и классный журнал</w:t>
      </w:r>
      <w:r w:rsidR="00651D81" w:rsidRPr="00FB64B0">
        <w:rPr>
          <w:spacing w:val="-7"/>
        </w:rPr>
        <w:t xml:space="preserve"> </w:t>
      </w:r>
      <w:r w:rsidR="00651D81" w:rsidRPr="00FB64B0">
        <w:t>по</w:t>
      </w:r>
      <w:r w:rsidR="00651D81" w:rsidRPr="00FB64B0">
        <w:rPr>
          <w:spacing w:val="-7"/>
        </w:rPr>
        <w:t xml:space="preserve"> </w:t>
      </w:r>
      <w:r w:rsidR="00651D81" w:rsidRPr="00FB64B0">
        <w:t>усмотрению</w:t>
      </w:r>
      <w:r w:rsidR="00651D81" w:rsidRPr="00FB64B0">
        <w:rPr>
          <w:spacing w:val="-7"/>
        </w:rPr>
        <w:t xml:space="preserve"> </w:t>
      </w:r>
      <w:r w:rsidR="00651D81" w:rsidRPr="00FB64B0">
        <w:t>учителя</w:t>
      </w:r>
      <w:r w:rsidR="00651D81" w:rsidRPr="00FB64B0">
        <w:rPr>
          <w:spacing w:val="-7"/>
        </w:rPr>
        <w:t xml:space="preserve"> </w:t>
      </w:r>
      <w:r w:rsidR="00651D81" w:rsidRPr="00FB64B0">
        <w:t>в</w:t>
      </w:r>
      <w:r w:rsidR="00651D81" w:rsidRPr="00FB64B0">
        <w:rPr>
          <w:spacing w:val="-10"/>
        </w:rPr>
        <w:t xml:space="preserve"> </w:t>
      </w:r>
      <w:r w:rsidR="00651D81" w:rsidRPr="00FB64B0">
        <w:t>целях</w:t>
      </w:r>
      <w:r w:rsidR="00651D81" w:rsidRPr="00FB64B0">
        <w:rPr>
          <w:spacing w:val="-8"/>
        </w:rPr>
        <w:t xml:space="preserve"> </w:t>
      </w:r>
      <w:r w:rsidR="00651D81" w:rsidRPr="00FB64B0">
        <w:t>информирования</w:t>
      </w:r>
      <w:r w:rsidR="00651D81" w:rsidRPr="00FB64B0">
        <w:rPr>
          <w:spacing w:val="-6"/>
        </w:rPr>
        <w:t xml:space="preserve"> </w:t>
      </w:r>
      <w:r w:rsidR="00651D81" w:rsidRPr="00FB64B0">
        <w:t>учащихся</w:t>
      </w:r>
      <w:r w:rsidR="00651D81" w:rsidRPr="00FB64B0">
        <w:rPr>
          <w:spacing w:val="-7"/>
        </w:rPr>
        <w:t xml:space="preserve"> </w:t>
      </w:r>
      <w:r w:rsidR="00651D81" w:rsidRPr="00FB64B0">
        <w:t>и</w:t>
      </w:r>
      <w:r w:rsidR="00651D81" w:rsidRPr="00FB64B0">
        <w:rPr>
          <w:spacing w:val="-7"/>
        </w:rPr>
        <w:t xml:space="preserve"> </w:t>
      </w:r>
      <w:r w:rsidR="00651D81" w:rsidRPr="00FB64B0">
        <w:t>их</w:t>
      </w:r>
      <w:r w:rsidR="00651D81" w:rsidRPr="00FB64B0">
        <w:rPr>
          <w:spacing w:val="-2"/>
        </w:rPr>
        <w:t xml:space="preserve"> </w:t>
      </w:r>
      <w:r w:rsidR="00651D81" w:rsidRPr="00FB64B0">
        <w:t>родителей</w:t>
      </w:r>
      <w:r w:rsidR="00651D81" w:rsidRPr="00FB64B0">
        <w:rPr>
          <w:spacing w:val="-7"/>
        </w:rPr>
        <w:t xml:space="preserve"> </w:t>
      </w:r>
      <w:r w:rsidR="00651D81" w:rsidRPr="00FB64B0">
        <w:t>о текущей успеваемости.</w:t>
      </w:r>
    </w:p>
    <w:p w:rsidR="009B71EF" w:rsidRDefault="00651D81" w:rsidP="008D1357">
      <w:pPr>
        <w:pStyle w:val="a0"/>
        <w:spacing w:line="276" w:lineRule="auto"/>
        <w:ind w:left="709" w:right="425" w:firstLine="567"/>
        <w:rPr>
          <w:spacing w:val="-2"/>
        </w:rPr>
      </w:pPr>
      <w:r w:rsidRPr="00FB64B0">
        <w:t xml:space="preserve">Итоги промежуточной аттестации по желанию учащихся или родителей (законных представителей) могут быть включены в Портфель достижений </w:t>
      </w:r>
      <w:r w:rsidRPr="00FB64B0">
        <w:rPr>
          <w:spacing w:val="-2"/>
        </w:rPr>
        <w:t>учащегося.</w:t>
      </w:r>
    </w:p>
    <w:p w:rsidR="009B71EF" w:rsidRDefault="00651D81" w:rsidP="008D1357">
      <w:pPr>
        <w:pStyle w:val="a0"/>
        <w:spacing w:line="276" w:lineRule="auto"/>
        <w:ind w:left="709" w:right="425" w:firstLine="567"/>
        <w:rPr>
          <w:spacing w:val="-2"/>
        </w:rPr>
      </w:pPr>
      <w:r w:rsidRPr="00FB64B0">
        <w:t>Родителям</w:t>
      </w:r>
      <w:r w:rsidRPr="00FB64B0">
        <w:rPr>
          <w:spacing w:val="-13"/>
        </w:rPr>
        <w:t xml:space="preserve"> </w:t>
      </w:r>
      <w:r w:rsidRPr="00FB64B0">
        <w:t>(законным</w:t>
      </w:r>
      <w:r w:rsidRPr="00FB64B0">
        <w:rPr>
          <w:spacing w:val="-8"/>
        </w:rPr>
        <w:t xml:space="preserve"> </w:t>
      </w:r>
      <w:r w:rsidRPr="00FB64B0">
        <w:t>представителям)</w:t>
      </w:r>
      <w:r w:rsidRPr="00FB64B0">
        <w:rPr>
          <w:spacing w:val="-4"/>
        </w:rPr>
        <w:t xml:space="preserve"> </w:t>
      </w:r>
      <w:r w:rsidRPr="00FB64B0">
        <w:t>учащегося</w:t>
      </w:r>
      <w:r w:rsidRPr="00FB64B0">
        <w:rPr>
          <w:spacing w:val="-4"/>
        </w:rPr>
        <w:t xml:space="preserve"> </w:t>
      </w:r>
      <w:r w:rsidRPr="00FB64B0">
        <w:t>в</w:t>
      </w:r>
      <w:r w:rsidRPr="00FB64B0">
        <w:rPr>
          <w:spacing w:val="-8"/>
        </w:rPr>
        <w:t xml:space="preserve"> </w:t>
      </w:r>
      <w:r w:rsidRPr="00FB64B0">
        <w:t>Учреждении</w:t>
      </w:r>
      <w:r w:rsidRPr="00FB64B0">
        <w:rPr>
          <w:spacing w:val="-10"/>
        </w:rPr>
        <w:t xml:space="preserve"> </w:t>
      </w:r>
      <w:r w:rsidRPr="00FB64B0">
        <w:t>должно быть своевременно вручено письменное сообщение о неудовлетворительных отметках, полученных учащимся в ходе промежуточной аттестации, решение об условном</w:t>
      </w:r>
      <w:r w:rsidRPr="00FB64B0">
        <w:rPr>
          <w:spacing w:val="-14"/>
        </w:rPr>
        <w:t xml:space="preserve"> </w:t>
      </w:r>
      <w:r w:rsidRPr="00FB64B0">
        <w:t>переводе</w:t>
      </w:r>
      <w:r w:rsidRPr="00FB64B0">
        <w:rPr>
          <w:spacing w:val="-12"/>
        </w:rPr>
        <w:t xml:space="preserve"> </w:t>
      </w:r>
      <w:r w:rsidRPr="00FB64B0">
        <w:t>учащегося</w:t>
      </w:r>
      <w:r w:rsidRPr="00FB64B0">
        <w:rPr>
          <w:spacing w:val="-11"/>
        </w:rPr>
        <w:t xml:space="preserve"> </w:t>
      </w:r>
      <w:r w:rsidRPr="00FB64B0">
        <w:t>в</w:t>
      </w:r>
      <w:r w:rsidRPr="00FB64B0">
        <w:rPr>
          <w:spacing w:val="-10"/>
        </w:rPr>
        <w:t xml:space="preserve"> </w:t>
      </w:r>
      <w:r w:rsidRPr="00FB64B0">
        <w:t>следующий</w:t>
      </w:r>
      <w:r w:rsidRPr="00FB64B0">
        <w:rPr>
          <w:spacing w:val="-13"/>
        </w:rPr>
        <w:t xml:space="preserve"> </w:t>
      </w:r>
      <w:r w:rsidRPr="00FB64B0">
        <w:t>класс</w:t>
      </w:r>
      <w:r w:rsidRPr="00FB64B0">
        <w:rPr>
          <w:spacing w:val="-11"/>
        </w:rPr>
        <w:t xml:space="preserve"> </w:t>
      </w:r>
      <w:r w:rsidRPr="00FB64B0">
        <w:t>(в</w:t>
      </w:r>
      <w:r w:rsidRPr="00FB64B0">
        <w:rPr>
          <w:spacing w:val="-15"/>
        </w:rPr>
        <w:t xml:space="preserve"> </w:t>
      </w:r>
      <w:r w:rsidRPr="00FB64B0">
        <w:t>случае</w:t>
      </w:r>
      <w:r w:rsidRPr="00FB64B0">
        <w:rPr>
          <w:spacing w:val="-7"/>
        </w:rPr>
        <w:t xml:space="preserve"> </w:t>
      </w:r>
      <w:r w:rsidRPr="00FB64B0">
        <w:t>возникновения</w:t>
      </w:r>
      <w:r w:rsidRPr="00FB64B0">
        <w:rPr>
          <w:spacing w:val="-11"/>
        </w:rPr>
        <w:t xml:space="preserve"> </w:t>
      </w:r>
      <w:r w:rsidRPr="00FB64B0">
        <w:t xml:space="preserve">подобной </w:t>
      </w:r>
      <w:r w:rsidRPr="00FB64B0">
        <w:rPr>
          <w:spacing w:val="-2"/>
        </w:rPr>
        <w:t>ситуаций).</w:t>
      </w:r>
    </w:p>
    <w:p w:rsidR="00651D81" w:rsidRPr="00B92D39" w:rsidRDefault="00651D81" w:rsidP="008D1357">
      <w:pPr>
        <w:pStyle w:val="a0"/>
        <w:spacing w:line="276" w:lineRule="auto"/>
        <w:ind w:left="709" w:right="425" w:firstLine="567"/>
        <w:rPr>
          <w:b/>
        </w:rPr>
      </w:pPr>
      <w:r w:rsidRPr="00B92D39">
        <w:t xml:space="preserve">Итоговое оценивание по предмету и оформление документации </w:t>
      </w:r>
      <w:r w:rsidRPr="00B92D39">
        <w:rPr>
          <w:spacing w:val="-2"/>
        </w:rPr>
        <w:t>осуществляется в соответствии со следующими показателями:</w:t>
      </w:r>
    </w:p>
    <w:tbl>
      <w:tblPr>
        <w:tblStyle w:val="TableNormal"/>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1"/>
        <w:gridCol w:w="1861"/>
        <w:gridCol w:w="2077"/>
        <w:gridCol w:w="2467"/>
        <w:gridCol w:w="1957"/>
      </w:tblGrid>
      <w:tr w:rsidR="00651D81" w:rsidTr="00651D81">
        <w:trPr>
          <w:trHeight w:val="550"/>
        </w:trPr>
        <w:tc>
          <w:tcPr>
            <w:tcW w:w="1131" w:type="dxa"/>
          </w:tcPr>
          <w:p w:rsidR="00651D81" w:rsidRDefault="00651D81" w:rsidP="00651D81">
            <w:pPr>
              <w:pStyle w:val="TableParagraph"/>
              <w:spacing w:before="1"/>
              <w:ind w:right="31"/>
              <w:jc w:val="center"/>
              <w:rPr>
                <w:b/>
                <w:sz w:val="24"/>
              </w:rPr>
            </w:pPr>
            <w:r>
              <w:rPr>
                <w:b/>
                <w:spacing w:val="-2"/>
                <w:sz w:val="24"/>
              </w:rPr>
              <w:t>Классы</w:t>
            </w:r>
          </w:p>
        </w:tc>
        <w:tc>
          <w:tcPr>
            <w:tcW w:w="1861" w:type="dxa"/>
          </w:tcPr>
          <w:p w:rsidR="00651D81" w:rsidRDefault="00651D81" w:rsidP="00651D81">
            <w:pPr>
              <w:pStyle w:val="TableParagraph"/>
              <w:spacing w:line="276" w:lineRule="exact"/>
              <w:ind w:left="269" w:firstLine="435"/>
              <w:rPr>
                <w:b/>
                <w:sz w:val="24"/>
              </w:rPr>
            </w:pPr>
            <w:r>
              <w:rPr>
                <w:b/>
                <w:spacing w:val="-4"/>
                <w:sz w:val="24"/>
              </w:rPr>
              <w:t xml:space="preserve">Вид </w:t>
            </w:r>
            <w:r>
              <w:rPr>
                <w:b/>
                <w:spacing w:val="-2"/>
                <w:sz w:val="24"/>
              </w:rPr>
              <w:t>оценивания</w:t>
            </w:r>
          </w:p>
        </w:tc>
        <w:tc>
          <w:tcPr>
            <w:tcW w:w="2077" w:type="dxa"/>
          </w:tcPr>
          <w:p w:rsidR="00651D81" w:rsidRDefault="00651D81" w:rsidP="00651D81">
            <w:pPr>
              <w:pStyle w:val="TableParagraph"/>
              <w:spacing w:line="276" w:lineRule="exact"/>
              <w:ind w:left="549" w:hanging="441"/>
              <w:rPr>
                <w:b/>
                <w:sz w:val="24"/>
              </w:rPr>
            </w:pPr>
            <w:r>
              <w:rPr>
                <w:b/>
                <w:spacing w:val="-2"/>
                <w:sz w:val="24"/>
              </w:rPr>
              <w:t>Аттестационные периоды</w:t>
            </w:r>
          </w:p>
        </w:tc>
        <w:tc>
          <w:tcPr>
            <w:tcW w:w="2467" w:type="dxa"/>
          </w:tcPr>
          <w:p w:rsidR="00651D81" w:rsidRDefault="00651D81" w:rsidP="00651D81">
            <w:pPr>
              <w:pStyle w:val="TableParagraph"/>
              <w:spacing w:line="276" w:lineRule="exact"/>
              <w:ind w:left="572" w:right="132" w:firstLine="135"/>
              <w:rPr>
                <w:b/>
                <w:sz w:val="24"/>
              </w:rPr>
            </w:pPr>
            <w:r>
              <w:rPr>
                <w:b/>
                <w:spacing w:val="-2"/>
                <w:sz w:val="24"/>
              </w:rPr>
              <w:t>Итоговое оценивание</w:t>
            </w:r>
          </w:p>
        </w:tc>
        <w:tc>
          <w:tcPr>
            <w:tcW w:w="1957" w:type="dxa"/>
          </w:tcPr>
          <w:p w:rsidR="00651D81" w:rsidRDefault="00651D81" w:rsidP="00651D81">
            <w:pPr>
              <w:pStyle w:val="TableParagraph"/>
              <w:spacing w:before="1"/>
              <w:ind w:left="271"/>
              <w:rPr>
                <w:b/>
                <w:sz w:val="24"/>
              </w:rPr>
            </w:pPr>
            <w:r>
              <w:rPr>
                <w:b/>
                <w:spacing w:val="-2"/>
                <w:sz w:val="24"/>
              </w:rPr>
              <w:t>Примечание</w:t>
            </w:r>
          </w:p>
        </w:tc>
      </w:tr>
      <w:tr w:rsidR="00651D81" w:rsidTr="00651D81">
        <w:trPr>
          <w:trHeight w:val="3041"/>
        </w:trPr>
        <w:tc>
          <w:tcPr>
            <w:tcW w:w="1131" w:type="dxa"/>
          </w:tcPr>
          <w:p w:rsidR="00651D81" w:rsidRDefault="00651D81" w:rsidP="00651D81">
            <w:pPr>
              <w:pStyle w:val="TableParagraph"/>
              <w:spacing w:before="1"/>
              <w:ind w:left="1" w:right="31"/>
              <w:jc w:val="center"/>
              <w:rPr>
                <w:sz w:val="24"/>
              </w:rPr>
            </w:pPr>
            <w:r>
              <w:rPr>
                <w:sz w:val="24"/>
              </w:rPr>
              <w:t xml:space="preserve">5 – </w:t>
            </w:r>
            <w:r>
              <w:rPr>
                <w:spacing w:val="-10"/>
                <w:sz w:val="24"/>
              </w:rPr>
              <w:t>9</w:t>
            </w:r>
          </w:p>
        </w:tc>
        <w:tc>
          <w:tcPr>
            <w:tcW w:w="1861" w:type="dxa"/>
          </w:tcPr>
          <w:p w:rsidR="00651D81" w:rsidRDefault="008D1357" w:rsidP="00651D81">
            <w:pPr>
              <w:pStyle w:val="TableParagraph"/>
              <w:spacing w:before="1"/>
              <w:ind w:right="18"/>
              <w:jc w:val="center"/>
              <w:rPr>
                <w:sz w:val="24"/>
              </w:rPr>
            </w:pPr>
            <w:r>
              <w:rPr>
                <w:spacing w:val="-2"/>
                <w:sz w:val="24"/>
              </w:rPr>
              <w:t>О</w:t>
            </w:r>
            <w:r w:rsidR="00651D81">
              <w:rPr>
                <w:spacing w:val="-2"/>
                <w:sz w:val="24"/>
              </w:rPr>
              <w:t>тметочное</w:t>
            </w:r>
          </w:p>
        </w:tc>
        <w:tc>
          <w:tcPr>
            <w:tcW w:w="2077" w:type="dxa"/>
          </w:tcPr>
          <w:p w:rsidR="00651D81" w:rsidRDefault="00651D81" w:rsidP="00651D81">
            <w:pPr>
              <w:pStyle w:val="TableParagraph"/>
              <w:spacing w:before="1"/>
              <w:ind w:left="12" w:right="25"/>
              <w:jc w:val="center"/>
              <w:rPr>
                <w:sz w:val="24"/>
              </w:rPr>
            </w:pPr>
            <w:r>
              <w:rPr>
                <w:spacing w:val="-5"/>
                <w:sz w:val="24"/>
              </w:rPr>
              <w:t>Год</w:t>
            </w:r>
          </w:p>
        </w:tc>
        <w:tc>
          <w:tcPr>
            <w:tcW w:w="2467" w:type="dxa"/>
          </w:tcPr>
          <w:p w:rsidR="00651D81" w:rsidRDefault="00651D81" w:rsidP="00651D81">
            <w:pPr>
              <w:pStyle w:val="TableParagraph"/>
              <w:spacing w:before="1"/>
              <w:ind w:left="102" w:right="135"/>
              <w:jc w:val="both"/>
              <w:rPr>
                <w:sz w:val="24"/>
              </w:rPr>
            </w:pPr>
            <w:r>
              <w:rPr>
                <w:sz w:val="24"/>
              </w:rPr>
              <w:t>Отметка</w:t>
            </w:r>
            <w:r>
              <w:rPr>
                <w:spacing w:val="-8"/>
                <w:sz w:val="24"/>
              </w:rPr>
              <w:t xml:space="preserve"> </w:t>
            </w:r>
            <w:r>
              <w:rPr>
                <w:sz w:val="24"/>
              </w:rPr>
              <w:t>по</w:t>
            </w:r>
            <w:r>
              <w:rPr>
                <w:spacing w:val="-7"/>
                <w:sz w:val="24"/>
              </w:rPr>
              <w:t xml:space="preserve"> </w:t>
            </w:r>
            <w:r>
              <w:rPr>
                <w:sz w:val="24"/>
              </w:rPr>
              <w:t xml:space="preserve">предмету за учебный год выставляется на </w:t>
            </w:r>
            <w:r>
              <w:rPr>
                <w:spacing w:val="-2"/>
                <w:sz w:val="24"/>
              </w:rPr>
              <w:t>основе</w:t>
            </w:r>
          </w:p>
          <w:p w:rsidR="00651D81" w:rsidRDefault="00651D81" w:rsidP="00651D81">
            <w:pPr>
              <w:pStyle w:val="TableParagraph"/>
              <w:spacing w:before="1" w:line="275" w:lineRule="exact"/>
              <w:ind w:left="102"/>
              <w:rPr>
                <w:sz w:val="24"/>
              </w:rPr>
            </w:pPr>
            <w:r>
              <w:rPr>
                <w:spacing w:val="-2"/>
                <w:sz w:val="24"/>
              </w:rPr>
              <w:t>промежуточной</w:t>
            </w:r>
          </w:p>
          <w:p w:rsidR="00651D81" w:rsidRDefault="00651D81" w:rsidP="00651D81">
            <w:pPr>
              <w:pStyle w:val="TableParagraph"/>
              <w:tabs>
                <w:tab w:val="left" w:pos="1522"/>
              </w:tabs>
              <w:ind w:left="102" w:right="130"/>
              <w:jc w:val="both"/>
              <w:rPr>
                <w:sz w:val="24"/>
              </w:rPr>
            </w:pPr>
            <w:r>
              <w:rPr>
                <w:sz w:val="24"/>
              </w:rPr>
              <w:t xml:space="preserve">аттестации по всем модульным работам </w:t>
            </w:r>
            <w:r>
              <w:rPr>
                <w:spacing w:val="-4"/>
                <w:sz w:val="24"/>
              </w:rPr>
              <w:t>как</w:t>
            </w:r>
            <w:r w:rsidR="009B71EF">
              <w:rPr>
                <w:sz w:val="24"/>
              </w:rPr>
              <w:t xml:space="preserve"> </w:t>
            </w:r>
            <w:r>
              <w:rPr>
                <w:spacing w:val="-2"/>
                <w:sz w:val="24"/>
              </w:rPr>
              <w:t xml:space="preserve">среднее </w:t>
            </w:r>
            <w:r>
              <w:rPr>
                <w:sz w:val="24"/>
              </w:rPr>
              <w:t>арифметическое</w:t>
            </w:r>
            <w:r w:rsidR="009B71EF">
              <w:rPr>
                <w:spacing w:val="51"/>
                <w:w w:val="150"/>
                <w:sz w:val="24"/>
              </w:rPr>
              <w:t xml:space="preserve"> </w:t>
            </w:r>
            <w:r>
              <w:rPr>
                <w:spacing w:val="-10"/>
                <w:sz w:val="24"/>
              </w:rPr>
              <w:t>с</w:t>
            </w:r>
          </w:p>
          <w:p w:rsidR="00651D81" w:rsidRDefault="00651D81" w:rsidP="00651D81">
            <w:pPr>
              <w:pStyle w:val="TableParagraph"/>
              <w:tabs>
                <w:tab w:val="left" w:pos="2207"/>
              </w:tabs>
              <w:spacing w:line="276" w:lineRule="exact"/>
              <w:ind w:left="102" w:right="133"/>
              <w:jc w:val="both"/>
              <w:rPr>
                <w:spacing w:val="-2"/>
                <w:sz w:val="24"/>
              </w:rPr>
            </w:pPr>
            <w:r>
              <w:rPr>
                <w:spacing w:val="-2"/>
                <w:sz w:val="24"/>
              </w:rPr>
              <w:t>округлением</w:t>
            </w:r>
            <w:r>
              <w:rPr>
                <w:sz w:val="24"/>
              </w:rPr>
              <w:tab/>
            </w:r>
            <w:r>
              <w:rPr>
                <w:spacing w:val="-10"/>
                <w:sz w:val="24"/>
              </w:rPr>
              <w:t xml:space="preserve">в </w:t>
            </w:r>
            <w:r>
              <w:rPr>
                <w:sz w:val="24"/>
              </w:rPr>
              <w:t>сторону</w:t>
            </w:r>
            <w:r w:rsidR="009B71EF">
              <w:rPr>
                <w:spacing w:val="44"/>
                <w:sz w:val="24"/>
              </w:rPr>
              <w:t xml:space="preserve"> </w:t>
            </w:r>
            <w:r>
              <w:rPr>
                <w:spacing w:val="-2"/>
                <w:sz w:val="24"/>
              </w:rPr>
              <w:t>увеличения</w:t>
            </w:r>
          </w:p>
          <w:p w:rsidR="009B71EF" w:rsidRDefault="009B71EF" w:rsidP="00651D81">
            <w:pPr>
              <w:pStyle w:val="TableParagraph"/>
              <w:tabs>
                <w:tab w:val="left" w:pos="2207"/>
              </w:tabs>
              <w:spacing w:line="276" w:lineRule="exact"/>
              <w:ind w:left="102" w:right="133"/>
              <w:jc w:val="both"/>
              <w:rPr>
                <w:sz w:val="24"/>
              </w:rPr>
            </w:pPr>
            <w:r>
              <w:rPr>
                <w:sz w:val="24"/>
              </w:rPr>
              <w:t>при</w:t>
            </w:r>
            <w:r>
              <w:rPr>
                <w:spacing w:val="-10"/>
                <w:sz w:val="24"/>
              </w:rPr>
              <w:t xml:space="preserve"> </w:t>
            </w:r>
            <w:r>
              <w:rPr>
                <w:sz w:val="24"/>
              </w:rPr>
              <w:t>десятых</w:t>
            </w:r>
            <w:r>
              <w:rPr>
                <w:spacing w:val="-11"/>
                <w:sz w:val="24"/>
              </w:rPr>
              <w:t xml:space="preserve"> </w:t>
            </w:r>
            <w:r>
              <w:rPr>
                <w:sz w:val="24"/>
              </w:rPr>
              <w:t>от</w:t>
            </w:r>
            <w:r>
              <w:rPr>
                <w:spacing w:val="-11"/>
                <w:sz w:val="24"/>
              </w:rPr>
              <w:t xml:space="preserve"> </w:t>
            </w:r>
            <w:r>
              <w:rPr>
                <w:sz w:val="24"/>
              </w:rPr>
              <w:t>0,50</w:t>
            </w:r>
            <w:r>
              <w:rPr>
                <w:spacing w:val="-11"/>
                <w:sz w:val="24"/>
              </w:rPr>
              <w:t xml:space="preserve"> </w:t>
            </w:r>
            <w:r>
              <w:rPr>
                <w:sz w:val="24"/>
              </w:rPr>
              <w:t xml:space="preserve">и </w:t>
            </w:r>
            <w:r>
              <w:rPr>
                <w:spacing w:val="-2"/>
                <w:sz w:val="24"/>
              </w:rPr>
              <w:t>больше</w:t>
            </w:r>
          </w:p>
        </w:tc>
        <w:tc>
          <w:tcPr>
            <w:tcW w:w="1957" w:type="dxa"/>
          </w:tcPr>
          <w:p w:rsidR="00651D81" w:rsidRDefault="00651D81" w:rsidP="00651D81">
            <w:pPr>
              <w:pStyle w:val="TableParagraph"/>
              <w:rPr>
                <w:sz w:val="24"/>
              </w:rPr>
            </w:pPr>
          </w:p>
        </w:tc>
      </w:tr>
    </w:tbl>
    <w:p w:rsidR="00651D81" w:rsidRDefault="00651D81" w:rsidP="00651D81">
      <w:pPr>
        <w:pStyle w:val="TableParagraph"/>
        <w:rPr>
          <w:sz w:val="24"/>
        </w:rPr>
        <w:sectPr w:rsidR="00651D81" w:rsidSect="008D1357">
          <w:type w:val="nextColumn"/>
          <w:pgSz w:w="11910" w:h="16840"/>
          <w:pgMar w:top="567" w:right="567" w:bottom="567" w:left="851" w:header="720" w:footer="720" w:gutter="0"/>
          <w:cols w:space="720"/>
        </w:sectPr>
      </w:pPr>
    </w:p>
    <w:p w:rsidR="00965E2B" w:rsidRPr="008D1357" w:rsidRDefault="008D1357" w:rsidP="008D1357">
      <w:pPr>
        <w:widowControl/>
        <w:spacing w:line="100" w:lineRule="atLeast"/>
        <w:ind w:left="1216"/>
        <w:jc w:val="center"/>
        <w:rPr>
          <w:sz w:val="28"/>
          <w:szCs w:val="28"/>
        </w:rPr>
      </w:pPr>
      <w:r w:rsidRPr="008D1357">
        <w:rPr>
          <w:b/>
          <w:sz w:val="28"/>
          <w:szCs w:val="28"/>
        </w:rPr>
        <w:lastRenderedPageBreak/>
        <w:t>Критерии и нормы оценивания обучающихся 5-9 классов по предметам «Русский язык» и «Литература»</w:t>
      </w:r>
    </w:p>
    <w:p w:rsidR="008D1357" w:rsidRPr="008D1357" w:rsidRDefault="00965E2B" w:rsidP="00D415D9">
      <w:pPr>
        <w:spacing w:line="276" w:lineRule="auto"/>
        <w:jc w:val="center"/>
        <w:rPr>
          <w:b/>
          <w:sz w:val="28"/>
          <w:szCs w:val="28"/>
        </w:rPr>
      </w:pPr>
      <w:r w:rsidRPr="008D1357">
        <w:rPr>
          <w:b/>
          <w:sz w:val="28"/>
          <w:szCs w:val="28"/>
        </w:rPr>
        <w:t>Нормы</w:t>
      </w:r>
      <w:r w:rsidRPr="008D1357">
        <w:rPr>
          <w:b/>
          <w:spacing w:val="-10"/>
          <w:sz w:val="28"/>
          <w:szCs w:val="28"/>
        </w:rPr>
        <w:t xml:space="preserve"> текущего </w:t>
      </w:r>
      <w:r w:rsidRPr="008D1357">
        <w:rPr>
          <w:b/>
          <w:sz w:val="28"/>
          <w:szCs w:val="28"/>
        </w:rPr>
        <w:t>оценивания</w:t>
      </w:r>
      <w:r w:rsidRPr="008D1357">
        <w:rPr>
          <w:b/>
          <w:spacing w:val="-7"/>
          <w:sz w:val="28"/>
          <w:szCs w:val="28"/>
        </w:rPr>
        <w:t xml:space="preserve"> </w:t>
      </w:r>
      <w:r w:rsidRPr="008D1357">
        <w:rPr>
          <w:b/>
          <w:sz w:val="28"/>
          <w:szCs w:val="28"/>
        </w:rPr>
        <w:t>учебного</w:t>
      </w:r>
      <w:r w:rsidRPr="008D1357">
        <w:rPr>
          <w:b/>
          <w:spacing w:val="-7"/>
          <w:sz w:val="28"/>
          <w:szCs w:val="28"/>
        </w:rPr>
        <w:t xml:space="preserve"> </w:t>
      </w:r>
      <w:r w:rsidRPr="008D1357">
        <w:rPr>
          <w:b/>
          <w:sz w:val="28"/>
          <w:szCs w:val="28"/>
        </w:rPr>
        <w:t>предмета</w:t>
      </w:r>
      <w:r w:rsidRPr="008D1357">
        <w:rPr>
          <w:b/>
          <w:spacing w:val="-7"/>
          <w:sz w:val="28"/>
          <w:szCs w:val="28"/>
        </w:rPr>
        <w:t xml:space="preserve"> </w:t>
      </w:r>
      <w:r w:rsidRPr="008D1357">
        <w:rPr>
          <w:b/>
          <w:sz w:val="28"/>
          <w:szCs w:val="28"/>
        </w:rPr>
        <w:t>«Русский</w:t>
      </w:r>
      <w:r w:rsidRPr="008D1357">
        <w:rPr>
          <w:b/>
          <w:spacing w:val="-7"/>
          <w:sz w:val="28"/>
          <w:szCs w:val="28"/>
        </w:rPr>
        <w:t xml:space="preserve"> </w:t>
      </w:r>
      <w:r w:rsidRPr="008D1357">
        <w:rPr>
          <w:b/>
          <w:sz w:val="28"/>
          <w:szCs w:val="28"/>
        </w:rPr>
        <w:t>язык»</w:t>
      </w:r>
    </w:p>
    <w:p w:rsidR="008D1357" w:rsidRPr="008D1357" w:rsidRDefault="008D1357" w:rsidP="00D415D9">
      <w:pPr>
        <w:spacing w:line="276" w:lineRule="auto"/>
        <w:rPr>
          <w:b/>
          <w:bCs/>
          <w:spacing w:val="-2"/>
          <w:sz w:val="28"/>
          <w:szCs w:val="28"/>
        </w:rPr>
      </w:pPr>
      <w:r w:rsidRPr="008D1357">
        <w:rPr>
          <w:b/>
          <w:bCs/>
          <w:sz w:val="28"/>
          <w:szCs w:val="28"/>
        </w:rPr>
        <w:t>Оценивание</w:t>
      </w:r>
      <w:r w:rsidR="00965E2B" w:rsidRPr="008D1357">
        <w:rPr>
          <w:b/>
          <w:bCs/>
          <w:spacing w:val="-9"/>
          <w:sz w:val="28"/>
          <w:szCs w:val="28"/>
        </w:rPr>
        <w:t xml:space="preserve"> </w:t>
      </w:r>
      <w:r w:rsidR="00965E2B" w:rsidRPr="008D1357">
        <w:rPr>
          <w:b/>
          <w:bCs/>
          <w:sz w:val="28"/>
          <w:szCs w:val="28"/>
        </w:rPr>
        <w:t>устных</w:t>
      </w:r>
      <w:r w:rsidR="00965E2B" w:rsidRPr="008D1357">
        <w:rPr>
          <w:b/>
          <w:bCs/>
          <w:spacing w:val="-8"/>
          <w:sz w:val="28"/>
          <w:szCs w:val="28"/>
        </w:rPr>
        <w:t xml:space="preserve"> </w:t>
      </w:r>
      <w:r w:rsidR="00965E2B" w:rsidRPr="008D1357">
        <w:rPr>
          <w:b/>
          <w:bCs/>
          <w:sz w:val="28"/>
          <w:szCs w:val="28"/>
        </w:rPr>
        <w:t>ответов</w:t>
      </w:r>
      <w:r w:rsidR="00965E2B" w:rsidRPr="008D1357">
        <w:rPr>
          <w:b/>
          <w:bCs/>
          <w:spacing w:val="-8"/>
          <w:sz w:val="28"/>
          <w:szCs w:val="28"/>
        </w:rPr>
        <w:t xml:space="preserve"> </w:t>
      </w:r>
      <w:r w:rsidR="00965E2B" w:rsidRPr="008D1357">
        <w:rPr>
          <w:b/>
          <w:bCs/>
          <w:spacing w:val="-2"/>
          <w:sz w:val="28"/>
          <w:szCs w:val="28"/>
        </w:rPr>
        <w:t>учащихся</w:t>
      </w:r>
    </w:p>
    <w:p w:rsidR="00965E2B" w:rsidRPr="008D1357" w:rsidRDefault="00965E2B" w:rsidP="00D415D9">
      <w:pPr>
        <w:spacing w:line="276" w:lineRule="auto"/>
        <w:ind w:left="-426" w:firstLine="568"/>
        <w:jc w:val="both"/>
        <w:rPr>
          <w:sz w:val="28"/>
          <w:szCs w:val="28"/>
        </w:rPr>
      </w:pPr>
      <w:r w:rsidRPr="008D1357">
        <w:rPr>
          <w:b/>
          <w:sz w:val="28"/>
          <w:szCs w:val="28"/>
        </w:rPr>
        <w:t>Устный опрос</w:t>
      </w:r>
      <w:r w:rsidRPr="008D1357">
        <w:rPr>
          <w:sz w:val="28"/>
          <w:szCs w:val="28"/>
        </w:rPr>
        <w:t xml:space="preserve"> является одним из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8D1357" w:rsidRPr="008D1357" w:rsidRDefault="00965E2B" w:rsidP="00D415D9">
      <w:pPr>
        <w:pStyle w:val="a0"/>
        <w:widowControl/>
        <w:spacing w:line="276" w:lineRule="auto"/>
        <w:ind w:left="-426" w:firstLine="0"/>
        <w:rPr>
          <w:spacing w:val="-2"/>
          <w:sz w:val="28"/>
          <w:szCs w:val="28"/>
        </w:rPr>
      </w:pPr>
      <w:r w:rsidRPr="008D1357">
        <w:rPr>
          <w:sz w:val="28"/>
          <w:szCs w:val="28"/>
        </w:rPr>
        <w:t>При</w:t>
      </w:r>
      <w:r w:rsidRPr="008D1357">
        <w:rPr>
          <w:spacing w:val="-13"/>
          <w:sz w:val="28"/>
          <w:szCs w:val="28"/>
        </w:rPr>
        <w:t xml:space="preserve"> </w:t>
      </w:r>
      <w:r w:rsidRPr="008D1357">
        <w:rPr>
          <w:sz w:val="28"/>
          <w:szCs w:val="28"/>
        </w:rPr>
        <w:t>оценке</w:t>
      </w:r>
      <w:r w:rsidRPr="008D1357">
        <w:rPr>
          <w:spacing w:val="-11"/>
          <w:sz w:val="28"/>
          <w:szCs w:val="28"/>
        </w:rPr>
        <w:t xml:space="preserve"> </w:t>
      </w:r>
      <w:r w:rsidRPr="008D1357">
        <w:rPr>
          <w:sz w:val="28"/>
          <w:szCs w:val="28"/>
        </w:rPr>
        <w:t>ответа</w:t>
      </w:r>
      <w:r w:rsidRPr="008D1357">
        <w:rPr>
          <w:spacing w:val="-10"/>
          <w:sz w:val="28"/>
          <w:szCs w:val="28"/>
        </w:rPr>
        <w:t xml:space="preserve"> </w:t>
      </w:r>
      <w:r w:rsidRPr="008D1357">
        <w:rPr>
          <w:sz w:val="28"/>
          <w:szCs w:val="28"/>
        </w:rPr>
        <w:t>ученика</w:t>
      </w:r>
      <w:r w:rsidRPr="008D1357">
        <w:rPr>
          <w:spacing w:val="-11"/>
          <w:sz w:val="28"/>
          <w:szCs w:val="28"/>
        </w:rPr>
        <w:t xml:space="preserve"> </w:t>
      </w:r>
      <w:r w:rsidRPr="008D1357">
        <w:rPr>
          <w:sz w:val="28"/>
          <w:szCs w:val="28"/>
        </w:rPr>
        <w:t>надо</w:t>
      </w:r>
      <w:r w:rsidRPr="008D1357">
        <w:rPr>
          <w:spacing w:val="-11"/>
          <w:sz w:val="28"/>
          <w:szCs w:val="28"/>
        </w:rPr>
        <w:t xml:space="preserve"> </w:t>
      </w:r>
      <w:r w:rsidRPr="008D1357">
        <w:rPr>
          <w:sz w:val="28"/>
          <w:szCs w:val="28"/>
        </w:rPr>
        <w:t>руководствоваться</w:t>
      </w:r>
      <w:r w:rsidRPr="008D1357">
        <w:rPr>
          <w:spacing w:val="-10"/>
          <w:sz w:val="28"/>
          <w:szCs w:val="28"/>
        </w:rPr>
        <w:t xml:space="preserve"> </w:t>
      </w:r>
      <w:r w:rsidRPr="008D1357">
        <w:rPr>
          <w:sz w:val="28"/>
          <w:szCs w:val="28"/>
        </w:rPr>
        <w:t>следующими</w:t>
      </w:r>
      <w:r w:rsidRPr="008D1357">
        <w:rPr>
          <w:spacing w:val="-10"/>
          <w:sz w:val="28"/>
          <w:szCs w:val="28"/>
        </w:rPr>
        <w:t xml:space="preserve"> </w:t>
      </w:r>
      <w:r w:rsidRPr="008D1357">
        <w:rPr>
          <w:spacing w:val="-2"/>
          <w:sz w:val="28"/>
          <w:szCs w:val="28"/>
        </w:rPr>
        <w:t>критериями:</w:t>
      </w:r>
    </w:p>
    <w:p w:rsidR="008D1357" w:rsidRPr="008D1357" w:rsidRDefault="00965E2B" w:rsidP="00D415D9">
      <w:pPr>
        <w:pStyle w:val="a0"/>
        <w:widowControl/>
        <w:spacing w:line="276" w:lineRule="auto"/>
        <w:ind w:left="-426" w:firstLine="0"/>
        <w:rPr>
          <w:spacing w:val="-2"/>
          <w:sz w:val="28"/>
          <w:szCs w:val="28"/>
        </w:rPr>
      </w:pPr>
      <w:r w:rsidRPr="008D1357">
        <w:rPr>
          <w:sz w:val="28"/>
          <w:szCs w:val="28"/>
        </w:rPr>
        <w:t>полнота</w:t>
      </w:r>
      <w:r w:rsidRPr="008D1357">
        <w:rPr>
          <w:spacing w:val="-5"/>
          <w:sz w:val="28"/>
          <w:szCs w:val="28"/>
        </w:rPr>
        <w:t xml:space="preserve"> </w:t>
      </w:r>
      <w:r w:rsidRPr="008D1357">
        <w:rPr>
          <w:sz w:val="28"/>
          <w:szCs w:val="28"/>
        </w:rPr>
        <w:t>и</w:t>
      </w:r>
      <w:r w:rsidRPr="008D1357">
        <w:rPr>
          <w:spacing w:val="-3"/>
          <w:sz w:val="28"/>
          <w:szCs w:val="28"/>
        </w:rPr>
        <w:t xml:space="preserve"> </w:t>
      </w:r>
      <w:r w:rsidRPr="008D1357">
        <w:rPr>
          <w:sz w:val="28"/>
          <w:szCs w:val="28"/>
        </w:rPr>
        <w:t>правильность</w:t>
      </w:r>
      <w:r w:rsidRPr="008D1357">
        <w:rPr>
          <w:spacing w:val="-3"/>
          <w:sz w:val="28"/>
          <w:szCs w:val="28"/>
        </w:rPr>
        <w:t xml:space="preserve"> </w:t>
      </w:r>
      <w:r w:rsidRPr="008D1357">
        <w:rPr>
          <w:spacing w:val="-2"/>
          <w:sz w:val="28"/>
          <w:szCs w:val="28"/>
        </w:rPr>
        <w:t>ответа;</w:t>
      </w:r>
    </w:p>
    <w:p w:rsidR="008D1357" w:rsidRPr="008D1357" w:rsidRDefault="00965E2B" w:rsidP="00D415D9">
      <w:pPr>
        <w:pStyle w:val="a0"/>
        <w:widowControl/>
        <w:spacing w:line="276" w:lineRule="auto"/>
        <w:ind w:left="-426" w:firstLine="0"/>
        <w:rPr>
          <w:spacing w:val="-2"/>
          <w:sz w:val="28"/>
          <w:szCs w:val="28"/>
        </w:rPr>
      </w:pPr>
      <w:r w:rsidRPr="008D1357">
        <w:rPr>
          <w:sz w:val="28"/>
          <w:szCs w:val="28"/>
        </w:rPr>
        <w:t>степень</w:t>
      </w:r>
      <w:r w:rsidRPr="008D1357">
        <w:rPr>
          <w:spacing w:val="-2"/>
          <w:sz w:val="28"/>
          <w:szCs w:val="28"/>
        </w:rPr>
        <w:t xml:space="preserve"> </w:t>
      </w:r>
      <w:r w:rsidRPr="008D1357">
        <w:rPr>
          <w:sz w:val="28"/>
          <w:szCs w:val="28"/>
        </w:rPr>
        <w:t>осознанности,</w:t>
      </w:r>
      <w:r w:rsidRPr="008D1357">
        <w:rPr>
          <w:spacing w:val="-5"/>
          <w:sz w:val="28"/>
          <w:szCs w:val="28"/>
        </w:rPr>
        <w:t xml:space="preserve"> </w:t>
      </w:r>
      <w:r w:rsidRPr="008D1357">
        <w:rPr>
          <w:sz w:val="28"/>
          <w:szCs w:val="28"/>
        </w:rPr>
        <w:t>понимания</w:t>
      </w:r>
      <w:r w:rsidRPr="008D1357">
        <w:rPr>
          <w:spacing w:val="-4"/>
          <w:sz w:val="28"/>
          <w:szCs w:val="28"/>
        </w:rPr>
        <w:t xml:space="preserve"> </w:t>
      </w:r>
      <w:r w:rsidRPr="008D1357">
        <w:rPr>
          <w:spacing w:val="-2"/>
          <w:sz w:val="28"/>
          <w:szCs w:val="28"/>
        </w:rPr>
        <w:t>изученного;</w:t>
      </w:r>
    </w:p>
    <w:p w:rsidR="008D1357" w:rsidRPr="008D1357" w:rsidRDefault="00965E2B" w:rsidP="00D415D9">
      <w:pPr>
        <w:pStyle w:val="a0"/>
        <w:widowControl/>
        <w:spacing w:line="276" w:lineRule="auto"/>
        <w:ind w:left="-426" w:firstLine="0"/>
        <w:rPr>
          <w:spacing w:val="-2"/>
          <w:sz w:val="28"/>
          <w:szCs w:val="28"/>
        </w:rPr>
      </w:pPr>
      <w:r w:rsidRPr="008D1357">
        <w:rPr>
          <w:sz w:val="28"/>
          <w:szCs w:val="28"/>
        </w:rPr>
        <w:t>языковое</w:t>
      </w:r>
      <w:r w:rsidRPr="008D1357">
        <w:rPr>
          <w:spacing w:val="-7"/>
          <w:sz w:val="28"/>
          <w:szCs w:val="28"/>
        </w:rPr>
        <w:t xml:space="preserve"> </w:t>
      </w:r>
      <w:r w:rsidRPr="008D1357">
        <w:rPr>
          <w:sz w:val="28"/>
          <w:szCs w:val="28"/>
        </w:rPr>
        <w:t>оформление</w:t>
      </w:r>
      <w:r w:rsidRPr="008D1357">
        <w:rPr>
          <w:spacing w:val="-6"/>
          <w:sz w:val="28"/>
          <w:szCs w:val="28"/>
        </w:rPr>
        <w:t xml:space="preserve"> </w:t>
      </w:r>
      <w:r w:rsidRPr="008D1357">
        <w:rPr>
          <w:spacing w:val="-2"/>
          <w:sz w:val="28"/>
          <w:szCs w:val="28"/>
        </w:rPr>
        <w:t>ответа.</w:t>
      </w:r>
    </w:p>
    <w:p w:rsidR="008D1357" w:rsidRPr="008D1357" w:rsidRDefault="00965E2B" w:rsidP="00D415D9">
      <w:pPr>
        <w:pStyle w:val="a0"/>
        <w:widowControl/>
        <w:spacing w:line="276" w:lineRule="auto"/>
        <w:ind w:left="-426" w:firstLine="568"/>
        <w:rPr>
          <w:spacing w:val="-2"/>
          <w:sz w:val="28"/>
          <w:szCs w:val="28"/>
        </w:rPr>
      </w:pPr>
      <w:r w:rsidRPr="008D1357">
        <w:rPr>
          <w:b/>
          <w:sz w:val="28"/>
          <w:szCs w:val="28"/>
        </w:rPr>
        <w:t>О</w:t>
      </w:r>
      <w:r w:rsidR="008D1357" w:rsidRPr="008D1357">
        <w:rPr>
          <w:b/>
          <w:sz w:val="28"/>
          <w:szCs w:val="28"/>
        </w:rPr>
        <w:t>тметк</w:t>
      </w:r>
      <w:r w:rsidRPr="008D1357">
        <w:rPr>
          <w:b/>
          <w:sz w:val="28"/>
          <w:szCs w:val="28"/>
        </w:rPr>
        <w:t>а</w:t>
      </w:r>
      <w:r w:rsidRPr="008D1357">
        <w:rPr>
          <w:b/>
          <w:spacing w:val="-1"/>
          <w:sz w:val="28"/>
          <w:szCs w:val="28"/>
        </w:rPr>
        <w:t xml:space="preserve"> </w:t>
      </w:r>
      <w:r w:rsidRPr="008D1357">
        <w:rPr>
          <w:b/>
          <w:sz w:val="28"/>
          <w:szCs w:val="28"/>
        </w:rPr>
        <w:t>«5»</w:t>
      </w:r>
      <w:r w:rsidRPr="008D1357">
        <w:rPr>
          <w:b/>
          <w:spacing w:val="-1"/>
          <w:sz w:val="28"/>
          <w:szCs w:val="28"/>
        </w:rPr>
        <w:t xml:space="preserve"> </w:t>
      </w:r>
      <w:r w:rsidRPr="008D1357">
        <w:rPr>
          <w:b/>
          <w:sz w:val="28"/>
          <w:szCs w:val="28"/>
        </w:rPr>
        <w:t>ставится</w:t>
      </w:r>
      <w:r w:rsidRPr="008D1357">
        <w:rPr>
          <w:sz w:val="28"/>
          <w:szCs w:val="28"/>
        </w:rPr>
        <w:t>,</w:t>
      </w:r>
      <w:r w:rsidRPr="008D1357">
        <w:rPr>
          <w:spacing w:val="-1"/>
          <w:sz w:val="28"/>
          <w:szCs w:val="28"/>
        </w:rPr>
        <w:t xml:space="preserve"> </w:t>
      </w:r>
      <w:r w:rsidRPr="008D1357">
        <w:rPr>
          <w:sz w:val="28"/>
          <w:szCs w:val="28"/>
        </w:rPr>
        <w:t>если</w:t>
      </w:r>
      <w:r w:rsidRPr="008D1357">
        <w:rPr>
          <w:spacing w:val="-1"/>
          <w:sz w:val="28"/>
          <w:szCs w:val="28"/>
        </w:rPr>
        <w:t xml:space="preserve"> </w:t>
      </w:r>
      <w:r w:rsidRPr="008D1357">
        <w:rPr>
          <w:spacing w:val="-2"/>
          <w:sz w:val="28"/>
          <w:szCs w:val="28"/>
        </w:rPr>
        <w:t>ученик:</w:t>
      </w:r>
    </w:p>
    <w:p w:rsidR="00D415D9" w:rsidRDefault="00965E2B" w:rsidP="00D415D9">
      <w:pPr>
        <w:pStyle w:val="a0"/>
        <w:widowControl/>
        <w:spacing w:line="276" w:lineRule="auto"/>
        <w:ind w:left="-426" w:firstLine="568"/>
        <w:rPr>
          <w:spacing w:val="-2"/>
          <w:sz w:val="28"/>
          <w:szCs w:val="28"/>
        </w:rPr>
      </w:pPr>
      <w:r w:rsidRPr="008D1357">
        <w:rPr>
          <w:sz w:val="28"/>
          <w:szCs w:val="28"/>
        </w:rPr>
        <w:t>полно</w:t>
      </w:r>
      <w:r w:rsidRPr="008D1357">
        <w:rPr>
          <w:spacing w:val="-12"/>
          <w:sz w:val="28"/>
          <w:szCs w:val="28"/>
        </w:rPr>
        <w:t xml:space="preserve"> </w:t>
      </w:r>
      <w:r w:rsidRPr="008D1357">
        <w:rPr>
          <w:sz w:val="28"/>
          <w:szCs w:val="28"/>
        </w:rPr>
        <w:t>излагает</w:t>
      </w:r>
      <w:r w:rsidRPr="008D1357">
        <w:rPr>
          <w:spacing w:val="-7"/>
          <w:sz w:val="28"/>
          <w:szCs w:val="28"/>
        </w:rPr>
        <w:t xml:space="preserve"> </w:t>
      </w:r>
      <w:r w:rsidRPr="008D1357">
        <w:rPr>
          <w:sz w:val="28"/>
          <w:szCs w:val="28"/>
        </w:rPr>
        <w:t>изученный</w:t>
      </w:r>
      <w:r w:rsidRPr="008D1357">
        <w:rPr>
          <w:spacing w:val="-8"/>
          <w:sz w:val="28"/>
          <w:szCs w:val="28"/>
        </w:rPr>
        <w:t xml:space="preserve"> </w:t>
      </w:r>
      <w:r w:rsidRPr="008D1357">
        <w:rPr>
          <w:sz w:val="28"/>
          <w:szCs w:val="28"/>
        </w:rPr>
        <w:t>материал,</w:t>
      </w:r>
      <w:r w:rsidRPr="008D1357">
        <w:rPr>
          <w:spacing w:val="-7"/>
          <w:sz w:val="28"/>
          <w:szCs w:val="28"/>
        </w:rPr>
        <w:t xml:space="preserve"> </w:t>
      </w:r>
      <w:r w:rsidRPr="008D1357">
        <w:rPr>
          <w:sz w:val="28"/>
          <w:szCs w:val="28"/>
        </w:rPr>
        <w:t>дает</w:t>
      </w:r>
      <w:r w:rsidRPr="008D1357">
        <w:rPr>
          <w:spacing w:val="-7"/>
          <w:sz w:val="28"/>
          <w:szCs w:val="28"/>
        </w:rPr>
        <w:t xml:space="preserve"> </w:t>
      </w:r>
      <w:r w:rsidRPr="008D1357">
        <w:rPr>
          <w:sz w:val="28"/>
          <w:szCs w:val="28"/>
        </w:rPr>
        <w:t>правильные</w:t>
      </w:r>
      <w:r w:rsidRPr="008D1357">
        <w:rPr>
          <w:spacing w:val="-9"/>
          <w:sz w:val="28"/>
          <w:szCs w:val="28"/>
        </w:rPr>
        <w:t xml:space="preserve"> </w:t>
      </w:r>
      <w:r w:rsidRPr="008D1357">
        <w:rPr>
          <w:sz w:val="28"/>
          <w:szCs w:val="28"/>
        </w:rPr>
        <w:t>определения</w:t>
      </w:r>
      <w:r w:rsidRPr="008D1357">
        <w:rPr>
          <w:spacing w:val="-7"/>
          <w:sz w:val="28"/>
          <w:szCs w:val="28"/>
        </w:rPr>
        <w:t xml:space="preserve"> </w:t>
      </w:r>
      <w:r w:rsidRPr="008D1357">
        <w:rPr>
          <w:sz w:val="28"/>
          <w:szCs w:val="28"/>
        </w:rPr>
        <w:t>языковых</w:t>
      </w:r>
      <w:r w:rsidRPr="008D1357">
        <w:rPr>
          <w:spacing w:val="-5"/>
          <w:sz w:val="28"/>
          <w:szCs w:val="28"/>
        </w:rPr>
        <w:t xml:space="preserve"> </w:t>
      </w:r>
      <w:r w:rsidRPr="008D1357">
        <w:rPr>
          <w:spacing w:val="-2"/>
          <w:sz w:val="28"/>
          <w:szCs w:val="28"/>
        </w:rPr>
        <w:t>понятий;</w:t>
      </w:r>
    </w:p>
    <w:p w:rsidR="00D415D9" w:rsidRDefault="00965E2B" w:rsidP="00D415D9">
      <w:pPr>
        <w:pStyle w:val="a0"/>
        <w:widowControl/>
        <w:spacing w:line="276" w:lineRule="auto"/>
        <w:ind w:left="-426" w:firstLine="568"/>
        <w:rPr>
          <w:sz w:val="28"/>
          <w:szCs w:val="28"/>
        </w:rPr>
      </w:pPr>
      <w:r w:rsidRPr="008D1357">
        <w:rPr>
          <w:sz w:val="28"/>
          <w:szCs w:val="28"/>
        </w:rPr>
        <w:t>обнаруживает</w:t>
      </w:r>
      <w:r w:rsidRPr="008D1357">
        <w:rPr>
          <w:spacing w:val="-11"/>
          <w:sz w:val="28"/>
          <w:szCs w:val="28"/>
        </w:rPr>
        <w:t xml:space="preserve"> </w:t>
      </w:r>
      <w:r w:rsidRPr="008D1357">
        <w:rPr>
          <w:sz w:val="28"/>
          <w:szCs w:val="28"/>
        </w:rPr>
        <w:t>понимание</w:t>
      </w:r>
      <w:r w:rsidRPr="008D1357">
        <w:rPr>
          <w:spacing w:val="-12"/>
          <w:sz w:val="28"/>
          <w:szCs w:val="28"/>
        </w:rPr>
        <w:t xml:space="preserve"> </w:t>
      </w:r>
      <w:r w:rsidRPr="008D1357">
        <w:rPr>
          <w:sz w:val="28"/>
          <w:szCs w:val="28"/>
        </w:rPr>
        <w:t>материала,</w:t>
      </w:r>
      <w:r w:rsidRPr="008D1357">
        <w:rPr>
          <w:spacing w:val="-10"/>
          <w:sz w:val="28"/>
          <w:szCs w:val="28"/>
        </w:rPr>
        <w:t xml:space="preserve"> </w:t>
      </w:r>
      <w:r w:rsidRPr="008D1357">
        <w:rPr>
          <w:sz w:val="28"/>
          <w:szCs w:val="28"/>
        </w:rPr>
        <w:t>может</w:t>
      </w:r>
      <w:r w:rsidRPr="008D1357">
        <w:rPr>
          <w:spacing w:val="-11"/>
          <w:sz w:val="28"/>
          <w:szCs w:val="28"/>
        </w:rPr>
        <w:t xml:space="preserve"> </w:t>
      </w:r>
      <w:r w:rsidRPr="008D1357">
        <w:rPr>
          <w:sz w:val="28"/>
          <w:szCs w:val="28"/>
        </w:rPr>
        <w:t>обосновать</w:t>
      </w:r>
      <w:r w:rsidRPr="008D1357">
        <w:rPr>
          <w:spacing w:val="-11"/>
          <w:sz w:val="28"/>
          <w:szCs w:val="28"/>
        </w:rPr>
        <w:t xml:space="preserve"> </w:t>
      </w:r>
      <w:r w:rsidRPr="008D1357">
        <w:rPr>
          <w:sz w:val="28"/>
          <w:szCs w:val="28"/>
        </w:rPr>
        <w:t>свои</w:t>
      </w:r>
      <w:r w:rsidRPr="008D1357">
        <w:rPr>
          <w:spacing w:val="-11"/>
          <w:sz w:val="28"/>
          <w:szCs w:val="28"/>
        </w:rPr>
        <w:t xml:space="preserve"> </w:t>
      </w:r>
      <w:r w:rsidRPr="008D1357">
        <w:rPr>
          <w:sz w:val="28"/>
          <w:szCs w:val="28"/>
        </w:rPr>
        <w:t>суждения,</w:t>
      </w:r>
      <w:r w:rsidRPr="008D1357">
        <w:rPr>
          <w:spacing w:val="-11"/>
          <w:sz w:val="28"/>
          <w:szCs w:val="28"/>
        </w:rPr>
        <w:t xml:space="preserve"> </w:t>
      </w:r>
      <w:r w:rsidR="008D1357" w:rsidRPr="008D1357">
        <w:rPr>
          <w:sz w:val="28"/>
          <w:szCs w:val="28"/>
        </w:rPr>
        <w:t>применить</w:t>
      </w:r>
      <w:r w:rsidR="00D415D9">
        <w:rPr>
          <w:sz w:val="28"/>
          <w:szCs w:val="28"/>
        </w:rPr>
        <w:t xml:space="preserve"> </w:t>
      </w:r>
      <w:r w:rsidRPr="008D1357">
        <w:rPr>
          <w:sz w:val="28"/>
          <w:szCs w:val="28"/>
        </w:rPr>
        <w:t>знания на практике, привести необходимые примеры не только по учебнику, но и самостоятельно составленные;</w:t>
      </w:r>
    </w:p>
    <w:p w:rsidR="00965E2B" w:rsidRPr="008D1357" w:rsidRDefault="00965E2B" w:rsidP="00D415D9">
      <w:pPr>
        <w:pStyle w:val="a0"/>
        <w:widowControl/>
        <w:spacing w:line="276" w:lineRule="auto"/>
        <w:ind w:left="-426" w:firstLine="568"/>
        <w:rPr>
          <w:b/>
          <w:sz w:val="28"/>
          <w:szCs w:val="28"/>
        </w:rPr>
      </w:pPr>
      <w:r w:rsidRPr="008D1357">
        <w:rPr>
          <w:sz w:val="28"/>
          <w:szCs w:val="28"/>
        </w:rPr>
        <w:t>излагает</w:t>
      </w:r>
      <w:r w:rsidRPr="008D1357">
        <w:rPr>
          <w:spacing w:val="-9"/>
          <w:sz w:val="28"/>
          <w:szCs w:val="28"/>
        </w:rPr>
        <w:t xml:space="preserve"> </w:t>
      </w:r>
      <w:r w:rsidRPr="008D1357">
        <w:rPr>
          <w:sz w:val="28"/>
          <w:szCs w:val="28"/>
        </w:rPr>
        <w:t>материал</w:t>
      </w:r>
      <w:r w:rsidRPr="008D1357">
        <w:rPr>
          <w:spacing w:val="-9"/>
          <w:sz w:val="28"/>
          <w:szCs w:val="28"/>
        </w:rPr>
        <w:t xml:space="preserve"> </w:t>
      </w:r>
      <w:r w:rsidRPr="008D1357">
        <w:rPr>
          <w:sz w:val="28"/>
          <w:szCs w:val="28"/>
        </w:rPr>
        <w:t>последовательно</w:t>
      </w:r>
      <w:r w:rsidRPr="008D1357">
        <w:rPr>
          <w:spacing w:val="-9"/>
          <w:sz w:val="28"/>
          <w:szCs w:val="28"/>
        </w:rPr>
        <w:t xml:space="preserve"> </w:t>
      </w:r>
      <w:r w:rsidRPr="008D1357">
        <w:rPr>
          <w:sz w:val="28"/>
          <w:szCs w:val="28"/>
        </w:rPr>
        <w:t>и</w:t>
      </w:r>
      <w:r w:rsidRPr="008D1357">
        <w:rPr>
          <w:spacing w:val="-9"/>
          <w:sz w:val="28"/>
          <w:szCs w:val="28"/>
        </w:rPr>
        <w:t xml:space="preserve"> </w:t>
      </w:r>
      <w:r w:rsidRPr="008D1357">
        <w:rPr>
          <w:sz w:val="28"/>
          <w:szCs w:val="28"/>
        </w:rPr>
        <w:t>правильно</w:t>
      </w:r>
      <w:r w:rsidRPr="008D1357">
        <w:rPr>
          <w:spacing w:val="-9"/>
          <w:sz w:val="28"/>
          <w:szCs w:val="28"/>
        </w:rPr>
        <w:t xml:space="preserve"> </w:t>
      </w:r>
      <w:r w:rsidRPr="008D1357">
        <w:rPr>
          <w:sz w:val="28"/>
          <w:szCs w:val="28"/>
        </w:rPr>
        <w:t>с</w:t>
      </w:r>
      <w:r w:rsidRPr="008D1357">
        <w:rPr>
          <w:spacing w:val="-10"/>
          <w:sz w:val="28"/>
          <w:szCs w:val="28"/>
        </w:rPr>
        <w:t xml:space="preserve"> </w:t>
      </w:r>
      <w:r w:rsidRPr="008D1357">
        <w:rPr>
          <w:sz w:val="28"/>
          <w:szCs w:val="28"/>
        </w:rPr>
        <w:t>точки</w:t>
      </w:r>
      <w:r w:rsidRPr="008D1357">
        <w:rPr>
          <w:spacing w:val="-9"/>
          <w:sz w:val="28"/>
          <w:szCs w:val="28"/>
        </w:rPr>
        <w:t xml:space="preserve"> </w:t>
      </w:r>
      <w:r w:rsidRPr="008D1357">
        <w:rPr>
          <w:sz w:val="28"/>
          <w:szCs w:val="28"/>
        </w:rPr>
        <w:t>зрения</w:t>
      </w:r>
      <w:r w:rsidRPr="008D1357">
        <w:rPr>
          <w:spacing w:val="-11"/>
          <w:sz w:val="28"/>
          <w:szCs w:val="28"/>
        </w:rPr>
        <w:t xml:space="preserve"> </w:t>
      </w:r>
      <w:r w:rsidRPr="008D1357">
        <w:rPr>
          <w:sz w:val="28"/>
          <w:szCs w:val="28"/>
        </w:rPr>
        <w:t>норм</w:t>
      </w:r>
      <w:r w:rsidRPr="008D1357">
        <w:rPr>
          <w:spacing w:val="-10"/>
          <w:sz w:val="28"/>
          <w:szCs w:val="28"/>
        </w:rPr>
        <w:t xml:space="preserve"> </w:t>
      </w:r>
      <w:r w:rsidRPr="008D1357">
        <w:rPr>
          <w:sz w:val="28"/>
          <w:szCs w:val="28"/>
        </w:rPr>
        <w:t xml:space="preserve">литературного </w:t>
      </w:r>
      <w:r w:rsidRPr="008D1357">
        <w:rPr>
          <w:spacing w:val="-2"/>
          <w:sz w:val="28"/>
          <w:szCs w:val="28"/>
        </w:rPr>
        <w:t>языка.</w:t>
      </w:r>
    </w:p>
    <w:p w:rsidR="00D415D9" w:rsidRDefault="00965E2B" w:rsidP="00D415D9">
      <w:pPr>
        <w:pStyle w:val="a0"/>
        <w:widowControl/>
        <w:spacing w:line="276" w:lineRule="auto"/>
        <w:ind w:left="537" w:right="32" w:hanging="395"/>
        <w:rPr>
          <w:b/>
          <w:sz w:val="28"/>
          <w:szCs w:val="28"/>
        </w:rPr>
      </w:pPr>
      <w:r w:rsidRPr="008D1357">
        <w:rPr>
          <w:b/>
          <w:sz w:val="28"/>
          <w:szCs w:val="28"/>
        </w:rPr>
        <w:t>О</w:t>
      </w:r>
      <w:r w:rsidR="00D415D9">
        <w:rPr>
          <w:b/>
          <w:sz w:val="28"/>
          <w:szCs w:val="28"/>
        </w:rPr>
        <w:t>ценка «4» ставится, если ученик:</w:t>
      </w:r>
    </w:p>
    <w:p w:rsidR="00D415D9" w:rsidRDefault="00965E2B" w:rsidP="00D415D9">
      <w:pPr>
        <w:pStyle w:val="a0"/>
        <w:widowControl/>
        <w:spacing w:line="276" w:lineRule="auto"/>
        <w:ind w:right="32"/>
        <w:rPr>
          <w:sz w:val="28"/>
          <w:szCs w:val="28"/>
        </w:rPr>
      </w:pPr>
      <w:r w:rsidRPr="008D1357">
        <w:rPr>
          <w:sz w:val="28"/>
          <w:szCs w:val="28"/>
        </w:rPr>
        <w:t>дает ответ, удовлетворяющий тем же требованиям, что и</w:t>
      </w:r>
      <w:r w:rsidRPr="008D1357">
        <w:rPr>
          <w:spacing w:val="-1"/>
          <w:sz w:val="28"/>
          <w:szCs w:val="28"/>
        </w:rPr>
        <w:t xml:space="preserve"> </w:t>
      </w:r>
      <w:r w:rsidR="00D415D9">
        <w:rPr>
          <w:sz w:val="28"/>
          <w:szCs w:val="28"/>
        </w:rPr>
        <w:t>для оценки «5»,</w:t>
      </w:r>
    </w:p>
    <w:p w:rsidR="00D415D9" w:rsidRDefault="00965E2B" w:rsidP="00D415D9">
      <w:pPr>
        <w:pStyle w:val="a0"/>
        <w:widowControl/>
        <w:spacing w:line="276" w:lineRule="auto"/>
        <w:ind w:left="-426" w:right="32" w:firstLine="0"/>
        <w:rPr>
          <w:sz w:val="28"/>
          <w:szCs w:val="28"/>
        </w:rPr>
      </w:pPr>
      <w:r w:rsidRPr="008D1357">
        <w:rPr>
          <w:sz w:val="28"/>
          <w:szCs w:val="28"/>
        </w:rPr>
        <w:t>но допускает 1—2 ошибки,</w:t>
      </w:r>
      <w:r w:rsidRPr="008D1357">
        <w:rPr>
          <w:spacing w:val="-2"/>
          <w:sz w:val="28"/>
          <w:szCs w:val="28"/>
        </w:rPr>
        <w:t xml:space="preserve"> </w:t>
      </w:r>
      <w:r w:rsidRPr="008D1357">
        <w:rPr>
          <w:sz w:val="28"/>
          <w:szCs w:val="28"/>
        </w:rPr>
        <w:t>которые</w:t>
      </w:r>
      <w:r w:rsidRPr="008D1357">
        <w:rPr>
          <w:spacing w:val="-1"/>
          <w:sz w:val="28"/>
          <w:szCs w:val="28"/>
        </w:rPr>
        <w:t xml:space="preserve"> </w:t>
      </w:r>
      <w:r w:rsidRPr="008D1357">
        <w:rPr>
          <w:sz w:val="28"/>
          <w:szCs w:val="28"/>
        </w:rPr>
        <w:t>сам же исправляет, и 1—2</w:t>
      </w:r>
      <w:r w:rsidRPr="008D1357">
        <w:rPr>
          <w:spacing w:val="-2"/>
          <w:sz w:val="28"/>
          <w:szCs w:val="28"/>
        </w:rPr>
        <w:t xml:space="preserve"> </w:t>
      </w:r>
      <w:r w:rsidRPr="008D1357">
        <w:rPr>
          <w:sz w:val="28"/>
          <w:szCs w:val="28"/>
        </w:rPr>
        <w:t>недочета в последовательности и языковом оформлении излагаемого.</w:t>
      </w:r>
    </w:p>
    <w:p w:rsidR="00D415D9" w:rsidRDefault="00965E2B" w:rsidP="00D415D9">
      <w:pPr>
        <w:pStyle w:val="a0"/>
        <w:widowControl/>
        <w:spacing w:line="276" w:lineRule="auto"/>
        <w:ind w:left="-426" w:right="32" w:firstLine="568"/>
        <w:rPr>
          <w:sz w:val="28"/>
          <w:szCs w:val="28"/>
        </w:rPr>
      </w:pPr>
      <w:r w:rsidRPr="008D1357">
        <w:rPr>
          <w:b/>
          <w:sz w:val="28"/>
          <w:szCs w:val="28"/>
        </w:rPr>
        <w:t xml:space="preserve">Оценка «3» ставится, если ученик </w:t>
      </w:r>
      <w:r w:rsidRPr="008D1357">
        <w:rPr>
          <w:sz w:val="28"/>
          <w:szCs w:val="28"/>
        </w:rPr>
        <w:t>обнаруживает знание и понимание основных положений данной темы, но:</w:t>
      </w:r>
    </w:p>
    <w:p w:rsidR="00D415D9" w:rsidRDefault="00965E2B" w:rsidP="00D415D9">
      <w:pPr>
        <w:pStyle w:val="a0"/>
        <w:widowControl/>
        <w:spacing w:line="276" w:lineRule="auto"/>
        <w:ind w:left="-426" w:right="32" w:firstLine="568"/>
        <w:rPr>
          <w:sz w:val="28"/>
          <w:szCs w:val="28"/>
        </w:rPr>
      </w:pPr>
      <w:r w:rsidRPr="008D1357">
        <w:rPr>
          <w:sz w:val="28"/>
          <w:szCs w:val="28"/>
        </w:rPr>
        <w:t>излагает</w:t>
      </w:r>
      <w:r w:rsidRPr="008D1357">
        <w:rPr>
          <w:spacing w:val="-6"/>
          <w:sz w:val="28"/>
          <w:szCs w:val="28"/>
        </w:rPr>
        <w:t xml:space="preserve"> </w:t>
      </w:r>
      <w:r w:rsidRPr="008D1357">
        <w:rPr>
          <w:sz w:val="28"/>
          <w:szCs w:val="28"/>
        </w:rPr>
        <w:t>материал</w:t>
      </w:r>
      <w:r w:rsidRPr="008D1357">
        <w:rPr>
          <w:spacing w:val="-6"/>
          <w:sz w:val="28"/>
          <w:szCs w:val="28"/>
        </w:rPr>
        <w:t xml:space="preserve"> </w:t>
      </w:r>
      <w:r w:rsidRPr="008D1357">
        <w:rPr>
          <w:sz w:val="28"/>
          <w:szCs w:val="28"/>
        </w:rPr>
        <w:t>неполно</w:t>
      </w:r>
      <w:r w:rsidRPr="008D1357">
        <w:rPr>
          <w:spacing w:val="-6"/>
          <w:sz w:val="28"/>
          <w:szCs w:val="28"/>
        </w:rPr>
        <w:t xml:space="preserve"> </w:t>
      </w:r>
      <w:r w:rsidRPr="008D1357">
        <w:rPr>
          <w:sz w:val="28"/>
          <w:szCs w:val="28"/>
        </w:rPr>
        <w:t>и</w:t>
      </w:r>
      <w:r w:rsidRPr="008D1357">
        <w:rPr>
          <w:spacing w:val="-6"/>
          <w:sz w:val="28"/>
          <w:szCs w:val="28"/>
        </w:rPr>
        <w:t xml:space="preserve"> </w:t>
      </w:r>
      <w:r w:rsidRPr="008D1357">
        <w:rPr>
          <w:sz w:val="28"/>
          <w:szCs w:val="28"/>
        </w:rPr>
        <w:t>допускает</w:t>
      </w:r>
      <w:r w:rsidRPr="008D1357">
        <w:rPr>
          <w:spacing w:val="-6"/>
          <w:sz w:val="28"/>
          <w:szCs w:val="28"/>
        </w:rPr>
        <w:t xml:space="preserve"> </w:t>
      </w:r>
      <w:r w:rsidRPr="008D1357">
        <w:rPr>
          <w:sz w:val="28"/>
          <w:szCs w:val="28"/>
        </w:rPr>
        <w:t>неточности</w:t>
      </w:r>
      <w:r w:rsidRPr="008D1357">
        <w:rPr>
          <w:spacing w:val="-6"/>
          <w:sz w:val="28"/>
          <w:szCs w:val="28"/>
        </w:rPr>
        <w:t xml:space="preserve"> </w:t>
      </w:r>
      <w:r w:rsidRPr="008D1357">
        <w:rPr>
          <w:sz w:val="28"/>
          <w:szCs w:val="28"/>
        </w:rPr>
        <w:t>в</w:t>
      </w:r>
      <w:r w:rsidRPr="008D1357">
        <w:rPr>
          <w:spacing w:val="-7"/>
          <w:sz w:val="28"/>
          <w:szCs w:val="28"/>
        </w:rPr>
        <w:t xml:space="preserve"> </w:t>
      </w:r>
      <w:r w:rsidRPr="008D1357">
        <w:rPr>
          <w:sz w:val="28"/>
          <w:szCs w:val="28"/>
        </w:rPr>
        <w:t>определении</w:t>
      </w:r>
      <w:r w:rsidRPr="008D1357">
        <w:rPr>
          <w:spacing w:val="-6"/>
          <w:sz w:val="28"/>
          <w:szCs w:val="28"/>
        </w:rPr>
        <w:t xml:space="preserve"> </w:t>
      </w:r>
      <w:r w:rsidRPr="008D1357">
        <w:rPr>
          <w:sz w:val="28"/>
          <w:szCs w:val="28"/>
        </w:rPr>
        <w:t>понятий</w:t>
      </w:r>
      <w:r w:rsidRPr="008D1357">
        <w:rPr>
          <w:spacing w:val="-8"/>
          <w:sz w:val="28"/>
          <w:szCs w:val="28"/>
        </w:rPr>
        <w:t xml:space="preserve"> </w:t>
      </w:r>
      <w:r w:rsidRPr="008D1357">
        <w:rPr>
          <w:sz w:val="28"/>
          <w:szCs w:val="28"/>
        </w:rPr>
        <w:t>или формулировке правил;</w:t>
      </w:r>
    </w:p>
    <w:p w:rsidR="00D415D9" w:rsidRDefault="00965E2B" w:rsidP="00D415D9">
      <w:pPr>
        <w:pStyle w:val="a0"/>
        <w:widowControl/>
        <w:spacing w:line="276" w:lineRule="auto"/>
        <w:ind w:left="-426" w:right="32" w:firstLine="568"/>
        <w:rPr>
          <w:sz w:val="28"/>
          <w:szCs w:val="28"/>
        </w:rPr>
      </w:pPr>
      <w:r w:rsidRPr="008D1357">
        <w:rPr>
          <w:sz w:val="28"/>
          <w:szCs w:val="28"/>
        </w:rPr>
        <w:t>не</w:t>
      </w:r>
      <w:r w:rsidRPr="008D1357">
        <w:rPr>
          <w:spacing w:val="-10"/>
          <w:sz w:val="28"/>
          <w:szCs w:val="28"/>
        </w:rPr>
        <w:t xml:space="preserve"> </w:t>
      </w:r>
      <w:r w:rsidRPr="008D1357">
        <w:rPr>
          <w:sz w:val="28"/>
          <w:szCs w:val="28"/>
        </w:rPr>
        <w:t>умеет</w:t>
      </w:r>
      <w:r w:rsidRPr="008D1357">
        <w:rPr>
          <w:spacing w:val="-10"/>
          <w:sz w:val="28"/>
          <w:szCs w:val="28"/>
        </w:rPr>
        <w:t xml:space="preserve"> </w:t>
      </w:r>
      <w:r w:rsidRPr="008D1357">
        <w:rPr>
          <w:sz w:val="28"/>
          <w:szCs w:val="28"/>
        </w:rPr>
        <w:t>достаточно</w:t>
      </w:r>
      <w:r w:rsidRPr="008D1357">
        <w:rPr>
          <w:spacing w:val="-10"/>
          <w:sz w:val="28"/>
          <w:szCs w:val="28"/>
        </w:rPr>
        <w:t xml:space="preserve"> </w:t>
      </w:r>
      <w:r w:rsidRPr="008D1357">
        <w:rPr>
          <w:sz w:val="28"/>
          <w:szCs w:val="28"/>
        </w:rPr>
        <w:t>глубоко</w:t>
      </w:r>
      <w:r w:rsidRPr="008D1357">
        <w:rPr>
          <w:spacing w:val="-10"/>
          <w:sz w:val="28"/>
          <w:szCs w:val="28"/>
        </w:rPr>
        <w:t xml:space="preserve"> </w:t>
      </w:r>
      <w:r w:rsidRPr="008D1357">
        <w:rPr>
          <w:sz w:val="28"/>
          <w:szCs w:val="28"/>
        </w:rPr>
        <w:t>и</w:t>
      </w:r>
      <w:r w:rsidRPr="008D1357">
        <w:rPr>
          <w:spacing w:val="-10"/>
          <w:sz w:val="28"/>
          <w:szCs w:val="28"/>
        </w:rPr>
        <w:t xml:space="preserve"> </w:t>
      </w:r>
      <w:r w:rsidRPr="008D1357">
        <w:rPr>
          <w:sz w:val="28"/>
          <w:szCs w:val="28"/>
        </w:rPr>
        <w:t>доказательно</w:t>
      </w:r>
      <w:r w:rsidRPr="008D1357">
        <w:rPr>
          <w:spacing w:val="-10"/>
          <w:sz w:val="28"/>
          <w:szCs w:val="28"/>
        </w:rPr>
        <w:t xml:space="preserve"> </w:t>
      </w:r>
      <w:r w:rsidRPr="008D1357">
        <w:rPr>
          <w:sz w:val="28"/>
          <w:szCs w:val="28"/>
        </w:rPr>
        <w:t>обосновать</w:t>
      </w:r>
      <w:r w:rsidRPr="008D1357">
        <w:rPr>
          <w:spacing w:val="-10"/>
          <w:sz w:val="28"/>
          <w:szCs w:val="28"/>
        </w:rPr>
        <w:t xml:space="preserve"> </w:t>
      </w:r>
      <w:r w:rsidRPr="008D1357">
        <w:rPr>
          <w:sz w:val="28"/>
          <w:szCs w:val="28"/>
        </w:rPr>
        <w:t>свои</w:t>
      </w:r>
      <w:r w:rsidRPr="008D1357">
        <w:rPr>
          <w:spacing w:val="-10"/>
          <w:sz w:val="28"/>
          <w:szCs w:val="28"/>
        </w:rPr>
        <w:t xml:space="preserve"> </w:t>
      </w:r>
      <w:r w:rsidRPr="008D1357">
        <w:rPr>
          <w:sz w:val="28"/>
          <w:szCs w:val="28"/>
        </w:rPr>
        <w:t>суждения</w:t>
      </w:r>
      <w:r w:rsidRPr="008D1357">
        <w:rPr>
          <w:spacing w:val="-10"/>
          <w:sz w:val="28"/>
          <w:szCs w:val="28"/>
        </w:rPr>
        <w:t xml:space="preserve"> </w:t>
      </w:r>
      <w:r w:rsidRPr="008D1357">
        <w:rPr>
          <w:sz w:val="28"/>
          <w:szCs w:val="28"/>
        </w:rPr>
        <w:t>и</w:t>
      </w:r>
      <w:r w:rsidRPr="008D1357">
        <w:rPr>
          <w:spacing w:val="-10"/>
          <w:sz w:val="28"/>
          <w:szCs w:val="28"/>
        </w:rPr>
        <w:t xml:space="preserve"> </w:t>
      </w:r>
      <w:r w:rsidRPr="008D1357">
        <w:rPr>
          <w:sz w:val="28"/>
          <w:szCs w:val="28"/>
        </w:rPr>
        <w:t>привести свои примеры;</w:t>
      </w:r>
    </w:p>
    <w:p w:rsidR="00D415D9" w:rsidRDefault="00965E2B" w:rsidP="00D415D9">
      <w:pPr>
        <w:pStyle w:val="a0"/>
        <w:widowControl/>
        <w:spacing w:line="276" w:lineRule="auto"/>
        <w:ind w:left="-426" w:right="32" w:firstLine="568"/>
        <w:rPr>
          <w:spacing w:val="-2"/>
          <w:sz w:val="28"/>
          <w:szCs w:val="28"/>
        </w:rPr>
      </w:pPr>
      <w:r w:rsidRPr="008D1357">
        <w:rPr>
          <w:sz w:val="28"/>
          <w:szCs w:val="28"/>
        </w:rPr>
        <w:t>излагает</w:t>
      </w:r>
      <w:r w:rsidRPr="008D1357">
        <w:rPr>
          <w:spacing w:val="-10"/>
          <w:sz w:val="28"/>
          <w:szCs w:val="28"/>
        </w:rPr>
        <w:t xml:space="preserve"> </w:t>
      </w:r>
      <w:r w:rsidRPr="008D1357">
        <w:rPr>
          <w:sz w:val="28"/>
          <w:szCs w:val="28"/>
        </w:rPr>
        <w:t>материал</w:t>
      </w:r>
      <w:r w:rsidRPr="008D1357">
        <w:rPr>
          <w:spacing w:val="-10"/>
          <w:sz w:val="28"/>
          <w:szCs w:val="28"/>
        </w:rPr>
        <w:t xml:space="preserve"> </w:t>
      </w:r>
      <w:r w:rsidRPr="008D1357">
        <w:rPr>
          <w:sz w:val="28"/>
          <w:szCs w:val="28"/>
        </w:rPr>
        <w:t>непоследовательно</w:t>
      </w:r>
      <w:r w:rsidRPr="008D1357">
        <w:rPr>
          <w:spacing w:val="-10"/>
          <w:sz w:val="28"/>
          <w:szCs w:val="28"/>
        </w:rPr>
        <w:t xml:space="preserve"> </w:t>
      </w:r>
      <w:r w:rsidRPr="008D1357">
        <w:rPr>
          <w:sz w:val="28"/>
          <w:szCs w:val="28"/>
        </w:rPr>
        <w:t>и</w:t>
      </w:r>
      <w:r w:rsidRPr="008D1357">
        <w:rPr>
          <w:spacing w:val="-10"/>
          <w:sz w:val="28"/>
          <w:szCs w:val="28"/>
        </w:rPr>
        <w:t xml:space="preserve"> </w:t>
      </w:r>
      <w:r w:rsidRPr="008D1357">
        <w:rPr>
          <w:sz w:val="28"/>
          <w:szCs w:val="28"/>
        </w:rPr>
        <w:t>допускает</w:t>
      </w:r>
      <w:r w:rsidRPr="008D1357">
        <w:rPr>
          <w:spacing w:val="-10"/>
          <w:sz w:val="28"/>
          <w:szCs w:val="28"/>
        </w:rPr>
        <w:t xml:space="preserve"> </w:t>
      </w:r>
      <w:r w:rsidRPr="008D1357">
        <w:rPr>
          <w:sz w:val="28"/>
          <w:szCs w:val="28"/>
        </w:rPr>
        <w:t>ошибки</w:t>
      </w:r>
      <w:r w:rsidRPr="008D1357">
        <w:rPr>
          <w:spacing w:val="-10"/>
          <w:sz w:val="28"/>
          <w:szCs w:val="28"/>
        </w:rPr>
        <w:t xml:space="preserve"> </w:t>
      </w:r>
      <w:r w:rsidRPr="008D1357">
        <w:rPr>
          <w:sz w:val="28"/>
          <w:szCs w:val="28"/>
        </w:rPr>
        <w:t>в</w:t>
      </w:r>
      <w:r w:rsidRPr="008D1357">
        <w:rPr>
          <w:spacing w:val="-11"/>
          <w:sz w:val="28"/>
          <w:szCs w:val="28"/>
        </w:rPr>
        <w:t xml:space="preserve"> </w:t>
      </w:r>
      <w:r w:rsidRPr="008D1357">
        <w:rPr>
          <w:sz w:val="28"/>
          <w:szCs w:val="28"/>
        </w:rPr>
        <w:t>языковом</w:t>
      </w:r>
      <w:r w:rsidRPr="008D1357">
        <w:rPr>
          <w:spacing w:val="-11"/>
          <w:sz w:val="28"/>
          <w:szCs w:val="28"/>
        </w:rPr>
        <w:t xml:space="preserve"> </w:t>
      </w:r>
      <w:r w:rsidRPr="008D1357">
        <w:rPr>
          <w:sz w:val="28"/>
          <w:szCs w:val="28"/>
        </w:rPr>
        <w:t xml:space="preserve">оформлении </w:t>
      </w:r>
      <w:r w:rsidRPr="008D1357">
        <w:rPr>
          <w:spacing w:val="-2"/>
          <w:sz w:val="28"/>
          <w:szCs w:val="28"/>
        </w:rPr>
        <w:t>излагаемого.</w:t>
      </w:r>
    </w:p>
    <w:p w:rsidR="00D415D9" w:rsidRDefault="00965E2B" w:rsidP="00D415D9">
      <w:pPr>
        <w:pStyle w:val="a0"/>
        <w:widowControl/>
        <w:spacing w:line="276" w:lineRule="auto"/>
        <w:ind w:left="-426" w:right="32" w:firstLine="568"/>
        <w:rPr>
          <w:b/>
          <w:sz w:val="28"/>
          <w:szCs w:val="28"/>
        </w:rPr>
      </w:pPr>
      <w:r w:rsidRPr="008D1357">
        <w:rPr>
          <w:b/>
          <w:sz w:val="28"/>
          <w:szCs w:val="28"/>
        </w:rPr>
        <w:t>О</w:t>
      </w:r>
      <w:r w:rsidR="00D415D9">
        <w:rPr>
          <w:b/>
          <w:sz w:val="28"/>
          <w:szCs w:val="28"/>
        </w:rPr>
        <w:t>ценка «2» ставится, если ученик:</w:t>
      </w:r>
    </w:p>
    <w:p w:rsidR="00D415D9" w:rsidRDefault="00965E2B" w:rsidP="00D415D9">
      <w:pPr>
        <w:pStyle w:val="a0"/>
        <w:widowControl/>
        <w:spacing w:line="276" w:lineRule="auto"/>
        <w:ind w:left="-426" w:right="32" w:firstLine="568"/>
        <w:rPr>
          <w:sz w:val="28"/>
          <w:szCs w:val="28"/>
        </w:rPr>
      </w:pPr>
      <w:r w:rsidRPr="008D1357">
        <w:rPr>
          <w:sz w:val="28"/>
          <w:szCs w:val="28"/>
        </w:rPr>
        <w:t>обнаруживает незнание большей части соответствующего раздел</w:t>
      </w:r>
      <w:r w:rsidR="00D415D9">
        <w:rPr>
          <w:sz w:val="28"/>
          <w:szCs w:val="28"/>
        </w:rPr>
        <w:t xml:space="preserve">а изучаемого материала, </w:t>
      </w:r>
      <w:r w:rsidRPr="008D1357">
        <w:rPr>
          <w:sz w:val="28"/>
          <w:szCs w:val="28"/>
        </w:rPr>
        <w:t>допускает ошибки в формулировке определений и правил, искажающие их смысл, беспорядочно и неуверенно излагает материал.</w:t>
      </w:r>
    </w:p>
    <w:p w:rsidR="00965E2B" w:rsidRPr="00D415D9" w:rsidRDefault="00965E2B" w:rsidP="00D415D9">
      <w:pPr>
        <w:pStyle w:val="a0"/>
        <w:widowControl/>
        <w:spacing w:line="276" w:lineRule="auto"/>
        <w:ind w:left="-426" w:right="32" w:firstLine="568"/>
        <w:rPr>
          <w:sz w:val="28"/>
          <w:szCs w:val="28"/>
        </w:rPr>
      </w:pPr>
      <w:r w:rsidRPr="008D1357">
        <w:rPr>
          <w:sz w:val="28"/>
          <w:szCs w:val="28"/>
        </w:rPr>
        <w:t>Оценка</w:t>
      </w:r>
      <w:r w:rsidRPr="008D1357">
        <w:rPr>
          <w:spacing w:val="40"/>
          <w:sz w:val="28"/>
          <w:szCs w:val="28"/>
        </w:rPr>
        <w:t xml:space="preserve"> </w:t>
      </w:r>
      <w:r w:rsidRPr="008D1357">
        <w:rPr>
          <w:sz w:val="28"/>
          <w:szCs w:val="28"/>
        </w:rPr>
        <w:t>(«5», «4», «3») может ставиться не только за единовременный ответ</w:t>
      </w:r>
      <w:r w:rsidRPr="008D1357">
        <w:rPr>
          <w:spacing w:val="40"/>
          <w:sz w:val="28"/>
          <w:szCs w:val="28"/>
        </w:rPr>
        <w:t xml:space="preserve"> </w:t>
      </w:r>
      <w:r w:rsidRPr="008D1357">
        <w:rPr>
          <w:sz w:val="28"/>
          <w:szCs w:val="28"/>
        </w:rPr>
        <w:t>(когда на проверку подготовки ученика отводится определенное время), но и за рассредоточенный по времени,</w:t>
      </w:r>
      <w:r w:rsidRPr="008D1357">
        <w:rPr>
          <w:spacing w:val="-3"/>
          <w:sz w:val="28"/>
          <w:szCs w:val="28"/>
        </w:rPr>
        <w:t xml:space="preserve"> </w:t>
      </w:r>
      <w:r w:rsidRPr="008D1357">
        <w:rPr>
          <w:sz w:val="28"/>
          <w:szCs w:val="28"/>
        </w:rPr>
        <w:t>т.е.</w:t>
      </w:r>
      <w:r w:rsidRPr="008D1357">
        <w:rPr>
          <w:spacing w:val="-2"/>
          <w:sz w:val="28"/>
          <w:szCs w:val="28"/>
        </w:rPr>
        <w:t xml:space="preserve"> </w:t>
      </w:r>
      <w:r w:rsidRPr="008D1357">
        <w:rPr>
          <w:sz w:val="28"/>
          <w:szCs w:val="28"/>
        </w:rPr>
        <w:t>за</w:t>
      </w:r>
      <w:r w:rsidRPr="008D1357">
        <w:rPr>
          <w:spacing w:val="-4"/>
          <w:sz w:val="28"/>
          <w:szCs w:val="28"/>
        </w:rPr>
        <w:t xml:space="preserve"> </w:t>
      </w:r>
      <w:r w:rsidRPr="008D1357">
        <w:rPr>
          <w:sz w:val="28"/>
          <w:szCs w:val="28"/>
        </w:rPr>
        <w:t>сумму</w:t>
      </w:r>
      <w:r w:rsidRPr="008D1357">
        <w:rPr>
          <w:spacing w:val="-5"/>
          <w:sz w:val="28"/>
          <w:szCs w:val="28"/>
        </w:rPr>
        <w:t xml:space="preserve"> </w:t>
      </w:r>
      <w:r w:rsidRPr="008D1357">
        <w:rPr>
          <w:sz w:val="28"/>
          <w:szCs w:val="28"/>
        </w:rPr>
        <w:t>ответов,</w:t>
      </w:r>
      <w:r w:rsidRPr="008D1357">
        <w:rPr>
          <w:spacing w:val="-3"/>
          <w:sz w:val="28"/>
          <w:szCs w:val="28"/>
        </w:rPr>
        <w:t xml:space="preserve"> </w:t>
      </w:r>
      <w:r w:rsidRPr="008D1357">
        <w:rPr>
          <w:sz w:val="28"/>
          <w:szCs w:val="28"/>
        </w:rPr>
        <w:t>данных учеником</w:t>
      </w:r>
      <w:r w:rsidRPr="008D1357">
        <w:rPr>
          <w:spacing w:val="40"/>
          <w:sz w:val="28"/>
          <w:szCs w:val="28"/>
        </w:rPr>
        <w:t xml:space="preserve"> </w:t>
      </w:r>
      <w:r w:rsidRPr="008D1357">
        <w:rPr>
          <w:sz w:val="28"/>
          <w:szCs w:val="28"/>
        </w:rPr>
        <w:t>на</w:t>
      </w:r>
      <w:r w:rsidRPr="008D1357">
        <w:rPr>
          <w:spacing w:val="40"/>
          <w:sz w:val="28"/>
          <w:szCs w:val="28"/>
        </w:rPr>
        <w:t xml:space="preserve"> </w:t>
      </w:r>
      <w:r w:rsidRPr="008D1357">
        <w:rPr>
          <w:sz w:val="28"/>
          <w:szCs w:val="28"/>
        </w:rPr>
        <w:t>протяжении</w:t>
      </w:r>
      <w:r w:rsidRPr="008D1357">
        <w:rPr>
          <w:spacing w:val="-1"/>
          <w:sz w:val="28"/>
          <w:szCs w:val="28"/>
        </w:rPr>
        <w:t xml:space="preserve"> </w:t>
      </w:r>
      <w:r w:rsidRPr="008D1357">
        <w:rPr>
          <w:sz w:val="28"/>
          <w:szCs w:val="28"/>
        </w:rPr>
        <w:t>урока</w:t>
      </w:r>
      <w:r w:rsidRPr="008D1357">
        <w:rPr>
          <w:spacing w:val="40"/>
          <w:sz w:val="28"/>
          <w:szCs w:val="28"/>
        </w:rPr>
        <w:t xml:space="preserve"> </w:t>
      </w:r>
      <w:r w:rsidRPr="008D1357">
        <w:rPr>
          <w:sz w:val="28"/>
          <w:szCs w:val="28"/>
        </w:rPr>
        <w:t xml:space="preserve">(выводится </w:t>
      </w:r>
      <w:r w:rsidRPr="008D1357">
        <w:rPr>
          <w:i/>
          <w:sz w:val="28"/>
          <w:szCs w:val="28"/>
        </w:rPr>
        <w:t>поурочный балл</w:t>
      </w:r>
      <w:r w:rsidRPr="008D1357">
        <w:rPr>
          <w:sz w:val="28"/>
          <w:szCs w:val="28"/>
        </w:rPr>
        <w:t>), при условии, если в процессе урока не только заслушивались ответы учащегося, но</w:t>
      </w:r>
      <w:r w:rsidRPr="008D1357">
        <w:rPr>
          <w:spacing w:val="40"/>
          <w:sz w:val="28"/>
          <w:szCs w:val="28"/>
        </w:rPr>
        <w:t xml:space="preserve"> </w:t>
      </w:r>
      <w:r w:rsidRPr="008D1357">
        <w:rPr>
          <w:sz w:val="28"/>
          <w:szCs w:val="28"/>
        </w:rPr>
        <w:t>и осуществлялась</w:t>
      </w:r>
      <w:r>
        <w:rPr>
          <w:sz w:val="24"/>
          <w:szCs w:val="24"/>
        </w:rPr>
        <w:t xml:space="preserve"> проверка</w:t>
      </w:r>
      <w:r>
        <w:rPr>
          <w:spacing w:val="40"/>
          <w:sz w:val="24"/>
          <w:szCs w:val="24"/>
        </w:rPr>
        <w:t xml:space="preserve"> </w:t>
      </w:r>
      <w:r w:rsidRPr="00D415D9">
        <w:rPr>
          <w:sz w:val="28"/>
          <w:szCs w:val="28"/>
        </w:rPr>
        <w:t>его</w:t>
      </w:r>
      <w:r w:rsidRPr="00D415D9">
        <w:rPr>
          <w:spacing w:val="40"/>
          <w:sz w:val="28"/>
          <w:szCs w:val="28"/>
        </w:rPr>
        <w:t xml:space="preserve"> </w:t>
      </w:r>
      <w:r w:rsidRPr="00D415D9">
        <w:rPr>
          <w:sz w:val="28"/>
          <w:szCs w:val="28"/>
        </w:rPr>
        <w:t>умения</w:t>
      </w:r>
      <w:r w:rsidRPr="00D415D9">
        <w:rPr>
          <w:spacing w:val="40"/>
          <w:sz w:val="28"/>
          <w:szCs w:val="28"/>
        </w:rPr>
        <w:t xml:space="preserve"> </w:t>
      </w:r>
      <w:r w:rsidRPr="00D415D9">
        <w:rPr>
          <w:sz w:val="28"/>
          <w:szCs w:val="28"/>
        </w:rPr>
        <w:t>применять знания на практике.</w:t>
      </w:r>
    </w:p>
    <w:p w:rsidR="00965E2B" w:rsidRPr="00D415D9" w:rsidRDefault="00965E2B" w:rsidP="00D415D9">
      <w:pPr>
        <w:pStyle w:val="1"/>
        <w:widowControl/>
        <w:numPr>
          <w:ilvl w:val="0"/>
          <w:numId w:val="2"/>
        </w:numPr>
        <w:suppressAutoHyphens/>
        <w:autoSpaceDE/>
        <w:autoSpaceDN/>
        <w:spacing w:line="100" w:lineRule="atLeast"/>
        <w:ind w:left="851" w:right="2550" w:firstLine="0"/>
        <w:jc w:val="center"/>
        <w:rPr>
          <w:sz w:val="28"/>
          <w:szCs w:val="28"/>
        </w:rPr>
      </w:pPr>
      <w:r w:rsidRPr="00D415D9">
        <w:rPr>
          <w:sz w:val="28"/>
          <w:szCs w:val="28"/>
        </w:rPr>
        <w:lastRenderedPageBreak/>
        <w:t>Оценка</w:t>
      </w:r>
      <w:r w:rsidRPr="00D415D9">
        <w:rPr>
          <w:spacing w:val="-15"/>
          <w:sz w:val="28"/>
          <w:szCs w:val="28"/>
        </w:rPr>
        <w:t xml:space="preserve"> </w:t>
      </w:r>
      <w:r w:rsidRPr="00D415D9">
        <w:rPr>
          <w:sz w:val="28"/>
          <w:szCs w:val="28"/>
        </w:rPr>
        <w:t>письменных</w:t>
      </w:r>
      <w:r w:rsidRPr="00D415D9">
        <w:rPr>
          <w:spacing w:val="-15"/>
          <w:sz w:val="28"/>
          <w:szCs w:val="28"/>
        </w:rPr>
        <w:t xml:space="preserve"> </w:t>
      </w:r>
      <w:r w:rsidRPr="00D415D9">
        <w:rPr>
          <w:sz w:val="28"/>
          <w:szCs w:val="28"/>
        </w:rPr>
        <w:t>работ учащихся</w:t>
      </w:r>
    </w:p>
    <w:p w:rsidR="00965E2B" w:rsidRPr="00D415D9" w:rsidRDefault="00965E2B" w:rsidP="00D415D9">
      <w:pPr>
        <w:pStyle w:val="1"/>
        <w:widowControl/>
        <w:numPr>
          <w:ilvl w:val="0"/>
          <w:numId w:val="2"/>
        </w:numPr>
        <w:suppressAutoHyphens/>
        <w:autoSpaceDE/>
        <w:autoSpaceDN/>
        <w:spacing w:line="100" w:lineRule="atLeast"/>
        <w:ind w:left="1558" w:right="4676" w:firstLine="0"/>
        <w:jc w:val="both"/>
        <w:rPr>
          <w:sz w:val="28"/>
          <w:szCs w:val="28"/>
        </w:rPr>
      </w:pPr>
      <w:r w:rsidRPr="00D415D9">
        <w:rPr>
          <w:sz w:val="28"/>
          <w:szCs w:val="28"/>
        </w:rPr>
        <w:t xml:space="preserve">Оценка </w:t>
      </w:r>
      <w:r w:rsidR="00D415D9">
        <w:rPr>
          <w:sz w:val="28"/>
          <w:szCs w:val="28"/>
        </w:rPr>
        <w:t>д</w:t>
      </w:r>
      <w:r w:rsidRPr="00D415D9">
        <w:rPr>
          <w:sz w:val="28"/>
          <w:szCs w:val="28"/>
        </w:rPr>
        <w:t>иктантов</w:t>
      </w:r>
    </w:p>
    <w:p w:rsidR="00D415D9" w:rsidRDefault="00965E2B" w:rsidP="00D415D9">
      <w:pPr>
        <w:pStyle w:val="a0"/>
        <w:widowControl/>
        <w:spacing w:line="100" w:lineRule="atLeast"/>
        <w:ind w:left="0" w:firstLine="720"/>
        <w:rPr>
          <w:spacing w:val="-2"/>
          <w:sz w:val="28"/>
          <w:szCs w:val="28"/>
        </w:rPr>
      </w:pPr>
      <w:r w:rsidRPr="00D415D9">
        <w:rPr>
          <w:sz w:val="28"/>
          <w:szCs w:val="28"/>
        </w:rPr>
        <w:t xml:space="preserve">Диктант — одна из основных форм проверки орфографической и пунктуационной </w:t>
      </w:r>
      <w:r w:rsidRPr="00D415D9">
        <w:rPr>
          <w:spacing w:val="-2"/>
          <w:sz w:val="28"/>
          <w:szCs w:val="28"/>
        </w:rPr>
        <w:t>грамотности.</w:t>
      </w:r>
    </w:p>
    <w:p w:rsidR="00965E2B" w:rsidRPr="00D415D9" w:rsidRDefault="00965E2B" w:rsidP="00D415D9">
      <w:pPr>
        <w:pStyle w:val="a0"/>
        <w:widowControl/>
        <w:spacing w:line="100" w:lineRule="atLeast"/>
        <w:ind w:left="0" w:firstLine="720"/>
        <w:rPr>
          <w:sz w:val="28"/>
          <w:szCs w:val="28"/>
        </w:rPr>
      </w:pPr>
      <w:r w:rsidRPr="00D415D9">
        <w:rPr>
          <w:sz w:val="28"/>
          <w:szCs w:val="28"/>
        </w:rPr>
        <w:t>Для диктантов целесообразно использовать связные тексты, которые должны отвечать нормам современного литературного языка, быть</w:t>
      </w:r>
      <w:r w:rsidRPr="00D415D9">
        <w:rPr>
          <w:spacing w:val="40"/>
          <w:sz w:val="28"/>
          <w:szCs w:val="28"/>
        </w:rPr>
        <w:t xml:space="preserve"> </w:t>
      </w:r>
      <w:r w:rsidRPr="00D415D9">
        <w:rPr>
          <w:sz w:val="28"/>
          <w:szCs w:val="28"/>
        </w:rPr>
        <w:t>доступными по содержанию учащимся данного класса.</w:t>
      </w:r>
    </w:p>
    <w:p w:rsidR="00965E2B" w:rsidRPr="00D415D9" w:rsidRDefault="00965E2B" w:rsidP="00BA4A3E">
      <w:pPr>
        <w:pStyle w:val="1"/>
        <w:widowControl/>
        <w:numPr>
          <w:ilvl w:val="0"/>
          <w:numId w:val="2"/>
        </w:numPr>
        <w:suppressAutoHyphens/>
        <w:autoSpaceDE/>
        <w:autoSpaceDN/>
        <w:spacing w:line="100" w:lineRule="atLeast"/>
        <w:ind w:left="1558" w:firstLine="0"/>
        <w:jc w:val="both"/>
        <w:rPr>
          <w:sz w:val="28"/>
          <w:szCs w:val="28"/>
        </w:rPr>
      </w:pPr>
      <w:r w:rsidRPr="00D415D9">
        <w:rPr>
          <w:sz w:val="28"/>
          <w:szCs w:val="28"/>
        </w:rPr>
        <w:t>Требования</w:t>
      </w:r>
      <w:r w:rsidRPr="00D415D9">
        <w:rPr>
          <w:spacing w:val="-11"/>
          <w:sz w:val="28"/>
          <w:szCs w:val="28"/>
        </w:rPr>
        <w:t xml:space="preserve"> </w:t>
      </w:r>
      <w:r w:rsidRPr="00D415D9">
        <w:rPr>
          <w:sz w:val="28"/>
          <w:szCs w:val="28"/>
        </w:rPr>
        <w:t>к</w:t>
      </w:r>
      <w:r w:rsidRPr="00D415D9">
        <w:rPr>
          <w:spacing w:val="-11"/>
          <w:sz w:val="28"/>
          <w:szCs w:val="28"/>
        </w:rPr>
        <w:t xml:space="preserve"> </w:t>
      </w:r>
      <w:r w:rsidRPr="00D415D9">
        <w:rPr>
          <w:sz w:val="28"/>
          <w:szCs w:val="28"/>
        </w:rPr>
        <w:t>тексту</w:t>
      </w:r>
      <w:r w:rsidRPr="00D415D9">
        <w:rPr>
          <w:spacing w:val="-10"/>
          <w:sz w:val="28"/>
          <w:szCs w:val="28"/>
        </w:rPr>
        <w:t xml:space="preserve"> </w:t>
      </w:r>
      <w:r w:rsidRPr="00D415D9">
        <w:rPr>
          <w:spacing w:val="-2"/>
          <w:sz w:val="28"/>
          <w:szCs w:val="28"/>
        </w:rPr>
        <w:t>диктанта</w:t>
      </w:r>
    </w:p>
    <w:tbl>
      <w:tblPr>
        <w:tblW w:w="9444" w:type="dxa"/>
        <w:tblInd w:w="5" w:type="dxa"/>
        <w:tblLayout w:type="fixed"/>
        <w:tblCellMar>
          <w:left w:w="0" w:type="dxa"/>
          <w:right w:w="0" w:type="dxa"/>
        </w:tblCellMar>
        <w:tblLook w:val="0000" w:firstRow="0" w:lastRow="0" w:firstColumn="0" w:lastColumn="0" w:noHBand="0" w:noVBand="0"/>
      </w:tblPr>
      <w:tblGrid>
        <w:gridCol w:w="993"/>
        <w:gridCol w:w="2268"/>
        <w:gridCol w:w="1559"/>
        <w:gridCol w:w="1843"/>
        <w:gridCol w:w="1559"/>
        <w:gridCol w:w="1222"/>
      </w:tblGrid>
      <w:tr w:rsidR="00965E2B" w:rsidRPr="00D415D9" w:rsidTr="00D415D9">
        <w:trPr>
          <w:trHeight w:val="441"/>
        </w:trPr>
        <w:tc>
          <w:tcPr>
            <w:tcW w:w="99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jc w:val="both"/>
              <w:rPr>
                <w:b/>
                <w:sz w:val="24"/>
                <w:szCs w:val="24"/>
              </w:rPr>
            </w:pPr>
          </w:p>
          <w:p w:rsidR="00965E2B" w:rsidRPr="00D415D9" w:rsidRDefault="00965E2B" w:rsidP="00242DCD">
            <w:pPr>
              <w:pStyle w:val="TableParagraph"/>
              <w:widowControl/>
              <w:spacing w:line="100" w:lineRule="atLeast"/>
              <w:ind w:left="205"/>
              <w:jc w:val="both"/>
              <w:rPr>
                <w:sz w:val="24"/>
                <w:szCs w:val="24"/>
              </w:rPr>
            </w:pPr>
            <w:r w:rsidRPr="00D415D9">
              <w:rPr>
                <w:spacing w:val="-2"/>
                <w:sz w:val="24"/>
                <w:szCs w:val="24"/>
              </w:rPr>
              <w:t>Класс</w:t>
            </w:r>
          </w:p>
        </w:tc>
        <w:tc>
          <w:tcPr>
            <w:tcW w:w="7229" w:type="dxa"/>
            <w:gridSpan w:val="4"/>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984"/>
              <w:jc w:val="both"/>
              <w:rPr>
                <w:sz w:val="24"/>
                <w:szCs w:val="24"/>
              </w:rPr>
            </w:pPr>
            <w:r w:rsidRPr="00D415D9">
              <w:rPr>
                <w:sz w:val="24"/>
                <w:szCs w:val="24"/>
              </w:rPr>
              <w:t>Количество</w:t>
            </w:r>
            <w:r w:rsidRPr="00D415D9">
              <w:rPr>
                <w:spacing w:val="-14"/>
                <w:sz w:val="24"/>
                <w:szCs w:val="24"/>
              </w:rPr>
              <w:t xml:space="preserve"> </w:t>
            </w:r>
            <w:r w:rsidRPr="00D415D9">
              <w:rPr>
                <w:sz w:val="24"/>
                <w:szCs w:val="24"/>
              </w:rPr>
              <w:t>в</w:t>
            </w:r>
            <w:r w:rsidRPr="00D415D9">
              <w:rPr>
                <w:spacing w:val="-13"/>
                <w:sz w:val="24"/>
                <w:szCs w:val="24"/>
              </w:rPr>
              <w:t xml:space="preserve"> </w:t>
            </w:r>
            <w:r w:rsidRPr="00D415D9">
              <w:rPr>
                <w:sz w:val="24"/>
                <w:szCs w:val="24"/>
              </w:rPr>
              <w:t>контрольном</w:t>
            </w:r>
            <w:r w:rsidRPr="00D415D9">
              <w:rPr>
                <w:spacing w:val="-13"/>
                <w:sz w:val="24"/>
                <w:szCs w:val="24"/>
              </w:rPr>
              <w:t xml:space="preserve"> </w:t>
            </w:r>
            <w:r w:rsidRPr="00D415D9">
              <w:rPr>
                <w:spacing w:val="-2"/>
                <w:sz w:val="24"/>
                <w:szCs w:val="24"/>
              </w:rPr>
              <w:t>диктанте</w:t>
            </w: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270" w:right="111" w:hanging="140"/>
              <w:jc w:val="center"/>
              <w:rPr>
                <w:sz w:val="24"/>
                <w:szCs w:val="24"/>
              </w:rPr>
            </w:pPr>
            <w:r w:rsidRPr="00D415D9">
              <w:rPr>
                <w:sz w:val="24"/>
                <w:szCs w:val="24"/>
              </w:rPr>
              <w:t>Кол-во</w:t>
            </w:r>
            <w:r w:rsidRPr="00D415D9">
              <w:rPr>
                <w:spacing w:val="-14"/>
                <w:sz w:val="24"/>
                <w:szCs w:val="24"/>
              </w:rPr>
              <w:t xml:space="preserve"> </w:t>
            </w:r>
            <w:r w:rsidRPr="00D415D9">
              <w:rPr>
                <w:sz w:val="24"/>
                <w:szCs w:val="24"/>
              </w:rPr>
              <w:t>слов</w:t>
            </w:r>
            <w:r w:rsidRPr="00D415D9">
              <w:rPr>
                <w:spacing w:val="-14"/>
                <w:sz w:val="24"/>
                <w:szCs w:val="24"/>
              </w:rPr>
              <w:t xml:space="preserve"> </w:t>
            </w:r>
            <w:r w:rsidRPr="00D415D9">
              <w:rPr>
                <w:sz w:val="24"/>
                <w:szCs w:val="24"/>
              </w:rPr>
              <w:t xml:space="preserve">в </w:t>
            </w:r>
            <w:r w:rsidRPr="00D415D9">
              <w:rPr>
                <w:spacing w:val="-2"/>
                <w:sz w:val="24"/>
                <w:szCs w:val="24"/>
              </w:rPr>
              <w:t>словарном диктанте</w:t>
            </w:r>
          </w:p>
        </w:tc>
      </w:tr>
      <w:tr w:rsidR="00965E2B" w:rsidRPr="00D415D9" w:rsidTr="00D415D9">
        <w:trPr>
          <w:trHeight w:val="971"/>
        </w:trPr>
        <w:tc>
          <w:tcPr>
            <w:tcW w:w="993" w:type="dxa"/>
            <w:vMerge/>
            <w:tcBorders>
              <w:left w:val="single" w:sz="4" w:space="0" w:color="000000"/>
              <w:bottom w:val="single" w:sz="4" w:space="0" w:color="000000"/>
              <w:right w:val="single" w:sz="4" w:space="0" w:color="000000"/>
            </w:tcBorders>
            <w:shd w:val="clear" w:color="auto" w:fill="auto"/>
          </w:tcPr>
          <w:p w:rsidR="00965E2B" w:rsidRPr="00D415D9" w:rsidRDefault="00965E2B" w:rsidP="00242DCD">
            <w:pPr>
              <w:spacing w:line="100" w:lineRule="atLeast"/>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D415D9" w:rsidRPr="00D415D9" w:rsidRDefault="00965E2B" w:rsidP="00242DCD">
            <w:pPr>
              <w:pStyle w:val="TableParagraph"/>
              <w:spacing w:line="100" w:lineRule="atLeast"/>
              <w:ind w:left="127" w:firstLine="727"/>
              <w:jc w:val="both"/>
              <w:rPr>
                <w:sz w:val="24"/>
                <w:szCs w:val="24"/>
              </w:rPr>
            </w:pPr>
            <w:r w:rsidRPr="00D415D9">
              <w:rPr>
                <w:spacing w:val="-4"/>
                <w:sz w:val="24"/>
                <w:szCs w:val="24"/>
              </w:rPr>
              <w:t xml:space="preserve">слов </w:t>
            </w:r>
            <w:r w:rsidRPr="00D415D9">
              <w:rPr>
                <w:sz w:val="24"/>
                <w:szCs w:val="24"/>
              </w:rPr>
              <w:t>(самостоятель</w:t>
            </w:r>
          </w:p>
          <w:p w:rsidR="00965E2B" w:rsidRPr="00D415D9" w:rsidRDefault="00965E2B" w:rsidP="00242DCD">
            <w:pPr>
              <w:pStyle w:val="TableParagraph"/>
              <w:spacing w:line="100" w:lineRule="atLeast"/>
              <w:ind w:left="127" w:firstLine="727"/>
              <w:jc w:val="both"/>
              <w:rPr>
                <w:spacing w:val="-2"/>
                <w:sz w:val="24"/>
                <w:szCs w:val="24"/>
              </w:rPr>
            </w:pPr>
            <w:r w:rsidRPr="00D415D9">
              <w:rPr>
                <w:sz w:val="24"/>
                <w:szCs w:val="24"/>
              </w:rPr>
              <w:t>ных</w:t>
            </w:r>
            <w:r w:rsidRPr="00D415D9">
              <w:rPr>
                <w:spacing w:val="-14"/>
                <w:sz w:val="24"/>
                <w:szCs w:val="24"/>
              </w:rPr>
              <w:t xml:space="preserve"> </w:t>
            </w:r>
            <w:r w:rsidRPr="00D415D9">
              <w:rPr>
                <w:sz w:val="24"/>
                <w:szCs w:val="24"/>
              </w:rPr>
              <w:t>и</w:t>
            </w:r>
          </w:p>
          <w:p w:rsidR="00965E2B" w:rsidRPr="00D415D9" w:rsidRDefault="00965E2B" w:rsidP="00242DCD">
            <w:pPr>
              <w:pStyle w:val="TableParagraph"/>
              <w:spacing w:line="100" w:lineRule="atLeast"/>
              <w:ind w:left="470"/>
              <w:jc w:val="both"/>
              <w:rPr>
                <w:spacing w:val="-2"/>
                <w:sz w:val="24"/>
                <w:szCs w:val="24"/>
              </w:rPr>
            </w:pPr>
            <w:r w:rsidRPr="00D415D9">
              <w:rPr>
                <w:spacing w:val="-2"/>
                <w:sz w:val="24"/>
                <w:szCs w:val="24"/>
              </w:rPr>
              <w:t>служебных)</w:t>
            </w:r>
            <w:r w:rsidRPr="00D415D9">
              <w:rPr>
                <w:spacing w:val="-2"/>
                <w:sz w:val="24"/>
                <w:szCs w:val="24"/>
                <w:vertAlign w:val="superscript"/>
              </w:rPr>
              <w:t>1</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72"/>
              <w:jc w:val="both"/>
              <w:rPr>
                <w:spacing w:val="-2"/>
                <w:sz w:val="24"/>
                <w:szCs w:val="24"/>
              </w:rPr>
            </w:pPr>
            <w:r w:rsidRPr="00D415D9">
              <w:rPr>
                <w:spacing w:val="-2"/>
                <w:sz w:val="24"/>
                <w:szCs w:val="24"/>
              </w:rPr>
              <w:t>орфограмм</w:t>
            </w:r>
            <w:r w:rsidRPr="00D415D9">
              <w:rPr>
                <w:spacing w:val="-2"/>
                <w:sz w:val="24"/>
                <w:szCs w:val="24"/>
                <w:vertAlign w:val="superscript"/>
              </w:rPr>
              <w:t>2</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154" w:right="79"/>
              <w:jc w:val="both"/>
              <w:rPr>
                <w:spacing w:val="-4"/>
                <w:sz w:val="24"/>
                <w:szCs w:val="24"/>
              </w:rPr>
            </w:pPr>
            <w:r w:rsidRPr="00D415D9">
              <w:rPr>
                <w:spacing w:val="-2"/>
                <w:sz w:val="24"/>
                <w:szCs w:val="24"/>
              </w:rPr>
              <w:t>пунктограмм</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tabs>
                <w:tab w:val="left" w:pos="922"/>
              </w:tabs>
              <w:spacing w:line="100" w:lineRule="atLeast"/>
              <w:ind w:left="214" w:right="135" w:hanging="1"/>
              <w:jc w:val="both"/>
              <w:rPr>
                <w:sz w:val="24"/>
                <w:szCs w:val="24"/>
              </w:rPr>
            </w:pPr>
            <w:r w:rsidRPr="00D415D9">
              <w:rPr>
                <w:spacing w:val="-4"/>
                <w:sz w:val="24"/>
                <w:szCs w:val="24"/>
              </w:rPr>
              <w:t>слов</w:t>
            </w:r>
            <w:r w:rsidRPr="00D415D9">
              <w:rPr>
                <w:sz w:val="24"/>
                <w:szCs w:val="24"/>
              </w:rPr>
              <w:tab/>
            </w:r>
            <w:r w:rsidRPr="00D415D9">
              <w:rPr>
                <w:spacing w:val="-10"/>
                <w:sz w:val="24"/>
                <w:szCs w:val="24"/>
              </w:rPr>
              <w:t xml:space="preserve">с </w:t>
            </w:r>
            <w:r w:rsidRPr="00D415D9">
              <w:rPr>
                <w:spacing w:val="-2"/>
                <w:sz w:val="24"/>
                <w:szCs w:val="24"/>
              </w:rPr>
              <w:t>непроверяемыми орфограммами</w:t>
            </w:r>
            <w:r w:rsidRPr="00D415D9">
              <w:rPr>
                <w:spacing w:val="-2"/>
                <w:sz w:val="24"/>
                <w:szCs w:val="24"/>
                <w:vertAlign w:val="superscript"/>
              </w:rPr>
              <w:t>3</w:t>
            </w:r>
          </w:p>
        </w:tc>
        <w:tc>
          <w:tcPr>
            <w:tcW w:w="1222" w:type="dxa"/>
            <w:tcBorders>
              <w:left w:val="single" w:sz="4" w:space="0" w:color="000000"/>
              <w:bottom w:val="single" w:sz="4" w:space="0" w:color="000000"/>
              <w:right w:val="single" w:sz="4" w:space="0" w:color="000000"/>
            </w:tcBorders>
            <w:shd w:val="clear" w:color="auto" w:fill="auto"/>
          </w:tcPr>
          <w:p w:rsidR="00965E2B" w:rsidRPr="00D415D9" w:rsidRDefault="00965E2B" w:rsidP="00D415D9">
            <w:pPr>
              <w:spacing w:line="100" w:lineRule="atLeast"/>
              <w:jc w:val="center"/>
              <w:rPr>
                <w:sz w:val="24"/>
                <w:szCs w:val="24"/>
              </w:rPr>
            </w:pPr>
          </w:p>
        </w:tc>
      </w:tr>
      <w:tr w:rsidR="00965E2B" w:rsidRPr="00D415D9" w:rsidTr="00D415D9">
        <w:trPr>
          <w:trHeight w:val="335"/>
        </w:trPr>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widowControl/>
              <w:spacing w:line="100" w:lineRule="atLeast"/>
              <w:ind w:left="284" w:right="458"/>
              <w:jc w:val="both"/>
              <w:rPr>
                <w:spacing w:val="-2"/>
                <w:sz w:val="24"/>
                <w:szCs w:val="24"/>
              </w:rPr>
            </w:pPr>
            <w:r w:rsidRPr="00D415D9">
              <w:rPr>
                <w:spacing w:val="-10"/>
                <w:sz w:val="24"/>
                <w:szCs w:val="24"/>
              </w:rPr>
              <w:t>5</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4"/>
              <w:jc w:val="both"/>
              <w:rPr>
                <w:spacing w:val="-5"/>
                <w:sz w:val="24"/>
                <w:szCs w:val="24"/>
              </w:rPr>
            </w:pPr>
            <w:r w:rsidRPr="00D415D9">
              <w:rPr>
                <w:spacing w:val="-2"/>
                <w:sz w:val="24"/>
                <w:szCs w:val="24"/>
              </w:rPr>
              <w:t>90-</w:t>
            </w:r>
            <w:r w:rsidRPr="00D415D9">
              <w:rPr>
                <w:spacing w:val="-5"/>
                <w:sz w:val="24"/>
                <w:szCs w:val="24"/>
              </w:rPr>
              <w:t>100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422" w:right="2"/>
              <w:jc w:val="both"/>
              <w:rPr>
                <w:spacing w:val="-2"/>
                <w:sz w:val="24"/>
                <w:szCs w:val="24"/>
              </w:rPr>
            </w:pPr>
            <w:r w:rsidRPr="00D415D9">
              <w:rPr>
                <w:spacing w:val="-5"/>
                <w:sz w:val="24"/>
                <w:szCs w:val="24"/>
              </w:rPr>
              <w:t>12</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3"/>
              <w:jc w:val="both"/>
              <w:rPr>
                <w:spacing w:val="-10"/>
                <w:sz w:val="24"/>
                <w:szCs w:val="24"/>
              </w:rPr>
            </w:pPr>
            <w:r w:rsidRPr="00D415D9">
              <w:rPr>
                <w:spacing w:val="-2"/>
                <w:sz w:val="24"/>
                <w:szCs w:val="24"/>
              </w:rPr>
              <w:t>2-</w:t>
            </w:r>
            <w:r w:rsidRPr="00D415D9">
              <w:rPr>
                <w:spacing w:val="-10"/>
                <w:sz w:val="24"/>
                <w:szCs w:val="24"/>
              </w:rPr>
              <w:t>3</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3"/>
              <w:jc w:val="center"/>
              <w:rPr>
                <w:spacing w:val="-2"/>
                <w:sz w:val="24"/>
                <w:szCs w:val="24"/>
              </w:rPr>
            </w:pPr>
            <w:r w:rsidRPr="00D415D9">
              <w:rPr>
                <w:spacing w:val="-10"/>
                <w:sz w:val="24"/>
                <w:szCs w:val="24"/>
              </w:rPr>
              <w:t>5</w:t>
            </w: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right="88"/>
              <w:jc w:val="center"/>
              <w:rPr>
                <w:sz w:val="24"/>
                <w:szCs w:val="24"/>
              </w:rPr>
            </w:pPr>
            <w:r w:rsidRPr="00D415D9">
              <w:rPr>
                <w:spacing w:val="-2"/>
                <w:sz w:val="24"/>
                <w:szCs w:val="24"/>
              </w:rPr>
              <w:t>15-</w:t>
            </w:r>
            <w:r w:rsidRPr="00D415D9">
              <w:rPr>
                <w:spacing w:val="-7"/>
                <w:sz w:val="24"/>
                <w:szCs w:val="24"/>
              </w:rPr>
              <w:t>20</w:t>
            </w:r>
          </w:p>
        </w:tc>
      </w:tr>
      <w:tr w:rsidR="00965E2B" w:rsidRPr="00D415D9" w:rsidTr="00D415D9">
        <w:trPr>
          <w:trHeight w:val="338"/>
        </w:trPr>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widowControl/>
              <w:spacing w:line="100" w:lineRule="atLeast"/>
              <w:ind w:left="300" w:right="458"/>
              <w:jc w:val="both"/>
              <w:rPr>
                <w:spacing w:val="-2"/>
                <w:sz w:val="24"/>
                <w:szCs w:val="24"/>
              </w:rPr>
            </w:pPr>
            <w:r w:rsidRPr="00D415D9">
              <w:rPr>
                <w:spacing w:val="-10"/>
                <w:sz w:val="24"/>
                <w:szCs w:val="24"/>
              </w:rPr>
              <w:t>6</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4"/>
              <w:jc w:val="both"/>
              <w:rPr>
                <w:spacing w:val="-5"/>
                <w:sz w:val="24"/>
                <w:szCs w:val="24"/>
              </w:rPr>
            </w:pPr>
            <w:r w:rsidRPr="00D415D9">
              <w:rPr>
                <w:spacing w:val="-2"/>
                <w:sz w:val="24"/>
                <w:szCs w:val="24"/>
              </w:rPr>
              <w:t>100-</w:t>
            </w:r>
            <w:r w:rsidRPr="00D415D9">
              <w:rPr>
                <w:spacing w:val="-5"/>
                <w:sz w:val="24"/>
                <w:szCs w:val="24"/>
              </w:rPr>
              <w:t>110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422" w:right="2"/>
              <w:jc w:val="both"/>
              <w:rPr>
                <w:spacing w:val="-2"/>
                <w:sz w:val="24"/>
                <w:szCs w:val="24"/>
              </w:rPr>
            </w:pPr>
            <w:r w:rsidRPr="00D415D9">
              <w:rPr>
                <w:spacing w:val="-5"/>
                <w:sz w:val="24"/>
                <w:szCs w:val="24"/>
              </w:rPr>
              <w:t>16</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3"/>
              <w:jc w:val="both"/>
              <w:rPr>
                <w:spacing w:val="-10"/>
                <w:sz w:val="24"/>
                <w:szCs w:val="24"/>
              </w:rPr>
            </w:pPr>
            <w:r w:rsidRPr="00D415D9">
              <w:rPr>
                <w:spacing w:val="-2"/>
                <w:sz w:val="24"/>
                <w:szCs w:val="24"/>
              </w:rPr>
              <w:t>3-</w:t>
            </w:r>
            <w:r w:rsidRPr="00D415D9">
              <w:rPr>
                <w:spacing w:val="-10"/>
                <w:sz w:val="24"/>
                <w:szCs w:val="24"/>
              </w:rPr>
              <w:t>4</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3"/>
              <w:jc w:val="center"/>
              <w:rPr>
                <w:spacing w:val="-2"/>
                <w:sz w:val="24"/>
                <w:szCs w:val="24"/>
              </w:rPr>
            </w:pPr>
            <w:r w:rsidRPr="00D415D9">
              <w:rPr>
                <w:spacing w:val="-10"/>
                <w:sz w:val="24"/>
                <w:szCs w:val="24"/>
              </w:rPr>
              <w:t>7</w:t>
            </w: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right="88"/>
              <w:jc w:val="center"/>
              <w:rPr>
                <w:sz w:val="24"/>
                <w:szCs w:val="24"/>
              </w:rPr>
            </w:pPr>
            <w:r w:rsidRPr="00D415D9">
              <w:rPr>
                <w:spacing w:val="-2"/>
                <w:sz w:val="24"/>
                <w:szCs w:val="24"/>
              </w:rPr>
              <w:t>20-</w:t>
            </w:r>
            <w:r w:rsidRPr="00D415D9">
              <w:rPr>
                <w:spacing w:val="-7"/>
                <w:sz w:val="24"/>
                <w:szCs w:val="24"/>
              </w:rPr>
              <w:t>25</w:t>
            </w:r>
          </w:p>
        </w:tc>
      </w:tr>
      <w:tr w:rsidR="00965E2B" w:rsidRPr="00D415D9" w:rsidTr="00D415D9">
        <w:trPr>
          <w:trHeight w:val="335"/>
        </w:trPr>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widowControl/>
              <w:spacing w:line="100" w:lineRule="atLeast"/>
              <w:ind w:left="284" w:right="458"/>
              <w:jc w:val="both"/>
              <w:rPr>
                <w:spacing w:val="-3"/>
                <w:sz w:val="24"/>
                <w:szCs w:val="24"/>
              </w:rPr>
            </w:pPr>
            <w:r w:rsidRPr="00D415D9">
              <w:rPr>
                <w:spacing w:val="-10"/>
                <w:sz w:val="24"/>
                <w:szCs w:val="24"/>
              </w:rPr>
              <w:t>7</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4"/>
              <w:jc w:val="both"/>
              <w:rPr>
                <w:spacing w:val="-5"/>
                <w:sz w:val="24"/>
                <w:szCs w:val="24"/>
              </w:rPr>
            </w:pPr>
            <w:r w:rsidRPr="00D415D9">
              <w:rPr>
                <w:spacing w:val="-3"/>
                <w:sz w:val="24"/>
                <w:szCs w:val="24"/>
              </w:rPr>
              <w:t>110-</w:t>
            </w:r>
            <w:r w:rsidRPr="00D415D9">
              <w:rPr>
                <w:spacing w:val="-5"/>
                <w:sz w:val="24"/>
                <w:szCs w:val="24"/>
              </w:rPr>
              <w:t>120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422" w:right="2"/>
              <w:jc w:val="both"/>
              <w:rPr>
                <w:spacing w:val="-2"/>
                <w:sz w:val="24"/>
                <w:szCs w:val="24"/>
              </w:rPr>
            </w:pPr>
            <w:r w:rsidRPr="00D415D9">
              <w:rPr>
                <w:spacing w:val="-5"/>
                <w:sz w:val="24"/>
                <w:szCs w:val="24"/>
              </w:rPr>
              <w:t>20</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3"/>
              <w:jc w:val="both"/>
              <w:rPr>
                <w:spacing w:val="-5"/>
                <w:sz w:val="24"/>
                <w:szCs w:val="24"/>
              </w:rPr>
            </w:pPr>
            <w:r w:rsidRPr="00D415D9">
              <w:rPr>
                <w:spacing w:val="-2"/>
                <w:sz w:val="24"/>
                <w:szCs w:val="24"/>
              </w:rPr>
              <w:t>4-</w:t>
            </w:r>
            <w:r w:rsidRPr="00D415D9">
              <w:rPr>
                <w:spacing w:val="-10"/>
                <w:sz w:val="24"/>
                <w:szCs w:val="24"/>
              </w:rPr>
              <w:t>5</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3"/>
              <w:jc w:val="center"/>
              <w:rPr>
                <w:spacing w:val="-2"/>
                <w:sz w:val="24"/>
                <w:szCs w:val="24"/>
              </w:rPr>
            </w:pPr>
            <w:r w:rsidRPr="00D415D9">
              <w:rPr>
                <w:spacing w:val="-5"/>
                <w:sz w:val="24"/>
                <w:szCs w:val="24"/>
              </w:rPr>
              <w:t>10</w:t>
            </w: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right="88"/>
              <w:jc w:val="center"/>
              <w:rPr>
                <w:sz w:val="24"/>
                <w:szCs w:val="24"/>
              </w:rPr>
            </w:pPr>
            <w:r w:rsidRPr="00D415D9">
              <w:rPr>
                <w:spacing w:val="-2"/>
                <w:sz w:val="24"/>
                <w:szCs w:val="24"/>
              </w:rPr>
              <w:t>25-</w:t>
            </w:r>
            <w:r w:rsidRPr="00D415D9">
              <w:rPr>
                <w:spacing w:val="-7"/>
                <w:sz w:val="24"/>
                <w:szCs w:val="24"/>
              </w:rPr>
              <w:t>30</w:t>
            </w:r>
          </w:p>
        </w:tc>
      </w:tr>
      <w:tr w:rsidR="00965E2B" w:rsidRPr="00D415D9" w:rsidTr="00D415D9">
        <w:trPr>
          <w:trHeight w:val="335"/>
        </w:trPr>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widowControl/>
              <w:spacing w:line="100" w:lineRule="atLeast"/>
              <w:ind w:left="284" w:right="458"/>
              <w:jc w:val="both"/>
              <w:rPr>
                <w:spacing w:val="-2"/>
                <w:sz w:val="24"/>
                <w:szCs w:val="24"/>
              </w:rPr>
            </w:pPr>
            <w:r w:rsidRPr="00D415D9">
              <w:rPr>
                <w:spacing w:val="-10"/>
                <w:sz w:val="24"/>
                <w:szCs w:val="24"/>
              </w:rPr>
              <w:t>8</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4"/>
              <w:jc w:val="both"/>
              <w:rPr>
                <w:spacing w:val="-5"/>
                <w:sz w:val="24"/>
                <w:szCs w:val="24"/>
              </w:rPr>
            </w:pPr>
            <w:r w:rsidRPr="00D415D9">
              <w:rPr>
                <w:spacing w:val="-2"/>
                <w:sz w:val="24"/>
                <w:szCs w:val="24"/>
              </w:rPr>
              <w:t>120-</w:t>
            </w:r>
            <w:r w:rsidRPr="00D415D9">
              <w:rPr>
                <w:spacing w:val="-5"/>
                <w:sz w:val="24"/>
                <w:szCs w:val="24"/>
              </w:rPr>
              <w:t>150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422" w:right="2"/>
              <w:jc w:val="both"/>
              <w:rPr>
                <w:spacing w:val="-5"/>
                <w:sz w:val="24"/>
                <w:szCs w:val="24"/>
              </w:rPr>
            </w:pPr>
            <w:r w:rsidRPr="00D415D9">
              <w:rPr>
                <w:spacing w:val="-5"/>
                <w:sz w:val="24"/>
                <w:szCs w:val="24"/>
              </w:rPr>
              <w:t>24</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3"/>
              <w:jc w:val="both"/>
              <w:rPr>
                <w:spacing w:val="-5"/>
                <w:sz w:val="24"/>
                <w:szCs w:val="24"/>
              </w:rPr>
            </w:pPr>
            <w:r w:rsidRPr="00D415D9">
              <w:rPr>
                <w:spacing w:val="-5"/>
                <w:sz w:val="24"/>
                <w:szCs w:val="24"/>
              </w:rPr>
              <w:t>10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3"/>
              <w:jc w:val="center"/>
              <w:rPr>
                <w:spacing w:val="-2"/>
                <w:sz w:val="24"/>
                <w:szCs w:val="24"/>
              </w:rPr>
            </w:pPr>
            <w:r w:rsidRPr="00D415D9">
              <w:rPr>
                <w:spacing w:val="-5"/>
                <w:sz w:val="24"/>
                <w:szCs w:val="24"/>
              </w:rPr>
              <w:t>10</w:t>
            </w: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right="88"/>
              <w:jc w:val="center"/>
              <w:rPr>
                <w:sz w:val="24"/>
                <w:szCs w:val="24"/>
              </w:rPr>
            </w:pPr>
            <w:r w:rsidRPr="00D415D9">
              <w:rPr>
                <w:spacing w:val="-2"/>
                <w:sz w:val="24"/>
                <w:szCs w:val="24"/>
              </w:rPr>
              <w:t>30-</w:t>
            </w:r>
            <w:r w:rsidRPr="00D415D9">
              <w:rPr>
                <w:spacing w:val="-7"/>
                <w:sz w:val="24"/>
                <w:szCs w:val="24"/>
              </w:rPr>
              <w:t>35</w:t>
            </w:r>
          </w:p>
        </w:tc>
      </w:tr>
      <w:tr w:rsidR="00965E2B" w:rsidRPr="00D415D9" w:rsidTr="00D415D9">
        <w:trPr>
          <w:trHeight w:val="337"/>
        </w:trPr>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widowControl/>
              <w:spacing w:line="100" w:lineRule="atLeast"/>
              <w:ind w:left="284" w:right="458"/>
              <w:jc w:val="both"/>
              <w:rPr>
                <w:spacing w:val="-2"/>
                <w:sz w:val="24"/>
                <w:szCs w:val="24"/>
              </w:rPr>
            </w:pPr>
            <w:r w:rsidRPr="00D415D9">
              <w:rPr>
                <w:spacing w:val="-10"/>
                <w:sz w:val="24"/>
                <w:szCs w:val="24"/>
              </w:rPr>
              <w:t>9</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4"/>
              <w:jc w:val="both"/>
              <w:rPr>
                <w:spacing w:val="-5"/>
                <w:sz w:val="24"/>
                <w:szCs w:val="24"/>
              </w:rPr>
            </w:pPr>
            <w:r w:rsidRPr="00D415D9">
              <w:rPr>
                <w:spacing w:val="-2"/>
                <w:sz w:val="24"/>
                <w:szCs w:val="24"/>
              </w:rPr>
              <w:t>150-</w:t>
            </w:r>
            <w:r w:rsidRPr="00D415D9">
              <w:rPr>
                <w:spacing w:val="-5"/>
                <w:sz w:val="24"/>
                <w:szCs w:val="24"/>
              </w:rPr>
              <w:t>170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422" w:right="2"/>
              <w:jc w:val="both"/>
              <w:rPr>
                <w:spacing w:val="-5"/>
                <w:sz w:val="24"/>
                <w:szCs w:val="24"/>
              </w:rPr>
            </w:pPr>
            <w:r w:rsidRPr="00D415D9">
              <w:rPr>
                <w:spacing w:val="-5"/>
                <w:sz w:val="24"/>
                <w:szCs w:val="24"/>
              </w:rPr>
              <w:t>24</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563"/>
              <w:jc w:val="both"/>
              <w:rPr>
                <w:spacing w:val="-5"/>
                <w:sz w:val="24"/>
                <w:szCs w:val="24"/>
              </w:rPr>
            </w:pPr>
            <w:r w:rsidRPr="00D415D9">
              <w:rPr>
                <w:spacing w:val="-5"/>
                <w:sz w:val="24"/>
                <w:szCs w:val="24"/>
              </w:rPr>
              <w:t>15</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left="3"/>
              <w:jc w:val="center"/>
              <w:rPr>
                <w:spacing w:val="-2"/>
                <w:sz w:val="24"/>
                <w:szCs w:val="24"/>
              </w:rPr>
            </w:pPr>
            <w:r w:rsidRPr="00D415D9">
              <w:rPr>
                <w:spacing w:val="-5"/>
                <w:sz w:val="24"/>
                <w:szCs w:val="24"/>
              </w:rPr>
              <w:t>10</w:t>
            </w: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D415D9">
            <w:pPr>
              <w:pStyle w:val="TableParagraph"/>
              <w:spacing w:line="100" w:lineRule="atLeast"/>
              <w:ind w:right="88"/>
              <w:jc w:val="center"/>
              <w:rPr>
                <w:sz w:val="24"/>
                <w:szCs w:val="24"/>
              </w:rPr>
            </w:pPr>
            <w:r w:rsidRPr="00D415D9">
              <w:rPr>
                <w:spacing w:val="-2"/>
                <w:sz w:val="24"/>
                <w:szCs w:val="24"/>
              </w:rPr>
              <w:t>35-</w:t>
            </w:r>
            <w:r w:rsidRPr="00D415D9">
              <w:rPr>
                <w:spacing w:val="-7"/>
                <w:sz w:val="24"/>
                <w:szCs w:val="24"/>
              </w:rPr>
              <w:t>40</w:t>
            </w:r>
          </w:p>
        </w:tc>
      </w:tr>
    </w:tbl>
    <w:p w:rsidR="00965E2B" w:rsidRPr="00D415D9" w:rsidRDefault="00965E2B" w:rsidP="00D415D9">
      <w:pPr>
        <w:pStyle w:val="a0"/>
        <w:widowControl/>
        <w:spacing w:line="276" w:lineRule="auto"/>
        <w:ind w:left="0" w:firstLine="720"/>
        <w:rPr>
          <w:sz w:val="28"/>
          <w:szCs w:val="28"/>
          <w:vertAlign w:val="superscript"/>
        </w:rPr>
      </w:pPr>
      <w:r w:rsidRPr="00D415D9">
        <w:rPr>
          <w:sz w:val="28"/>
          <w:szCs w:val="28"/>
        </w:rPr>
        <w:t>До конца первой четверти (а в 5 классе – до конца первого полугодия) сохраняется объем текста, рекомендованный для предыдущего класса.</w:t>
      </w:r>
    </w:p>
    <w:p w:rsidR="00D415D9" w:rsidRDefault="00D415D9" w:rsidP="00D415D9">
      <w:pPr>
        <w:pStyle w:val="a0"/>
        <w:widowControl/>
        <w:spacing w:line="276" w:lineRule="auto"/>
        <w:ind w:left="0" w:firstLine="0"/>
        <w:rPr>
          <w:sz w:val="28"/>
          <w:szCs w:val="28"/>
        </w:rPr>
      </w:pPr>
      <w:r>
        <w:rPr>
          <w:sz w:val="28"/>
          <w:szCs w:val="28"/>
          <w:vertAlign w:val="superscript"/>
        </w:rPr>
        <w:tab/>
      </w:r>
      <w:r w:rsidR="00965E2B" w:rsidRPr="00D415D9">
        <w:rPr>
          <w:sz w:val="28"/>
          <w:szCs w:val="28"/>
        </w:rPr>
        <w:t>Для контрольных диктантов следует подбирать такие тексты, в которых изучаемые в данной теме орфограммы и пунктограммы были бы представлены не менее 2—3 случаями. Из изученных ранее орфограмм и пунктограмм включаются основные; они должны быть представлены</w:t>
      </w:r>
      <w:r w:rsidR="00965E2B" w:rsidRPr="00D415D9">
        <w:rPr>
          <w:spacing w:val="40"/>
          <w:sz w:val="28"/>
          <w:szCs w:val="28"/>
        </w:rPr>
        <w:t xml:space="preserve"> </w:t>
      </w:r>
      <w:r w:rsidR="00965E2B" w:rsidRPr="00D415D9">
        <w:rPr>
          <w:sz w:val="28"/>
          <w:szCs w:val="28"/>
        </w:rPr>
        <w:t>1—3 случаями. В целом количество проверяемых орфограмм и пунктограмм не должно превышать норм, представленных в таблице.</w:t>
      </w:r>
    </w:p>
    <w:p w:rsidR="00965E2B" w:rsidRPr="00D415D9" w:rsidRDefault="00965E2B" w:rsidP="00D415D9">
      <w:pPr>
        <w:pStyle w:val="a0"/>
        <w:widowControl/>
        <w:spacing w:line="276" w:lineRule="auto"/>
        <w:ind w:left="0" w:firstLine="720"/>
        <w:rPr>
          <w:sz w:val="28"/>
          <w:szCs w:val="28"/>
        </w:rPr>
      </w:pPr>
      <w:r w:rsidRPr="00D415D9">
        <w:rPr>
          <w:sz w:val="28"/>
          <w:szCs w:val="28"/>
        </w:rPr>
        <w:t xml:space="preserve">В тексты контрольных диктантов могут включаться только те вновь изученные орфограммы, которые в достаточной мер закреплялись (не менее чем на двух-трех предыдущих </w:t>
      </w:r>
      <w:r w:rsidRPr="00D415D9">
        <w:rPr>
          <w:spacing w:val="-2"/>
          <w:sz w:val="28"/>
          <w:szCs w:val="28"/>
        </w:rPr>
        <w:t>уроках).</w:t>
      </w:r>
    </w:p>
    <w:p w:rsidR="00965E2B" w:rsidRPr="00D415D9" w:rsidRDefault="00965E2B" w:rsidP="00D415D9">
      <w:pPr>
        <w:pStyle w:val="1"/>
        <w:widowControl/>
        <w:numPr>
          <w:ilvl w:val="0"/>
          <w:numId w:val="2"/>
        </w:numPr>
        <w:suppressAutoHyphens/>
        <w:autoSpaceDE/>
        <w:autoSpaceDN/>
        <w:spacing w:line="100" w:lineRule="atLeast"/>
        <w:ind w:left="2835" w:firstLine="0"/>
        <w:jc w:val="both"/>
        <w:rPr>
          <w:sz w:val="28"/>
          <w:szCs w:val="28"/>
        </w:rPr>
      </w:pPr>
      <w:r w:rsidRPr="00D415D9">
        <w:rPr>
          <w:sz w:val="28"/>
          <w:szCs w:val="28"/>
        </w:rPr>
        <w:t>Нормы</w:t>
      </w:r>
      <w:r w:rsidRPr="00D415D9">
        <w:rPr>
          <w:spacing w:val="-6"/>
          <w:sz w:val="28"/>
          <w:szCs w:val="28"/>
        </w:rPr>
        <w:t xml:space="preserve"> </w:t>
      </w:r>
      <w:r w:rsidRPr="00D415D9">
        <w:rPr>
          <w:sz w:val="28"/>
          <w:szCs w:val="28"/>
        </w:rPr>
        <w:t>оценивания</w:t>
      </w:r>
      <w:r w:rsidRPr="00D415D9">
        <w:rPr>
          <w:spacing w:val="-8"/>
          <w:sz w:val="28"/>
          <w:szCs w:val="28"/>
        </w:rPr>
        <w:t xml:space="preserve"> </w:t>
      </w:r>
      <w:r w:rsidRPr="00D415D9">
        <w:rPr>
          <w:spacing w:val="-2"/>
          <w:sz w:val="28"/>
          <w:szCs w:val="28"/>
        </w:rPr>
        <w:t>диктанта</w:t>
      </w:r>
    </w:p>
    <w:tbl>
      <w:tblPr>
        <w:tblW w:w="10632" w:type="dxa"/>
        <w:tblInd w:w="-846" w:type="dxa"/>
        <w:tblLayout w:type="fixed"/>
        <w:tblCellMar>
          <w:left w:w="0" w:type="dxa"/>
          <w:right w:w="0" w:type="dxa"/>
        </w:tblCellMar>
        <w:tblLook w:val="0000" w:firstRow="0" w:lastRow="0" w:firstColumn="0" w:lastColumn="0" w:noHBand="0" w:noVBand="0"/>
      </w:tblPr>
      <w:tblGrid>
        <w:gridCol w:w="2127"/>
        <w:gridCol w:w="2268"/>
        <w:gridCol w:w="2377"/>
        <w:gridCol w:w="16"/>
        <w:gridCol w:w="1816"/>
        <w:gridCol w:w="31"/>
        <w:gridCol w:w="1997"/>
      </w:tblGrid>
      <w:tr w:rsidR="00965E2B" w:rsidRPr="00D415D9" w:rsidTr="00D415D9">
        <w:trPr>
          <w:trHeight w:val="364"/>
        </w:trPr>
        <w:tc>
          <w:tcPr>
            <w:tcW w:w="212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223"/>
              <w:jc w:val="both"/>
              <w:rPr>
                <w:spacing w:val="-2"/>
                <w:sz w:val="24"/>
                <w:szCs w:val="24"/>
              </w:rPr>
            </w:pPr>
            <w:r w:rsidRPr="00D415D9">
              <w:rPr>
                <w:sz w:val="24"/>
                <w:szCs w:val="24"/>
              </w:rPr>
              <w:t>Вид</w:t>
            </w:r>
            <w:r w:rsidRPr="00D415D9">
              <w:rPr>
                <w:spacing w:val="-3"/>
                <w:sz w:val="24"/>
                <w:szCs w:val="24"/>
              </w:rPr>
              <w:t xml:space="preserve"> </w:t>
            </w:r>
            <w:r w:rsidRPr="00D415D9">
              <w:rPr>
                <w:spacing w:val="-2"/>
                <w:sz w:val="24"/>
                <w:szCs w:val="24"/>
              </w:rPr>
              <w:t>диктанта</w:t>
            </w:r>
          </w:p>
        </w:tc>
        <w:tc>
          <w:tcPr>
            <w:tcW w:w="8505" w:type="dxa"/>
            <w:gridSpan w:val="6"/>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3353"/>
              <w:jc w:val="both"/>
              <w:rPr>
                <w:sz w:val="24"/>
                <w:szCs w:val="24"/>
              </w:rPr>
            </w:pPr>
            <w:r w:rsidRPr="00D415D9">
              <w:rPr>
                <w:spacing w:val="-2"/>
                <w:sz w:val="24"/>
                <w:szCs w:val="24"/>
              </w:rPr>
              <w:t>оценка/количество</w:t>
            </w:r>
            <w:r w:rsidRPr="00D415D9">
              <w:rPr>
                <w:spacing w:val="6"/>
                <w:sz w:val="24"/>
                <w:szCs w:val="24"/>
              </w:rPr>
              <w:t xml:space="preserve"> </w:t>
            </w:r>
            <w:r w:rsidRPr="00D415D9">
              <w:rPr>
                <w:spacing w:val="-2"/>
                <w:sz w:val="24"/>
                <w:szCs w:val="24"/>
              </w:rPr>
              <w:t>ошибок</w:t>
            </w:r>
          </w:p>
        </w:tc>
      </w:tr>
      <w:tr w:rsidR="00965E2B" w:rsidRPr="00D415D9" w:rsidTr="00D415D9">
        <w:trPr>
          <w:trHeight w:val="366"/>
        </w:trPr>
        <w:tc>
          <w:tcPr>
            <w:tcW w:w="2127" w:type="dxa"/>
            <w:vMerge/>
            <w:tcBorders>
              <w:left w:val="single" w:sz="4" w:space="0" w:color="000000"/>
              <w:bottom w:val="single" w:sz="4" w:space="0" w:color="000000"/>
              <w:right w:val="single" w:sz="4" w:space="0" w:color="000000"/>
            </w:tcBorders>
            <w:shd w:val="clear" w:color="auto" w:fill="auto"/>
          </w:tcPr>
          <w:p w:rsidR="00965E2B" w:rsidRPr="00D415D9" w:rsidRDefault="00965E2B" w:rsidP="00242DCD">
            <w:pPr>
              <w:spacing w:line="100" w:lineRule="atLeast"/>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jc w:val="both"/>
              <w:rPr>
                <w:spacing w:val="-5"/>
                <w:sz w:val="24"/>
                <w:szCs w:val="24"/>
              </w:rPr>
            </w:pPr>
            <w:r w:rsidRPr="00D415D9">
              <w:rPr>
                <w:spacing w:val="-5"/>
                <w:sz w:val="24"/>
                <w:szCs w:val="24"/>
              </w:rPr>
              <w:t>«5»</w:t>
            </w:r>
          </w:p>
        </w:tc>
        <w:tc>
          <w:tcPr>
            <w:tcW w:w="2377"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right="254"/>
              <w:jc w:val="both"/>
              <w:rPr>
                <w:spacing w:val="-5"/>
                <w:sz w:val="24"/>
                <w:szCs w:val="24"/>
              </w:rPr>
            </w:pPr>
            <w:r w:rsidRPr="00D415D9">
              <w:rPr>
                <w:spacing w:val="-5"/>
                <w:sz w:val="24"/>
                <w:szCs w:val="24"/>
              </w:rPr>
              <w:t>«4»</w:t>
            </w:r>
          </w:p>
        </w:tc>
        <w:tc>
          <w:tcPr>
            <w:tcW w:w="1832" w:type="dxa"/>
            <w:gridSpan w:val="2"/>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right="127"/>
              <w:jc w:val="both"/>
              <w:rPr>
                <w:spacing w:val="-5"/>
                <w:sz w:val="24"/>
                <w:szCs w:val="24"/>
              </w:rPr>
            </w:pPr>
            <w:r w:rsidRPr="00D415D9">
              <w:rPr>
                <w:spacing w:val="-5"/>
                <w:sz w:val="24"/>
                <w:szCs w:val="24"/>
              </w:rPr>
              <w:t>«3»</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right="27"/>
              <w:jc w:val="both"/>
              <w:rPr>
                <w:sz w:val="24"/>
                <w:szCs w:val="24"/>
              </w:rPr>
            </w:pPr>
            <w:r w:rsidRPr="00D415D9">
              <w:rPr>
                <w:spacing w:val="-5"/>
                <w:sz w:val="24"/>
                <w:szCs w:val="24"/>
              </w:rPr>
              <w:t>«2»</w:t>
            </w:r>
          </w:p>
        </w:tc>
      </w:tr>
      <w:tr w:rsidR="00965E2B" w:rsidRPr="00D415D9" w:rsidTr="00D415D9">
        <w:trPr>
          <w:trHeight w:val="299"/>
        </w:trPr>
        <w:tc>
          <w:tcPr>
            <w:tcW w:w="2127" w:type="dxa"/>
            <w:tcBorders>
              <w:top w:val="single" w:sz="4" w:space="0" w:color="000000"/>
              <w:left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225"/>
              <w:jc w:val="both"/>
              <w:rPr>
                <w:sz w:val="24"/>
                <w:szCs w:val="24"/>
              </w:rPr>
            </w:pPr>
            <w:r w:rsidRPr="00D415D9">
              <w:rPr>
                <w:spacing w:val="-2"/>
                <w:sz w:val="24"/>
                <w:szCs w:val="24"/>
              </w:rPr>
              <w:t>Контрольный</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4"/>
              <w:jc w:val="both"/>
              <w:rPr>
                <w:spacing w:val="-2"/>
                <w:sz w:val="24"/>
                <w:szCs w:val="24"/>
              </w:rPr>
            </w:pPr>
            <w:r w:rsidRPr="00D415D9">
              <w:rPr>
                <w:sz w:val="24"/>
                <w:szCs w:val="24"/>
              </w:rPr>
              <w:t>1</w:t>
            </w:r>
            <w:r w:rsidRPr="00D415D9">
              <w:rPr>
                <w:spacing w:val="55"/>
                <w:sz w:val="24"/>
                <w:szCs w:val="24"/>
              </w:rPr>
              <w:t xml:space="preserve"> </w:t>
            </w:r>
            <w:r w:rsidRPr="00D415D9">
              <w:rPr>
                <w:spacing w:val="-2"/>
                <w:sz w:val="24"/>
                <w:szCs w:val="24"/>
              </w:rPr>
              <w:t>негрубая</w:t>
            </w:r>
          </w:p>
          <w:p w:rsidR="00965E2B" w:rsidRPr="00D415D9" w:rsidRDefault="00965E2B" w:rsidP="00242DCD">
            <w:pPr>
              <w:pStyle w:val="TableParagraph"/>
              <w:spacing w:line="100" w:lineRule="atLeast"/>
              <w:jc w:val="both"/>
              <w:rPr>
                <w:b/>
                <w:sz w:val="24"/>
                <w:szCs w:val="24"/>
              </w:rPr>
            </w:pPr>
            <w:r w:rsidRPr="00D415D9">
              <w:rPr>
                <w:spacing w:val="-2"/>
                <w:sz w:val="24"/>
                <w:szCs w:val="24"/>
              </w:rPr>
              <w:t xml:space="preserve">орфографическая </w:t>
            </w:r>
            <w:r w:rsidRPr="00D415D9">
              <w:rPr>
                <w:sz w:val="24"/>
                <w:szCs w:val="24"/>
              </w:rPr>
              <w:t xml:space="preserve">или 1 негрубая </w:t>
            </w:r>
            <w:r w:rsidRPr="00D415D9">
              <w:rPr>
                <w:spacing w:val="-2"/>
                <w:sz w:val="24"/>
                <w:szCs w:val="24"/>
              </w:rPr>
              <w:t>пунктуационная ошибка.</w:t>
            </w:r>
          </w:p>
        </w:tc>
        <w:tc>
          <w:tcPr>
            <w:tcW w:w="2377" w:type="dxa"/>
            <w:tcBorders>
              <w:top w:val="single" w:sz="4" w:space="0" w:color="000000"/>
              <w:left w:val="single" w:sz="4" w:space="0" w:color="000000"/>
              <w:right w:val="single" w:sz="4" w:space="0" w:color="000000"/>
            </w:tcBorders>
            <w:shd w:val="clear" w:color="auto" w:fill="auto"/>
          </w:tcPr>
          <w:p w:rsidR="00965E2B" w:rsidRPr="00D415D9" w:rsidRDefault="00965E2B" w:rsidP="00242DCD">
            <w:pPr>
              <w:pStyle w:val="TableParagraph"/>
              <w:spacing w:line="100" w:lineRule="atLeast"/>
              <w:jc w:val="both"/>
              <w:rPr>
                <w:b/>
                <w:sz w:val="24"/>
                <w:szCs w:val="24"/>
              </w:rPr>
            </w:pPr>
            <w:r w:rsidRPr="00D415D9">
              <w:rPr>
                <w:b/>
                <w:sz w:val="24"/>
                <w:szCs w:val="24"/>
              </w:rPr>
              <w:t xml:space="preserve">2 </w:t>
            </w:r>
            <w:r w:rsidRPr="00D415D9">
              <w:rPr>
                <w:sz w:val="24"/>
                <w:szCs w:val="24"/>
              </w:rPr>
              <w:t>орф.</w:t>
            </w:r>
            <w:r w:rsidRPr="00D415D9">
              <w:rPr>
                <w:spacing w:val="-5"/>
                <w:sz w:val="24"/>
                <w:szCs w:val="24"/>
              </w:rPr>
              <w:t xml:space="preserve"> </w:t>
            </w:r>
            <w:r w:rsidRPr="00D415D9">
              <w:rPr>
                <w:sz w:val="24"/>
                <w:szCs w:val="24"/>
              </w:rPr>
              <w:t>-</w:t>
            </w:r>
            <w:r w:rsidRPr="00D415D9">
              <w:rPr>
                <w:spacing w:val="-9"/>
                <w:sz w:val="24"/>
                <w:szCs w:val="24"/>
              </w:rPr>
              <w:t xml:space="preserve"> </w:t>
            </w:r>
            <w:r w:rsidRPr="00D415D9">
              <w:rPr>
                <w:b/>
                <w:sz w:val="24"/>
                <w:szCs w:val="24"/>
              </w:rPr>
              <w:t>2</w:t>
            </w:r>
            <w:r w:rsidRPr="00D415D9">
              <w:rPr>
                <w:b/>
                <w:spacing w:val="45"/>
                <w:sz w:val="24"/>
                <w:szCs w:val="24"/>
              </w:rPr>
              <w:t xml:space="preserve"> </w:t>
            </w:r>
            <w:r w:rsidRPr="00D415D9">
              <w:rPr>
                <w:sz w:val="24"/>
                <w:szCs w:val="24"/>
              </w:rPr>
              <w:t>пункт.</w:t>
            </w:r>
            <w:r w:rsidRPr="00D415D9">
              <w:rPr>
                <w:spacing w:val="-4"/>
                <w:sz w:val="24"/>
                <w:szCs w:val="24"/>
              </w:rPr>
              <w:t xml:space="preserve"> </w:t>
            </w:r>
            <w:r w:rsidRPr="00D415D9">
              <w:rPr>
                <w:spacing w:val="-5"/>
                <w:sz w:val="24"/>
                <w:szCs w:val="24"/>
              </w:rPr>
              <w:t>или</w:t>
            </w:r>
          </w:p>
          <w:p w:rsidR="00965E2B" w:rsidRPr="00D415D9" w:rsidRDefault="00965E2B" w:rsidP="00242DCD">
            <w:pPr>
              <w:pStyle w:val="TableParagraph"/>
              <w:spacing w:line="100" w:lineRule="atLeast"/>
              <w:jc w:val="both"/>
              <w:rPr>
                <w:b/>
                <w:sz w:val="24"/>
                <w:szCs w:val="24"/>
              </w:rPr>
            </w:pPr>
            <w:r w:rsidRPr="00D415D9">
              <w:rPr>
                <w:b/>
                <w:sz w:val="24"/>
                <w:szCs w:val="24"/>
              </w:rPr>
              <w:t xml:space="preserve">1 </w:t>
            </w:r>
            <w:r w:rsidRPr="00D415D9">
              <w:rPr>
                <w:sz w:val="24"/>
                <w:szCs w:val="24"/>
              </w:rPr>
              <w:t>орф.-</w:t>
            </w:r>
            <w:r w:rsidRPr="00D415D9">
              <w:rPr>
                <w:spacing w:val="-4"/>
                <w:sz w:val="24"/>
                <w:szCs w:val="24"/>
              </w:rPr>
              <w:t xml:space="preserve"> </w:t>
            </w:r>
            <w:r w:rsidRPr="00D415D9">
              <w:rPr>
                <w:b/>
                <w:sz w:val="24"/>
                <w:szCs w:val="24"/>
              </w:rPr>
              <w:t xml:space="preserve">3 </w:t>
            </w:r>
            <w:r w:rsidRPr="00D415D9">
              <w:rPr>
                <w:spacing w:val="-2"/>
                <w:sz w:val="24"/>
                <w:szCs w:val="24"/>
              </w:rPr>
              <w:t>пункт;</w:t>
            </w:r>
          </w:p>
          <w:p w:rsidR="00965E2B" w:rsidRPr="00D415D9" w:rsidRDefault="00965E2B" w:rsidP="00242DCD">
            <w:pPr>
              <w:pStyle w:val="TableParagraph"/>
              <w:spacing w:line="100" w:lineRule="atLeast"/>
              <w:jc w:val="both"/>
              <w:rPr>
                <w:sz w:val="24"/>
                <w:szCs w:val="24"/>
              </w:rPr>
            </w:pPr>
            <w:r w:rsidRPr="00D415D9">
              <w:rPr>
                <w:b/>
                <w:sz w:val="24"/>
                <w:szCs w:val="24"/>
              </w:rPr>
              <w:t xml:space="preserve">0 </w:t>
            </w:r>
            <w:r w:rsidRPr="00D415D9">
              <w:rPr>
                <w:sz w:val="24"/>
                <w:szCs w:val="24"/>
              </w:rPr>
              <w:t>орф.</w:t>
            </w:r>
            <w:r w:rsidRPr="00D415D9">
              <w:rPr>
                <w:spacing w:val="67"/>
                <w:sz w:val="24"/>
                <w:szCs w:val="24"/>
              </w:rPr>
              <w:t>-</w:t>
            </w:r>
            <w:r w:rsidRPr="00D415D9">
              <w:rPr>
                <w:b/>
                <w:spacing w:val="-10"/>
                <w:sz w:val="24"/>
                <w:szCs w:val="24"/>
              </w:rPr>
              <w:t xml:space="preserve">4 </w:t>
            </w:r>
            <w:r w:rsidRPr="00D415D9">
              <w:rPr>
                <w:spacing w:val="-2"/>
                <w:sz w:val="24"/>
                <w:szCs w:val="24"/>
              </w:rPr>
              <w:t>пункт.</w:t>
            </w:r>
          </w:p>
          <w:p w:rsidR="00965E2B" w:rsidRPr="00D415D9" w:rsidRDefault="00965E2B" w:rsidP="00242DCD">
            <w:pPr>
              <w:pStyle w:val="TableParagraph"/>
              <w:widowControl/>
              <w:tabs>
                <w:tab w:val="left" w:pos="5100"/>
              </w:tabs>
              <w:spacing w:line="100" w:lineRule="atLeast"/>
              <w:ind w:right="553"/>
              <w:jc w:val="both"/>
              <w:rPr>
                <w:sz w:val="24"/>
                <w:szCs w:val="24"/>
              </w:rPr>
            </w:pPr>
          </w:p>
        </w:tc>
        <w:tc>
          <w:tcPr>
            <w:tcW w:w="1832" w:type="dxa"/>
            <w:gridSpan w:val="2"/>
            <w:tcBorders>
              <w:top w:val="single" w:sz="4" w:space="0" w:color="000000"/>
              <w:left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113"/>
              <w:jc w:val="both"/>
              <w:rPr>
                <w:sz w:val="24"/>
                <w:szCs w:val="24"/>
              </w:rPr>
            </w:pPr>
            <w:r w:rsidRPr="00D415D9">
              <w:rPr>
                <w:b/>
                <w:sz w:val="24"/>
                <w:szCs w:val="24"/>
              </w:rPr>
              <w:t>4</w:t>
            </w:r>
            <w:r w:rsidRPr="00D415D9">
              <w:rPr>
                <w:sz w:val="24"/>
                <w:szCs w:val="24"/>
              </w:rPr>
              <w:t>орф. -</w:t>
            </w:r>
            <w:r w:rsidRPr="00D415D9">
              <w:rPr>
                <w:spacing w:val="-4"/>
                <w:sz w:val="24"/>
                <w:szCs w:val="24"/>
              </w:rPr>
              <w:t xml:space="preserve"> </w:t>
            </w:r>
            <w:r w:rsidRPr="00D415D9">
              <w:rPr>
                <w:b/>
                <w:sz w:val="24"/>
                <w:szCs w:val="24"/>
              </w:rPr>
              <w:t xml:space="preserve">4 </w:t>
            </w:r>
            <w:r w:rsidRPr="00D415D9">
              <w:rPr>
                <w:spacing w:val="-2"/>
                <w:sz w:val="24"/>
                <w:szCs w:val="24"/>
              </w:rPr>
              <w:t>пункт.</w:t>
            </w:r>
          </w:p>
          <w:p w:rsidR="00965E2B" w:rsidRPr="00D415D9" w:rsidRDefault="00965E2B" w:rsidP="00242DCD">
            <w:pPr>
              <w:pStyle w:val="TableParagraph"/>
              <w:spacing w:line="100" w:lineRule="atLeast"/>
              <w:ind w:left="113"/>
              <w:jc w:val="both"/>
              <w:rPr>
                <w:sz w:val="24"/>
                <w:szCs w:val="24"/>
              </w:rPr>
            </w:pPr>
            <w:r w:rsidRPr="00D415D9">
              <w:rPr>
                <w:sz w:val="24"/>
                <w:szCs w:val="24"/>
              </w:rPr>
              <w:t>Или</w:t>
            </w:r>
            <w:r w:rsidRPr="00D415D9">
              <w:rPr>
                <w:spacing w:val="-2"/>
                <w:sz w:val="24"/>
                <w:szCs w:val="24"/>
              </w:rPr>
              <w:t xml:space="preserve"> </w:t>
            </w:r>
            <w:r w:rsidRPr="00D415D9">
              <w:rPr>
                <w:b/>
                <w:sz w:val="24"/>
                <w:szCs w:val="24"/>
              </w:rPr>
              <w:t xml:space="preserve">3 </w:t>
            </w:r>
            <w:r w:rsidRPr="00D415D9">
              <w:rPr>
                <w:sz w:val="24"/>
                <w:szCs w:val="24"/>
              </w:rPr>
              <w:t>орф.</w:t>
            </w:r>
            <w:r w:rsidRPr="00D415D9">
              <w:rPr>
                <w:spacing w:val="-1"/>
                <w:sz w:val="24"/>
                <w:szCs w:val="24"/>
              </w:rPr>
              <w:t xml:space="preserve"> </w:t>
            </w:r>
            <w:r w:rsidRPr="00D415D9">
              <w:rPr>
                <w:sz w:val="24"/>
                <w:szCs w:val="24"/>
              </w:rPr>
              <w:t>-</w:t>
            </w:r>
            <w:r w:rsidRPr="00D415D9">
              <w:rPr>
                <w:spacing w:val="50"/>
                <w:sz w:val="24"/>
                <w:szCs w:val="24"/>
              </w:rPr>
              <w:t xml:space="preserve"> </w:t>
            </w:r>
            <w:r w:rsidRPr="00D415D9">
              <w:rPr>
                <w:b/>
                <w:spacing w:val="-10"/>
                <w:sz w:val="24"/>
                <w:szCs w:val="24"/>
              </w:rPr>
              <w:t>5</w:t>
            </w:r>
          </w:p>
          <w:p w:rsidR="00965E2B" w:rsidRPr="00D415D9" w:rsidRDefault="00965E2B" w:rsidP="00242DCD">
            <w:pPr>
              <w:pStyle w:val="TableParagraph"/>
              <w:spacing w:line="100" w:lineRule="atLeast"/>
              <w:ind w:left="113"/>
              <w:jc w:val="both"/>
              <w:rPr>
                <w:b/>
                <w:sz w:val="24"/>
                <w:szCs w:val="24"/>
              </w:rPr>
            </w:pPr>
            <w:r w:rsidRPr="00D415D9">
              <w:rPr>
                <w:sz w:val="24"/>
                <w:szCs w:val="24"/>
              </w:rPr>
              <w:t>пункт.</w:t>
            </w:r>
            <w:r w:rsidRPr="00D415D9">
              <w:rPr>
                <w:spacing w:val="-9"/>
                <w:sz w:val="24"/>
                <w:szCs w:val="24"/>
              </w:rPr>
              <w:t xml:space="preserve"> </w:t>
            </w:r>
            <w:r w:rsidRPr="00D415D9">
              <w:rPr>
                <w:sz w:val="24"/>
                <w:szCs w:val="24"/>
              </w:rPr>
              <w:t>или</w:t>
            </w:r>
            <w:r w:rsidRPr="00D415D9">
              <w:rPr>
                <w:spacing w:val="-10"/>
                <w:sz w:val="24"/>
                <w:szCs w:val="24"/>
              </w:rPr>
              <w:t xml:space="preserve"> </w:t>
            </w:r>
            <w:r w:rsidRPr="00D415D9">
              <w:rPr>
                <w:b/>
                <w:sz w:val="24"/>
                <w:szCs w:val="24"/>
              </w:rPr>
              <w:t>0</w:t>
            </w:r>
            <w:r w:rsidRPr="00D415D9">
              <w:rPr>
                <w:sz w:val="24"/>
                <w:szCs w:val="24"/>
              </w:rPr>
              <w:t>орф.</w:t>
            </w:r>
            <w:r w:rsidRPr="00D415D9">
              <w:rPr>
                <w:spacing w:val="-8"/>
                <w:sz w:val="24"/>
                <w:szCs w:val="24"/>
              </w:rPr>
              <w:t xml:space="preserve"> </w:t>
            </w:r>
            <w:r w:rsidRPr="00D415D9">
              <w:rPr>
                <w:spacing w:val="-10"/>
                <w:sz w:val="24"/>
                <w:szCs w:val="24"/>
              </w:rPr>
              <w:t>-</w:t>
            </w:r>
          </w:p>
          <w:p w:rsidR="00965E2B" w:rsidRPr="00D415D9" w:rsidRDefault="00965E2B" w:rsidP="00242DCD">
            <w:pPr>
              <w:pStyle w:val="TableParagraph"/>
              <w:spacing w:line="100" w:lineRule="atLeast"/>
              <w:ind w:left="113"/>
              <w:jc w:val="both"/>
              <w:rPr>
                <w:sz w:val="24"/>
                <w:szCs w:val="24"/>
              </w:rPr>
            </w:pPr>
            <w:r w:rsidRPr="00D415D9">
              <w:rPr>
                <w:b/>
                <w:sz w:val="24"/>
                <w:szCs w:val="24"/>
              </w:rPr>
              <w:t xml:space="preserve">7 </w:t>
            </w:r>
            <w:r w:rsidRPr="00D415D9">
              <w:rPr>
                <w:spacing w:val="-2"/>
                <w:sz w:val="24"/>
                <w:szCs w:val="24"/>
              </w:rPr>
              <w:t>пункт.</w:t>
            </w:r>
          </w:p>
          <w:p w:rsidR="00965E2B" w:rsidRPr="00D415D9" w:rsidRDefault="00965E2B" w:rsidP="00242DCD">
            <w:pPr>
              <w:pStyle w:val="TableParagraph"/>
              <w:spacing w:line="100" w:lineRule="atLeast"/>
              <w:ind w:left="113"/>
              <w:jc w:val="both"/>
              <w:rPr>
                <w:sz w:val="24"/>
                <w:szCs w:val="24"/>
              </w:rPr>
            </w:pPr>
          </w:p>
        </w:tc>
        <w:tc>
          <w:tcPr>
            <w:tcW w:w="2028" w:type="dxa"/>
            <w:gridSpan w:val="2"/>
            <w:tcBorders>
              <w:top w:val="single" w:sz="4" w:space="0" w:color="000000"/>
              <w:left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72"/>
              <w:jc w:val="both"/>
              <w:rPr>
                <w:spacing w:val="-5"/>
                <w:sz w:val="24"/>
                <w:szCs w:val="24"/>
              </w:rPr>
            </w:pPr>
            <w:r w:rsidRPr="00D415D9">
              <w:rPr>
                <w:b/>
                <w:sz w:val="24"/>
                <w:szCs w:val="24"/>
              </w:rPr>
              <w:t>7</w:t>
            </w:r>
            <w:r w:rsidRPr="00D415D9">
              <w:rPr>
                <w:sz w:val="24"/>
                <w:szCs w:val="24"/>
              </w:rPr>
              <w:t>орф.-</w:t>
            </w:r>
            <w:r w:rsidRPr="00D415D9">
              <w:rPr>
                <w:spacing w:val="-4"/>
                <w:sz w:val="24"/>
                <w:szCs w:val="24"/>
              </w:rPr>
              <w:t xml:space="preserve"> </w:t>
            </w:r>
            <w:r w:rsidRPr="00D415D9">
              <w:rPr>
                <w:b/>
                <w:sz w:val="24"/>
                <w:szCs w:val="24"/>
              </w:rPr>
              <w:t xml:space="preserve">7 </w:t>
            </w:r>
            <w:r w:rsidRPr="00D415D9">
              <w:rPr>
                <w:spacing w:val="-2"/>
                <w:sz w:val="24"/>
                <w:szCs w:val="24"/>
              </w:rPr>
              <w:t>пункт.</w:t>
            </w:r>
          </w:p>
          <w:p w:rsidR="00965E2B" w:rsidRPr="00D415D9" w:rsidRDefault="00965E2B" w:rsidP="00242DCD">
            <w:pPr>
              <w:pStyle w:val="TableParagraph"/>
              <w:spacing w:line="100" w:lineRule="atLeast"/>
              <w:ind w:left="72"/>
              <w:jc w:val="both"/>
              <w:rPr>
                <w:b/>
                <w:sz w:val="24"/>
                <w:szCs w:val="24"/>
              </w:rPr>
            </w:pPr>
            <w:r w:rsidRPr="00D415D9">
              <w:rPr>
                <w:spacing w:val="-5"/>
                <w:sz w:val="24"/>
                <w:szCs w:val="24"/>
              </w:rPr>
              <w:t>или</w:t>
            </w:r>
          </w:p>
          <w:p w:rsidR="00965E2B" w:rsidRPr="00D415D9" w:rsidRDefault="00965E2B" w:rsidP="00242DCD">
            <w:pPr>
              <w:pStyle w:val="TableParagraph"/>
              <w:spacing w:line="100" w:lineRule="atLeast"/>
              <w:ind w:left="72"/>
              <w:jc w:val="both"/>
              <w:rPr>
                <w:spacing w:val="-5"/>
                <w:sz w:val="24"/>
                <w:szCs w:val="24"/>
              </w:rPr>
            </w:pPr>
            <w:r w:rsidRPr="00D415D9">
              <w:rPr>
                <w:b/>
                <w:sz w:val="24"/>
                <w:szCs w:val="24"/>
              </w:rPr>
              <w:t>6</w:t>
            </w:r>
            <w:r w:rsidRPr="00D415D9">
              <w:rPr>
                <w:sz w:val="24"/>
                <w:szCs w:val="24"/>
              </w:rPr>
              <w:t>орф. -</w:t>
            </w:r>
            <w:r w:rsidRPr="00D415D9">
              <w:rPr>
                <w:spacing w:val="-4"/>
                <w:sz w:val="24"/>
                <w:szCs w:val="24"/>
              </w:rPr>
              <w:t xml:space="preserve"> </w:t>
            </w:r>
            <w:r w:rsidRPr="00D415D9">
              <w:rPr>
                <w:b/>
                <w:sz w:val="24"/>
                <w:szCs w:val="24"/>
              </w:rPr>
              <w:t xml:space="preserve">8 </w:t>
            </w:r>
            <w:r w:rsidRPr="00D415D9">
              <w:rPr>
                <w:spacing w:val="-2"/>
                <w:sz w:val="24"/>
                <w:szCs w:val="24"/>
              </w:rPr>
              <w:t>пункт.</w:t>
            </w:r>
          </w:p>
          <w:p w:rsidR="00965E2B" w:rsidRPr="00D415D9" w:rsidRDefault="00965E2B" w:rsidP="00242DCD">
            <w:pPr>
              <w:pStyle w:val="TableParagraph"/>
              <w:spacing w:line="100" w:lineRule="atLeast"/>
              <w:ind w:left="72"/>
              <w:jc w:val="both"/>
              <w:rPr>
                <w:b/>
                <w:sz w:val="24"/>
                <w:szCs w:val="24"/>
              </w:rPr>
            </w:pPr>
            <w:r w:rsidRPr="00D415D9">
              <w:rPr>
                <w:spacing w:val="-5"/>
                <w:sz w:val="24"/>
                <w:szCs w:val="24"/>
              </w:rPr>
              <w:t>или</w:t>
            </w:r>
          </w:p>
          <w:p w:rsidR="00965E2B" w:rsidRPr="00D415D9" w:rsidRDefault="00965E2B" w:rsidP="00242DCD">
            <w:pPr>
              <w:pStyle w:val="TableParagraph"/>
              <w:spacing w:line="100" w:lineRule="atLeast"/>
              <w:ind w:left="72"/>
              <w:jc w:val="both"/>
              <w:rPr>
                <w:spacing w:val="-5"/>
                <w:sz w:val="24"/>
                <w:szCs w:val="24"/>
              </w:rPr>
            </w:pPr>
            <w:r w:rsidRPr="00D415D9">
              <w:rPr>
                <w:b/>
                <w:sz w:val="24"/>
                <w:szCs w:val="24"/>
              </w:rPr>
              <w:t>5</w:t>
            </w:r>
            <w:r w:rsidRPr="00D415D9">
              <w:rPr>
                <w:sz w:val="24"/>
                <w:szCs w:val="24"/>
              </w:rPr>
              <w:t>орф.-</w:t>
            </w:r>
            <w:r w:rsidRPr="00D415D9">
              <w:rPr>
                <w:spacing w:val="-4"/>
                <w:sz w:val="24"/>
                <w:szCs w:val="24"/>
              </w:rPr>
              <w:t xml:space="preserve"> </w:t>
            </w:r>
            <w:r w:rsidRPr="00D415D9">
              <w:rPr>
                <w:b/>
                <w:sz w:val="24"/>
                <w:szCs w:val="24"/>
              </w:rPr>
              <w:t>9</w:t>
            </w:r>
            <w:r w:rsidRPr="00D415D9">
              <w:rPr>
                <w:b/>
                <w:spacing w:val="55"/>
                <w:sz w:val="24"/>
                <w:szCs w:val="24"/>
              </w:rPr>
              <w:t xml:space="preserve"> </w:t>
            </w:r>
            <w:r w:rsidRPr="00D415D9">
              <w:rPr>
                <w:spacing w:val="-2"/>
                <w:sz w:val="24"/>
                <w:szCs w:val="24"/>
              </w:rPr>
              <w:t>пункт.</w:t>
            </w:r>
          </w:p>
          <w:p w:rsidR="00965E2B" w:rsidRPr="00D415D9" w:rsidRDefault="00965E2B" w:rsidP="00242DCD">
            <w:pPr>
              <w:pStyle w:val="TableParagraph"/>
              <w:spacing w:line="100" w:lineRule="atLeast"/>
              <w:ind w:left="72"/>
              <w:jc w:val="both"/>
              <w:rPr>
                <w:b/>
                <w:sz w:val="24"/>
                <w:szCs w:val="24"/>
              </w:rPr>
            </w:pPr>
            <w:r w:rsidRPr="00D415D9">
              <w:rPr>
                <w:spacing w:val="-5"/>
                <w:sz w:val="24"/>
                <w:szCs w:val="24"/>
              </w:rPr>
              <w:t>или</w:t>
            </w:r>
          </w:p>
          <w:p w:rsidR="00965E2B" w:rsidRPr="00D415D9" w:rsidRDefault="00965E2B" w:rsidP="00242DCD">
            <w:pPr>
              <w:pStyle w:val="TableParagraph"/>
              <w:spacing w:line="100" w:lineRule="atLeast"/>
              <w:ind w:left="72"/>
              <w:jc w:val="both"/>
              <w:rPr>
                <w:sz w:val="24"/>
                <w:szCs w:val="24"/>
              </w:rPr>
            </w:pPr>
            <w:r w:rsidRPr="00D415D9">
              <w:rPr>
                <w:b/>
                <w:sz w:val="24"/>
                <w:szCs w:val="24"/>
              </w:rPr>
              <w:t>8</w:t>
            </w:r>
            <w:r w:rsidRPr="00D415D9">
              <w:rPr>
                <w:sz w:val="24"/>
                <w:szCs w:val="24"/>
              </w:rPr>
              <w:t>орф.-</w:t>
            </w:r>
            <w:r w:rsidRPr="00D415D9">
              <w:rPr>
                <w:spacing w:val="-4"/>
                <w:sz w:val="24"/>
                <w:szCs w:val="24"/>
              </w:rPr>
              <w:t xml:space="preserve"> </w:t>
            </w:r>
            <w:r w:rsidRPr="00D415D9">
              <w:rPr>
                <w:b/>
                <w:sz w:val="24"/>
                <w:szCs w:val="24"/>
              </w:rPr>
              <w:t xml:space="preserve">6 </w:t>
            </w:r>
            <w:r w:rsidRPr="00D415D9">
              <w:rPr>
                <w:spacing w:val="-2"/>
                <w:sz w:val="24"/>
                <w:szCs w:val="24"/>
              </w:rPr>
              <w:t>пункт.</w:t>
            </w:r>
          </w:p>
        </w:tc>
      </w:tr>
      <w:tr w:rsidR="00965E2B" w:rsidRPr="00D415D9" w:rsidTr="00D415D9">
        <w:trPr>
          <w:trHeight w:val="585"/>
        </w:trPr>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4"/>
              <w:jc w:val="both"/>
              <w:rPr>
                <w:b/>
                <w:sz w:val="24"/>
                <w:szCs w:val="24"/>
              </w:rPr>
            </w:pPr>
            <w:r w:rsidRPr="00D415D9">
              <w:rPr>
                <w:spacing w:val="-2"/>
                <w:sz w:val="24"/>
                <w:szCs w:val="24"/>
              </w:rPr>
              <w:t>Словарный</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widowControl/>
              <w:spacing w:line="100" w:lineRule="atLeast"/>
              <w:ind w:left="940" w:hanging="553"/>
              <w:jc w:val="both"/>
              <w:rPr>
                <w:b/>
                <w:sz w:val="24"/>
                <w:szCs w:val="24"/>
              </w:rPr>
            </w:pPr>
            <w:r w:rsidRPr="00D415D9">
              <w:rPr>
                <w:b/>
                <w:sz w:val="24"/>
                <w:szCs w:val="24"/>
              </w:rPr>
              <w:t>15-20</w:t>
            </w:r>
            <w:r w:rsidRPr="00D415D9">
              <w:rPr>
                <w:b/>
                <w:spacing w:val="-2"/>
                <w:sz w:val="24"/>
                <w:szCs w:val="24"/>
              </w:rPr>
              <w:t xml:space="preserve"> </w:t>
            </w:r>
            <w:r w:rsidRPr="00D415D9">
              <w:rPr>
                <w:b/>
                <w:spacing w:val="-5"/>
                <w:sz w:val="24"/>
                <w:szCs w:val="24"/>
              </w:rPr>
              <w:t>сл.</w:t>
            </w:r>
          </w:p>
          <w:p w:rsidR="00965E2B" w:rsidRPr="00D415D9" w:rsidRDefault="00965E2B" w:rsidP="00242DCD">
            <w:pPr>
              <w:pStyle w:val="TableParagraph"/>
              <w:widowControl/>
              <w:spacing w:line="100" w:lineRule="atLeast"/>
              <w:ind w:left="900" w:hanging="442"/>
              <w:jc w:val="both"/>
              <w:rPr>
                <w:b/>
                <w:sz w:val="24"/>
                <w:szCs w:val="24"/>
              </w:rPr>
            </w:pPr>
            <w:r w:rsidRPr="00D415D9">
              <w:rPr>
                <w:b/>
                <w:sz w:val="24"/>
                <w:szCs w:val="24"/>
              </w:rPr>
              <w:t xml:space="preserve">0 </w:t>
            </w:r>
            <w:r w:rsidRPr="00D415D9">
              <w:rPr>
                <w:spacing w:val="-2"/>
                <w:sz w:val="24"/>
                <w:szCs w:val="24"/>
              </w:rPr>
              <w:t>ошибок</w:t>
            </w:r>
          </w:p>
        </w:tc>
        <w:tc>
          <w:tcPr>
            <w:tcW w:w="2393" w:type="dxa"/>
            <w:gridSpan w:val="2"/>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widowControl/>
              <w:spacing w:line="100" w:lineRule="atLeast"/>
              <w:ind w:left="347"/>
              <w:jc w:val="both"/>
              <w:rPr>
                <w:b/>
                <w:sz w:val="24"/>
                <w:szCs w:val="24"/>
              </w:rPr>
            </w:pPr>
            <w:r w:rsidRPr="00D415D9">
              <w:rPr>
                <w:b/>
                <w:sz w:val="24"/>
                <w:szCs w:val="24"/>
              </w:rPr>
              <w:t>20-25</w:t>
            </w:r>
            <w:r w:rsidRPr="00D415D9">
              <w:rPr>
                <w:b/>
                <w:spacing w:val="-5"/>
                <w:sz w:val="24"/>
                <w:szCs w:val="24"/>
              </w:rPr>
              <w:t xml:space="preserve"> </w:t>
            </w:r>
            <w:r w:rsidRPr="00D415D9">
              <w:rPr>
                <w:b/>
                <w:spacing w:val="-4"/>
                <w:sz w:val="24"/>
                <w:szCs w:val="24"/>
              </w:rPr>
              <w:t>слов</w:t>
            </w:r>
          </w:p>
          <w:p w:rsidR="00965E2B" w:rsidRPr="00D415D9" w:rsidRDefault="00965E2B" w:rsidP="00242DCD">
            <w:pPr>
              <w:pStyle w:val="TableParagraph"/>
              <w:widowControl/>
              <w:spacing w:line="100" w:lineRule="atLeast"/>
              <w:ind w:left="347"/>
              <w:jc w:val="both"/>
              <w:rPr>
                <w:b/>
                <w:sz w:val="24"/>
                <w:szCs w:val="24"/>
              </w:rPr>
            </w:pPr>
            <w:r w:rsidRPr="00D415D9">
              <w:rPr>
                <w:b/>
                <w:sz w:val="24"/>
                <w:szCs w:val="24"/>
              </w:rPr>
              <w:t xml:space="preserve">1-2 </w:t>
            </w:r>
            <w:r w:rsidRPr="00D415D9">
              <w:rPr>
                <w:spacing w:val="-2"/>
                <w:sz w:val="24"/>
                <w:szCs w:val="24"/>
              </w:rPr>
              <w:t>ошибки</w:t>
            </w:r>
          </w:p>
        </w:tc>
        <w:tc>
          <w:tcPr>
            <w:tcW w:w="1847" w:type="dxa"/>
            <w:gridSpan w:val="2"/>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widowControl/>
              <w:spacing w:line="100" w:lineRule="atLeast"/>
              <w:ind w:left="268"/>
              <w:jc w:val="both"/>
              <w:rPr>
                <w:b/>
                <w:sz w:val="24"/>
                <w:szCs w:val="24"/>
              </w:rPr>
            </w:pPr>
            <w:r w:rsidRPr="00D415D9">
              <w:rPr>
                <w:b/>
                <w:sz w:val="24"/>
                <w:szCs w:val="24"/>
              </w:rPr>
              <w:t>25-30</w:t>
            </w:r>
            <w:r w:rsidRPr="00D415D9">
              <w:rPr>
                <w:b/>
                <w:spacing w:val="-5"/>
                <w:sz w:val="24"/>
                <w:szCs w:val="24"/>
              </w:rPr>
              <w:t xml:space="preserve"> </w:t>
            </w:r>
            <w:r w:rsidRPr="00D415D9">
              <w:rPr>
                <w:b/>
                <w:spacing w:val="-4"/>
                <w:sz w:val="24"/>
                <w:szCs w:val="24"/>
              </w:rPr>
              <w:t>слов</w:t>
            </w:r>
          </w:p>
          <w:p w:rsidR="00965E2B" w:rsidRPr="00D415D9" w:rsidRDefault="00965E2B" w:rsidP="00242DCD">
            <w:pPr>
              <w:pStyle w:val="TableParagraph"/>
              <w:widowControl/>
              <w:spacing w:line="100" w:lineRule="atLeast"/>
              <w:ind w:left="316"/>
              <w:jc w:val="both"/>
              <w:rPr>
                <w:sz w:val="24"/>
                <w:szCs w:val="24"/>
              </w:rPr>
            </w:pPr>
            <w:r w:rsidRPr="00D415D9">
              <w:rPr>
                <w:b/>
                <w:sz w:val="24"/>
                <w:szCs w:val="24"/>
              </w:rPr>
              <w:t xml:space="preserve">3-4 </w:t>
            </w:r>
            <w:r w:rsidRPr="00D415D9">
              <w:rPr>
                <w:spacing w:val="-2"/>
                <w:sz w:val="24"/>
                <w:szCs w:val="24"/>
              </w:rPr>
              <w:t>ошибки</w:t>
            </w:r>
          </w:p>
        </w:tc>
        <w:tc>
          <w:tcPr>
            <w:tcW w:w="1997"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110"/>
              <w:jc w:val="both"/>
              <w:rPr>
                <w:sz w:val="24"/>
                <w:szCs w:val="24"/>
              </w:rPr>
            </w:pPr>
            <w:r w:rsidRPr="00D415D9">
              <w:rPr>
                <w:sz w:val="24"/>
                <w:szCs w:val="24"/>
              </w:rPr>
              <w:t>35-40</w:t>
            </w:r>
            <w:r w:rsidRPr="00D415D9">
              <w:rPr>
                <w:spacing w:val="-4"/>
                <w:sz w:val="24"/>
                <w:szCs w:val="24"/>
              </w:rPr>
              <w:t xml:space="preserve"> слов</w:t>
            </w:r>
          </w:p>
          <w:p w:rsidR="00965E2B" w:rsidRPr="00D415D9" w:rsidRDefault="00965E2B" w:rsidP="00242DCD">
            <w:pPr>
              <w:pStyle w:val="TableParagraph"/>
              <w:spacing w:line="100" w:lineRule="atLeast"/>
              <w:ind w:left="110"/>
              <w:jc w:val="both"/>
              <w:rPr>
                <w:sz w:val="24"/>
                <w:szCs w:val="24"/>
              </w:rPr>
            </w:pPr>
            <w:r w:rsidRPr="00D415D9">
              <w:rPr>
                <w:sz w:val="24"/>
                <w:szCs w:val="24"/>
              </w:rPr>
              <w:t>Более</w:t>
            </w:r>
            <w:r w:rsidRPr="00D415D9">
              <w:rPr>
                <w:spacing w:val="53"/>
                <w:sz w:val="24"/>
                <w:szCs w:val="24"/>
              </w:rPr>
              <w:t xml:space="preserve"> </w:t>
            </w:r>
            <w:r w:rsidRPr="00D415D9">
              <w:rPr>
                <w:sz w:val="24"/>
                <w:szCs w:val="24"/>
              </w:rPr>
              <w:t>5</w:t>
            </w:r>
            <w:r w:rsidRPr="00D415D9">
              <w:rPr>
                <w:spacing w:val="-1"/>
                <w:sz w:val="24"/>
                <w:szCs w:val="24"/>
              </w:rPr>
              <w:t xml:space="preserve"> </w:t>
            </w:r>
            <w:r w:rsidRPr="00D415D9">
              <w:rPr>
                <w:spacing w:val="-2"/>
                <w:sz w:val="24"/>
                <w:szCs w:val="24"/>
              </w:rPr>
              <w:t>ошибок</w:t>
            </w:r>
          </w:p>
        </w:tc>
      </w:tr>
    </w:tbl>
    <w:p w:rsidR="00D415D9" w:rsidRDefault="00D415D9" w:rsidP="00965E2B">
      <w:pPr>
        <w:pStyle w:val="a0"/>
        <w:spacing w:line="100" w:lineRule="atLeast"/>
        <w:ind w:left="0" w:firstLine="0"/>
        <w:rPr>
          <w:spacing w:val="-5"/>
          <w:sz w:val="28"/>
          <w:szCs w:val="28"/>
        </w:rPr>
      </w:pPr>
    </w:p>
    <w:p w:rsidR="00965E2B" w:rsidRPr="00D415D9" w:rsidRDefault="00965E2B" w:rsidP="00D415D9">
      <w:pPr>
        <w:pStyle w:val="a0"/>
        <w:spacing w:line="100" w:lineRule="atLeast"/>
        <w:ind w:left="0" w:firstLine="720"/>
        <w:rPr>
          <w:sz w:val="28"/>
          <w:szCs w:val="28"/>
        </w:rPr>
      </w:pPr>
      <w:r w:rsidRPr="00D415D9">
        <w:rPr>
          <w:i/>
          <w:spacing w:val="-2"/>
          <w:sz w:val="28"/>
          <w:szCs w:val="28"/>
        </w:rPr>
        <w:lastRenderedPageBreak/>
        <w:t>Примечание.</w:t>
      </w:r>
    </w:p>
    <w:p w:rsidR="00965E2B" w:rsidRPr="00D415D9" w:rsidRDefault="00965E2B" w:rsidP="00D415D9">
      <w:pPr>
        <w:pStyle w:val="a0"/>
        <w:spacing w:line="100" w:lineRule="atLeast"/>
        <w:ind w:left="0" w:right="563" w:firstLine="720"/>
        <w:rPr>
          <w:sz w:val="28"/>
          <w:szCs w:val="28"/>
        </w:rPr>
      </w:pPr>
      <w:r w:rsidRPr="00D415D9">
        <w:rPr>
          <w:sz w:val="28"/>
          <w:szCs w:val="28"/>
        </w:rPr>
        <w:t>При</w:t>
      </w:r>
      <w:r w:rsidRPr="00D415D9">
        <w:rPr>
          <w:spacing w:val="40"/>
          <w:sz w:val="28"/>
          <w:szCs w:val="28"/>
        </w:rPr>
        <w:t xml:space="preserve"> </w:t>
      </w:r>
      <w:r w:rsidRPr="00D415D9">
        <w:rPr>
          <w:sz w:val="28"/>
          <w:szCs w:val="28"/>
        </w:rPr>
        <w:t>оценке</w:t>
      </w:r>
      <w:r w:rsidRPr="00D415D9">
        <w:rPr>
          <w:spacing w:val="40"/>
          <w:sz w:val="28"/>
          <w:szCs w:val="28"/>
        </w:rPr>
        <w:t xml:space="preserve"> </w:t>
      </w:r>
      <w:r w:rsidRPr="00D415D9">
        <w:rPr>
          <w:sz w:val="28"/>
          <w:szCs w:val="28"/>
        </w:rPr>
        <w:t>диктанта</w:t>
      </w:r>
      <w:r w:rsidRPr="00D415D9">
        <w:rPr>
          <w:spacing w:val="40"/>
          <w:sz w:val="28"/>
          <w:szCs w:val="28"/>
        </w:rPr>
        <w:t xml:space="preserve"> </w:t>
      </w:r>
      <w:r w:rsidRPr="00D415D9">
        <w:rPr>
          <w:sz w:val="28"/>
          <w:szCs w:val="28"/>
        </w:rPr>
        <w:t>исправляются,</w:t>
      </w:r>
      <w:r w:rsidRPr="00D415D9">
        <w:rPr>
          <w:spacing w:val="40"/>
          <w:sz w:val="28"/>
          <w:szCs w:val="28"/>
        </w:rPr>
        <w:t xml:space="preserve"> </w:t>
      </w:r>
      <w:r w:rsidRPr="00D415D9">
        <w:rPr>
          <w:sz w:val="28"/>
          <w:szCs w:val="28"/>
        </w:rPr>
        <w:t>но</w:t>
      </w:r>
      <w:r w:rsidRPr="00D415D9">
        <w:rPr>
          <w:spacing w:val="40"/>
          <w:sz w:val="28"/>
          <w:szCs w:val="28"/>
        </w:rPr>
        <w:t xml:space="preserve"> </w:t>
      </w:r>
      <w:r w:rsidRPr="00D415D9">
        <w:rPr>
          <w:sz w:val="28"/>
          <w:szCs w:val="28"/>
        </w:rPr>
        <w:t>не</w:t>
      </w:r>
      <w:r w:rsidRPr="00D415D9">
        <w:rPr>
          <w:spacing w:val="40"/>
          <w:sz w:val="28"/>
          <w:szCs w:val="28"/>
        </w:rPr>
        <w:t xml:space="preserve"> </w:t>
      </w:r>
      <w:r w:rsidRPr="00D415D9">
        <w:rPr>
          <w:sz w:val="28"/>
          <w:szCs w:val="28"/>
        </w:rPr>
        <w:t>учитываются</w:t>
      </w:r>
      <w:r w:rsidRPr="00D415D9">
        <w:rPr>
          <w:spacing w:val="-3"/>
          <w:sz w:val="28"/>
          <w:szCs w:val="28"/>
        </w:rPr>
        <w:t xml:space="preserve"> </w:t>
      </w:r>
      <w:r w:rsidRPr="00D415D9">
        <w:rPr>
          <w:sz w:val="28"/>
          <w:szCs w:val="28"/>
        </w:rPr>
        <w:t>орфографические</w:t>
      </w:r>
      <w:r w:rsidRPr="00D415D9">
        <w:rPr>
          <w:spacing w:val="40"/>
          <w:sz w:val="28"/>
          <w:szCs w:val="28"/>
        </w:rPr>
        <w:t xml:space="preserve"> </w:t>
      </w:r>
      <w:r w:rsidRPr="00D415D9">
        <w:rPr>
          <w:sz w:val="28"/>
          <w:szCs w:val="28"/>
        </w:rPr>
        <w:t>и</w:t>
      </w:r>
      <w:r w:rsidRPr="00D415D9">
        <w:rPr>
          <w:spacing w:val="-2"/>
          <w:sz w:val="28"/>
          <w:szCs w:val="28"/>
        </w:rPr>
        <w:t xml:space="preserve"> </w:t>
      </w:r>
      <w:r w:rsidRPr="00D415D9">
        <w:rPr>
          <w:sz w:val="28"/>
          <w:szCs w:val="28"/>
        </w:rPr>
        <w:t xml:space="preserve">пунктуационные </w:t>
      </w:r>
      <w:r w:rsidRPr="00D415D9">
        <w:rPr>
          <w:spacing w:val="-2"/>
          <w:sz w:val="28"/>
          <w:szCs w:val="28"/>
        </w:rPr>
        <w:t>ошибки:</w:t>
      </w:r>
    </w:p>
    <w:p w:rsidR="00965E2B" w:rsidRPr="00D415D9" w:rsidRDefault="00965E2B" w:rsidP="00D415D9">
      <w:pPr>
        <w:pStyle w:val="14"/>
        <w:tabs>
          <w:tab w:val="left" w:pos="1546"/>
        </w:tabs>
        <w:spacing w:before="0"/>
        <w:jc w:val="both"/>
        <w:rPr>
          <w:sz w:val="28"/>
          <w:szCs w:val="28"/>
        </w:rPr>
      </w:pPr>
      <w:r w:rsidRPr="00D415D9">
        <w:rPr>
          <w:sz w:val="28"/>
          <w:szCs w:val="28"/>
        </w:rPr>
        <w:t>в</w:t>
      </w:r>
      <w:r w:rsidRPr="00D415D9">
        <w:rPr>
          <w:spacing w:val="1"/>
          <w:sz w:val="28"/>
          <w:szCs w:val="28"/>
        </w:rPr>
        <w:t xml:space="preserve"> </w:t>
      </w:r>
      <w:r w:rsidRPr="00D415D9">
        <w:rPr>
          <w:sz w:val="28"/>
          <w:szCs w:val="28"/>
        </w:rPr>
        <w:t>переносе</w:t>
      </w:r>
      <w:r w:rsidRPr="00D415D9">
        <w:rPr>
          <w:spacing w:val="2"/>
          <w:sz w:val="28"/>
          <w:szCs w:val="28"/>
        </w:rPr>
        <w:t xml:space="preserve"> </w:t>
      </w:r>
      <w:r w:rsidRPr="00D415D9">
        <w:rPr>
          <w:spacing w:val="-2"/>
          <w:sz w:val="28"/>
          <w:szCs w:val="28"/>
        </w:rPr>
        <w:t>слов;</w:t>
      </w:r>
    </w:p>
    <w:p w:rsidR="00965E2B" w:rsidRPr="00D415D9" w:rsidRDefault="00965E2B" w:rsidP="00D415D9">
      <w:pPr>
        <w:pStyle w:val="14"/>
        <w:tabs>
          <w:tab w:val="left" w:pos="1546"/>
        </w:tabs>
        <w:spacing w:before="0"/>
        <w:jc w:val="both"/>
        <w:rPr>
          <w:sz w:val="28"/>
          <w:szCs w:val="28"/>
        </w:rPr>
      </w:pPr>
      <w:r w:rsidRPr="00D415D9">
        <w:rPr>
          <w:sz w:val="28"/>
          <w:szCs w:val="28"/>
        </w:rPr>
        <w:t>на</w:t>
      </w:r>
      <w:r w:rsidRPr="00D415D9">
        <w:rPr>
          <w:spacing w:val="-11"/>
          <w:sz w:val="28"/>
          <w:szCs w:val="28"/>
        </w:rPr>
        <w:t xml:space="preserve"> </w:t>
      </w:r>
      <w:r w:rsidRPr="00D415D9">
        <w:rPr>
          <w:sz w:val="28"/>
          <w:szCs w:val="28"/>
        </w:rPr>
        <w:t>правила,</w:t>
      </w:r>
      <w:r w:rsidRPr="00D415D9">
        <w:rPr>
          <w:spacing w:val="-8"/>
          <w:sz w:val="28"/>
          <w:szCs w:val="28"/>
        </w:rPr>
        <w:t xml:space="preserve"> </w:t>
      </w:r>
      <w:r w:rsidRPr="00D415D9">
        <w:rPr>
          <w:sz w:val="28"/>
          <w:szCs w:val="28"/>
        </w:rPr>
        <w:t>которые</w:t>
      </w:r>
      <w:r w:rsidRPr="00D415D9">
        <w:rPr>
          <w:spacing w:val="-9"/>
          <w:sz w:val="28"/>
          <w:szCs w:val="28"/>
        </w:rPr>
        <w:t xml:space="preserve"> </w:t>
      </w:r>
      <w:r w:rsidRPr="00D415D9">
        <w:rPr>
          <w:sz w:val="28"/>
          <w:szCs w:val="28"/>
        </w:rPr>
        <w:t>не</w:t>
      </w:r>
      <w:r w:rsidRPr="00D415D9">
        <w:rPr>
          <w:spacing w:val="-9"/>
          <w:sz w:val="28"/>
          <w:szCs w:val="28"/>
        </w:rPr>
        <w:t xml:space="preserve"> </w:t>
      </w:r>
      <w:r w:rsidRPr="00D415D9">
        <w:rPr>
          <w:sz w:val="28"/>
          <w:szCs w:val="28"/>
        </w:rPr>
        <w:t>включены</w:t>
      </w:r>
      <w:r w:rsidRPr="00D415D9">
        <w:rPr>
          <w:spacing w:val="-8"/>
          <w:sz w:val="28"/>
          <w:szCs w:val="28"/>
        </w:rPr>
        <w:t xml:space="preserve"> </w:t>
      </w:r>
      <w:r w:rsidRPr="00D415D9">
        <w:rPr>
          <w:sz w:val="28"/>
          <w:szCs w:val="28"/>
        </w:rPr>
        <w:t>в</w:t>
      </w:r>
      <w:r w:rsidRPr="00D415D9">
        <w:rPr>
          <w:spacing w:val="-8"/>
          <w:sz w:val="28"/>
          <w:szCs w:val="28"/>
        </w:rPr>
        <w:t xml:space="preserve"> </w:t>
      </w:r>
      <w:r w:rsidRPr="00D415D9">
        <w:rPr>
          <w:sz w:val="28"/>
          <w:szCs w:val="28"/>
        </w:rPr>
        <w:t>школьную</w:t>
      </w:r>
      <w:r w:rsidRPr="00D415D9">
        <w:rPr>
          <w:spacing w:val="-6"/>
          <w:sz w:val="28"/>
          <w:szCs w:val="28"/>
        </w:rPr>
        <w:t xml:space="preserve"> </w:t>
      </w:r>
      <w:r w:rsidRPr="00D415D9">
        <w:rPr>
          <w:spacing w:val="-2"/>
          <w:sz w:val="28"/>
          <w:szCs w:val="28"/>
        </w:rPr>
        <w:t>программу;</w:t>
      </w:r>
    </w:p>
    <w:p w:rsidR="00965E2B" w:rsidRPr="00D415D9" w:rsidRDefault="00965E2B" w:rsidP="00D415D9">
      <w:pPr>
        <w:pStyle w:val="14"/>
        <w:tabs>
          <w:tab w:val="left" w:pos="1546"/>
        </w:tabs>
        <w:spacing w:before="0"/>
        <w:jc w:val="both"/>
        <w:rPr>
          <w:sz w:val="28"/>
          <w:szCs w:val="28"/>
        </w:rPr>
      </w:pPr>
      <w:r w:rsidRPr="00D415D9">
        <w:rPr>
          <w:sz w:val="28"/>
          <w:szCs w:val="28"/>
        </w:rPr>
        <w:t>на</w:t>
      </w:r>
      <w:r w:rsidRPr="00D415D9">
        <w:rPr>
          <w:spacing w:val="-4"/>
          <w:sz w:val="28"/>
          <w:szCs w:val="28"/>
        </w:rPr>
        <w:t xml:space="preserve"> </w:t>
      </w:r>
      <w:r w:rsidRPr="00D415D9">
        <w:rPr>
          <w:sz w:val="28"/>
          <w:szCs w:val="28"/>
        </w:rPr>
        <w:t>еще</w:t>
      </w:r>
      <w:r w:rsidRPr="00D415D9">
        <w:rPr>
          <w:spacing w:val="-4"/>
          <w:sz w:val="28"/>
          <w:szCs w:val="28"/>
        </w:rPr>
        <w:t xml:space="preserve"> </w:t>
      </w:r>
      <w:r w:rsidRPr="00D415D9">
        <w:rPr>
          <w:sz w:val="28"/>
          <w:szCs w:val="28"/>
        </w:rPr>
        <w:t>не</w:t>
      </w:r>
      <w:r w:rsidRPr="00D415D9">
        <w:rPr>
          <w:spacing w:val="-3"/>
          <w:sz w:val="28"/>
          <w:szCs w:val="28"/>
        </w:rPr>
        <w:t xml:space="preserve"> </w:t>
      </w:r>
      <w:r w:rsidRPr="00D415D9">
        <w:rPr>
          <w:sz w:val="28"/>
          <w:szCs w:val="28"/>
        </w:rPr>
        <w:t>изученные</w:t>
      </w:r>
      <w:r w:rsidRPr="00D415D9">
        <w:rPr>
          <w:spacing w:val="-4"/>
          <w:sz w:val="28"/>
          <w:szCs w:val="28"/>
        </w:rPr>
        <w:t xml:space="preserve"> </w:t>
      </w:r>
      <w:r w:rsidRPr="00D415D9">
        <w:rPr>
          <w:spacing w:val="-2"/>
          <w:sz w:val="28"/>
          <w:szCs w:val="28"/>
        </w:rPr>
        <w:t>правила;</w:t>
      </w:r>
    </w:p>
    <w:p w:rsidR="00D415D9" w:rsidRDefault="00965E2B" w:rsidP="00D415D9">
      <w:pPr>
        <w:pStyle w:val="14"/>
        <w:tabs>
          <w:tab w:val="left" w:pos="1546"/>
        </w:tabs>
        <w:spacing w:before="0"/>
        <w:ind w:right="1167"/>
        <w:jc w:val="both"/>
        <w:rPr>
          <w:spacing w:val="-8"/>
          <w:sz w:val="28"/>
          <w:szCs w:val="28"/>
        </w:rPr>
      </w:pPr>
      <w:r w:rsidRPr="00D415D9">
        <w:rPr>
          <w:sz w:val="28"/>
          <w:szCs w:val="28"/>
        </w:rPr>
        <w:t>в</w:t>
      </w:r>
      <w:r w:rsidRPr="00D415D9">
        <w:rPr>
          <w:spacing w:val="-8"/>
          <w:sz w:val="28"/>
          <w:szCs w:val="28"/>
        </w:rPr>
        <w:t xml:space="preserve"> </w:t>
      </w:r>
      <w:r w:rsidRPr="00D415D9">
        <w:rPr>
          <w:sz w:val="28"/>
          <w:szCs w:val="28"/>
        </w:rPr>
        <w:t>словах</w:t>
      </w:r>
      <w:r w:rsidRPr="00D415D9">
        <w:rPr>
          <w:spacing w:val="-6"/>
          <w:sz w:val="28"/>
          <w:szCs w:val="28"/>
        </w:rPr>
        <w:t xml:space="preserve"> </w:t>
      </w:r>
      <w:r w:rsidRPr="00D415D9">
        <w:rPr>
          <w:sz w:val="28"/>
          <w:szCs w:val="28"/>
        </w:rPr>
        <w:t>с</w:t>
      </w:r>
      <w:r w:rsidRPr="00D415D9">
        <w:rPr>
          <w:spacing w:val="-8"/>
          <w:sz w:val="28"/>
          <w:szCs w:val="28"/>
        </w:rPr>
        <w:t xml:space="preserve"> </w:t>
      </w:r>
      <w:r w:rsidRPr="00D415D9">
        <w:rPr>
          <w:sz w:val="28"/>
          <w:szCs w:val="28"/>
        </w:rPr>
        <w:t>непроверяемыми</w:t>
      </w:r>
      <w:r w:rsidRPr="00D415D9">
        <w:rPr>
          <w:spacing w:val="-7"/>
          <w:sz w:val="28"/>
          <w:szCs w:val="28"/>
        </w:rPr>
        <w:t xml:space="preserve"> </w:t>
      </w:r>
      <w:r w:rsidRPr="00D415D9">
        <w:rPr>
          <w:sz w:val="28"/>
          <w:szCs w:val="28"/>
        </w:rPr>
        <w:t>написаниями,</w:t>
      </w:r>
      <w:r w:rsidRPr="00D415D9">
        <w:rPr>
          <w:spacing w:val="-7"/>
          <w:sz w:val="28"/>
          <w:szCs w:val="28"/>
        </w:rPr>
        <w:t xml:space="preserve"> </w:t>
      </w:r>
      <w:r w:rsidRPr="00D415D9">
        <w:rPr>
          <w:sz w:val="28"/>
          <w:szCs w:val="28"/>
        </w:rPr>
        <w:t>над</w:t>
      </w:r>
      <w:r w:rsidRPr="00D415D9">
        <w:rPr>
          <w:spacing w:val="-10"/>
          <w:sz w:val="28"/>
          <w:szCs w:val="28"/>
        </w:rPr>
        <w:t xml:space="preserve"> </w:t>
      </w:r>
      <w:r w:rsidRPr="00D415D9">
        <w:rPr>
          <w:sz w:val="28"/>
          <w:szCs w:val="28"/>
        </w:rPr>
        <w:t>которыми</w:t>
      </w:r>
      <w:r w:rsidRPr="00D415D9">
        <w:rPr>
          <w:spacing w:val="-9"/>
          <w:sz w:val="28"/>
          <w:szCs w:val="28"/>
        </w:rPr>
        <w:t xml:space="preserve"> </w:t>
      </w:r>
      <w:r w:rsidRPr="00D415D9">
        <w:rPr>
          <w:sz w:val="28"/>
          <w:szCs w:val="28"/>
        </w:rPr>
        <w:t>не</w:t>
      </w:r>
    </w:p>
    <w:p w:rsidR="00965E2B" w:rsidRPr="00D415D9" w:rsidRDefault="00965E2B" w:rsidP="00D415D9">
      <w:pPr>
        <w:pStyle w:val="14"/>
        <w:tabs>
          <w:tab w:val="left" w:pos="1546"/>
        </w:tabs>
        <w:spacing w:before="0"/>
        <w:ind w:left="0" w:right="1167" w:firstLine="0"/>
        <w:jc w:val="both"/>
        <w:rPr>
          <w:sz w:val="28"/>
          <w:szCs w:val="28"/>
        </w:rPr>
      </w:pPr>
      <w:r w:rsidRPr="00D415D9">
        <w:rPr>
          <w:sz w:val="28"/>
          <w:szCs w:val="28"/>
        </w:rPr>
        <w:t>проводилась</w:t>
      </w:r>
      <w:r w:rsidRPr="00D415D9">
        <w:rPr>
          <w:spacing w:val="-7"/>
          <w:sz w:val="28"/>
          <w:szCs w:val="28"/>
        </w:rPr>
        <w:t xml:space="preserve"> </w:t>
      </w:r>
      <w:r w:rsidRPr="00D415D9">
        <w:rPr>
          <w:sz w:val="28"/>
          <w:szCs w:val="28"/>
        </w:rPr>
        <w:t xml:space="preserve">специальная </w:t>
      </w:r>
      <w:r w:rsidRPr="00D415D9">
        <w:rPr>
          <w:spacing w:val="-2"/>
          <w:sz w:val="28"/>
          <w:szCs w:val="28"/>
        </w:rPr>
        <w:t>работа;</w:t>
      </w:r>
    </w:p>
    <w:p w:rsidR="00965E2B" w:rsidRPr="00D415D9" w:rsidRDefault="00965E2B" w:rsidP="00D415D9">
      <w:pPr>
        <w:pStyle w:val="14"/>
        <w:tabs>
          <w:tab w:val="left" w:pos="1546"/>
        </w:tabs>
        <w:spacing w:before="0"/>
        <w:jc w:val="both"/>
        <w:rPr>
          <w:sz w:val="28"/>
          <w:szCs w:val="28"/>
        </w:rPr>
      </w:pPr>
      <w:r w:rsidRPr="00D415D9">
        <w:rPr>
          <w:sz w:val="28"/>
          <w:szCs w:val="28"/>
        </w:rPr>
        <w:t>в</w:t>
      </w:r>
      <w:r w:rsidRPr="00D415D9">
        <w:rPr>
          <w:spacing w:val="-14"/>
          <w:sz w:val="28"/>
          <w:szCs w:val="28"/>
        </w:rPr>
        <w:t xml:space="preserve"> </w:t>
      </w:r>
      <w:r w:rsidRPr="00D415D9">
        <w:rPr>
          <w:sz w:val="28"/>
          <w:szCs w:val="28"/>
        </w:rPr>
        <w:t>передаче</w:t>
      </w:r>
      <w:r w:rsidRPr="00D415D9">
        <w:rPr>
          <w:spacing w:val="-12"/>
          <w:sz w:val="28"/>
          <w:szCs w:val="28"/>
        </w:rPr>
        <w:t xml:space="preserve"> </w:t>
      </w:r>
      <w:r w:rsidRPr="00D415D9">
        <w:rPr>
          <w:sz w:val="28"/>
          <w:szCs w:val="28"/>
        </w:rPr>
        <w:t>авторской</w:t>
      </w:r>
      <w:r w:rsidRPr="00D415D9">
        <w:rPr>
          <w:spacing w:val="-13"/>
          <w:sz w:val="28"/>
          <w:szCs w:val="28"/>
        </w:rPr>
        <w:t xml:space="preserve"> </w:t>
      </w:r>
      <w:r w:rsidRPr="00D415D9">
        <w:rPr>
          <w:spacing w:val="-2"/>
          <w:sz w:val="28"/>
          <w:szCs w:val="28"/>
        </w:rPr>
        <w:t>пунктуации.</w:t>
      </w:r>
    </w:p>
    <w:p w:rsidR="00965E2B" w:rsidRPr="00D415D9" w:rsidRDefault="00965E2B" w:rsidP="00D415D9">
      <w:pPr>
        <w:pStyle w:val="a0"/>
        <w:spacing w:line="100" w:lineRule="atLeast"/>
        <w:ind w:left="0" w:right="565" w:firstLine="709"/>
        <w:rPr>
          <w:sz w:val="28"/>
          <w:szCs w:val="28"/>
        </w:rPr>
      </w:pPr>
      <w:r w:rsidRPr="00D415D9">
        <w:rPr>
          <w:sz w:val="28"/>
          <w:szCs w:val="28"/>
        </w:rPr>
        <w:t>Исправляются, но не учитываются описки, неправильные написания, искажающие звуковой</w:t>
      </w:r>
      <w:r w:rsidRPr="00D415D9">
        <w:rPr>
          <w:spacing w:val="80"/>
          <w:sz w:val="28"/>
          <w:szCs w:val="28"/>
        </w:rPr>
        <w:t xml:space="preserve"> </w:t>
      </w:r>
      <w:r w:rsidRPr="00D415D9">
        <w:rPr>
          <w:sz w:val="28"/>
          <w:szCs w:val="28"/>
        </w:rPr>
        <w:t>облик</w:t>
      </w:r>
      <w:r w:rsidRPr="00D415D9">
        <w:rPr>
          <w:spacing w:val="80"/>
          <w:sz w:val="28"/>
          <w:szCs w:val="28"/>
        </w:rPr>
        <w:t xml:space="preserve"> </w:t>
      </w:r>
      <w:r w:rsidRPr="00D415D9">
        <w:rPr>
          <w:sz w:val="28"/>
          <w:szCs w:val="28"/>
        </w:rPr>
        <w:t>слова,</w:t>
      </w:r>
      <w:r w:rsidRPr="00D415D9">
        <w:rPr>
          <w:spacing w:val="80"/>
          <w:sz w:val="28"/>
          <w:szCs w:val="28"/>
        </w:rPr>
        <w:t xml:space="preserve"> </w:t>
      </w:r>
      <w:r w:rsidRPr="00D415D9">
        <w:rPr>
          <w:sz w:val="28"/>
          <w:szCs w:val="28"/>
        </w:rPr>
        <w:t>например:</w:t>
      </w:r>
      <w:r w:rsidRPr="00D415D9">
        <w:rPr>
          <w:spacing w:val="80"/>
          <w:sz w:val="28"/>
          <w:szCs w:val="28"/>
        </w:rPr>
        <w:t xml:space="preserve"> </w:t>
      </w:r>
      <w:r w:rsidRPr="00D415D9">
        <w:rPr>
          <w:sz w:val="28"/>
          <w:szCs w:val="28"/>
        </w:rPr>
        <w:t>«рапотает»</w:t>
      </w:r>
      <w:r w:rsidRPr="00D415D9">
        <w:rPr>
          <w:spacing w:val="80"/>
          <w:sz w:val="28"/>
          <w:szCs w:val="28"/>
        </w:rPr>
        <w:t xml:space="preserve"> </w:t>
      </w:r>
      <w:r w:rsidRPr="00D415D9">
        <w:rPr>
          <w:sz w:val="28"/>
          <w:szCs w:val="28"/>
        </w:rPr>
        <w:t>(вместо</w:t>
      </w:r>
      <w:r w:rsidRPr="00D415D9">
        <w:rPr>
          <w:spacing w:val="80"/>
          <w:sz w:val="28"/>
          <w:szCs w:val="28"/>
        </w:rPr>
        <w:t xml:space="preserve"> </w:t>
      </w:r>
      <w:r w:rsidRPr="00D415D9">
        <w:rPr>
          <w:sz w:val="28"/>
          <w:szCs w:val="28"/>
        </w:rPr>
        <w:t>работает),</w:t>
      </w:r>
      <w:r w:rsidRPr="00D415D9">
        <w:rPr>
          <w:spacing w:val="80"/>
          <w:sz w:val="28"/>
          <w:szCs w:val="28"/>
        </w:rPr>
        <w:t xml:space="preserve"> </w:t>
      </w:r>
      <w:r w:rsidRPr="00D415D9">
        <w:rPr>
          <w:sz w:val="28"/>
          <w:szCs w:val="28"/>
        </w:rPr>
        <w:t>«дулпо»</w:t>
      </w:r>
      <w:r w:rsidRPr="00D415D9">
        <w:rPr>
          <w:spacing w:val="80"/>
          <w:sz w:val="28"/>
          <w:szCs w:val="28"/>
        </w:rPr>
        <w:t xml:space="preserve"> </w:t>
      </w:r>
      <w:r w:rsidRPr="00D415D9">
        <w:rPr>
          <w:sz w:val="28"/>
          <w:szCs w:val="28"/>
        </w:rPr>
        <w:t>(вместо</w:t>
      </w:r>
      <w:r w:rsidRPr="00D415D9">
        <w:rPr>
          <w:spacing w:val="80"/>
          <w:sz w:val="28"/>
          <w:szCs w:val="28"/>
        </w:rPr>
        <w:t xml:space="preserve"> </w:t>
      </w:r>
      <w:r w:rsidRPr="00D415D9">
        <w:rPr>
          <w:sz w:val="28"/>
          <w:szCs w:val="28"/>
        </w:rPr>
        <w:t>дупло),</w:t>
      </w:r>
    </w:p>
    <w:p w:rsidR="00D415D9" w:rsidRDefault="00965E2B" w:rsidP="00D415D9">
      <w:pPr>
        <w:pStyle w:val="a0"/>
        <w:spacing w:line="100" w:lineRule="atLeast"/>
        <w:rPr>
          <w:spacing w:val="-2"/>
          <w:sz w:val="28"/>
          <w:szCs w:val="28"/>
        </w:rPr>
      </w:pPr>
      <w:r w:rsidRPr="00D415D9">
        <w:rPr>
          <w:sz w:val="28"/>
          <w:szCs w:val="28"/>
        </w:rPr>
        <w:t>«мемля»</w:t>
      </w:r>
      <w:r w:rsidRPr="00D415D9">
        <w:rPr>
          <w:spacing w:val="-8"/>
          <w:sz w:val="28"/>
          <w:szCs w:val="28"/>
        </w:rPr>
        <w:t xml:space="preserve"> </w:t>
      </w:r>
      <w:r w:rsidRPr="00D415D9">
        <w:rPr>
          <w:sz w:val="28"/>
          <w:szCs w:val="28"/>
        </w:rPr>
        <w:t>(вместо</w:t>
      </w:r>
      <w:r w:rsidRPr="00D415D9">
        <w:rPr>
          <w:spacing w:val="-2"/>
          <w:sz w:val="28"/>
          <w:szCs w:val="28"/>
        </w:rPr>
        <w:t xml:space="preserve"> земля).</w:t>
      </w:r>
    </w:p>
    <w:p w:rsidR="00965E2B" w:rsidRPr="00D415D9" w:rsidRDefault="00965E2B" w:rsidP="00D415D9">
      <w:pPr>
        <w:pStyle w:val="a0"/>
        <w:spacing w:line="100" w:lineRule="atLeast"/>
        <w:ind w:left="142" w:firstLine="567"/>
        <w:rPr>
          <w:sz w:val="28"/>
          <w:szCs w:val="28"/>
        </w:rPr>
      </w:pPr>
      <w:r w:rsidRPr="00D415D9">
        <w:rPr>
          <w:sz w:val="28"/>
          <w:szCs w:val="28"/>
        </w:rPr>
        <w:t>При оценке диктантов важно также учитывать характер ошибки. Среди ошибок следует выделять</w:t>
      </w:r>
      <w:r w:rsidRPr="00D415D9">
        <w:rPr>
          <w:spacing w:val="-7"/>
          <w:sz w:val="28"/>
          <w:szCs w:val="28"/>
        </w:rPr>
        <w:t xml:space="preserve"> </w:t>
      </w:r>
      <w:r w:rsidRPr="00D415D9">
        <w:rPr>
          <w:b/>
          <w:sz w:val="28"/>
          <w:szCs w:val="28"/>
        </w:rPr>
        <w:t>негрубые</w:t>
      </w:r>
      <w:r w:rsidRPr="00D415D9">
        <w:rPr>
          <w:sz w:val="28"/>
          <w:szCs w:val="28"/>
        </w:rPr>
        <w:t>,</w:t>
      </w:r>
      <w:r w:rsidRPr="00D415D9">
        <w:rPr>
          <w:spacing w:val="-8"/>
          <w:sz w:val="28"/>
          <w:szCs w:val="28"/>
        </w:rPr>
        <w:t xml:space="preserve"> </w:t>
      </w:r>
      <w:r w:rsidRPr="00D415D9">
        <w:rPr>
          <w:sz w:val="28"/>
          <w:szCs w:val="28"/>
        </w:rPr>
        <w:t>т.</w:t>
      </w:r>
      <w:r w:rsidRPr="00D415D9">
        <w:rPr>
          <w:spacing w:val="-8"/>
          <w:sz w:val="28"/>
          <w:szCs w:val="28"/>
        </w:rPr>
        <w:t xml:space="preserve"> </w:t>
      </w:r>
      <w:r w:rsidRPr="00D415D9">
        <w:rPr>
          <w:sz w:val="28"/>
          <w:szCs w:val="28"/>
        </w:rPr>
        <w:t>е.</w:t>
      </w:r>
      <w:r w:rsidRPr="00D415D9">
        <w:rPr>
          <w:spacing w:val="-8"/>
          <w:sz w:val="28"/>
          <w:szCs w:val="28"/>
        </w:rPr>
        <w:t xml:space="preserve"> </w:t>
      </w:r>
      <w:r w:rsidRPr="00D415D9">
        <w:rPr>
          <w:sz w:val="28"/>
          <w:szCs w:val="28"/>
        </w:rPr>
        <w:t>не</w:t>
      </w:r>
      <w:r w:rsidRPr="00D415D9">
        <w:rPr>
          <w:spacing w:val="-9"/>
          <w:sz w:val="28"/>
          <w:szCs w:val="28"/>
        </w:rPr>
        <w:t xml:space="preserve"> </w:t>
      </w:r>
      <w:r w:rsidRPr="00D415D9">
        <w:rPr>
          <w:sz w:val="28"/>
          <w:szCs w:val="28"/>
        </w:rPr>
        <w:t>имеющие</w:t>
      </w:r>
      <w:r w:rsidRPr="00D415D9">
        <w:rPr>
          <w:spacing w:val="-9"/>
          <w:sz w:val="28"/>
          <w:szCs w:val="28"/>
        </w:rPr>
        <w:t xml:space="preserve"> </w:t>
      </w:r>
      <w:r w:rsidRPr="00D415D9">
        <w:rPr>
          <w:sz w:val="28"/>
          <w:szCs w:val="28"/>
        </w:rPr>
        <w:t>существенного</w:t>
      </w:r>
      <w:r w:rsidRPr="00D415D9">
        <w:rPr>
          <w:spacing w:val="-8"/>
          <w:sz w:val="28"/>
          <w:szCs w:val="28"/>
        </w:rPr>
        <w:t xml:space="preserve"> </w:t>
      </w:r>
      <w:r w:rsidRPr="00D415D9">
        <w:rPr>
          <w:sz w:val="28"/>
          <w:szCs w:val="28"/>
        </w:rPr>
        <w:t>значения</w:t>
      </w:r>
      <w:r w:rsidRPr="00D415D9">
        <w:rPr>
          <w:spacing w:val="-8"/>
          <w:sz w:val="28"/>
          <w:szCs w:val="28"/>
        </w:rPr>
        <w:t xml:space="preserve"> </w:t>
      </w:r>
      <w:r w:rsidRPr="00D415D9">
        <w:rPr>
          <w:sz w:val="28"/>
          <w:szCs w:val="28"/>
        </w:rPr>
        <w:t>для</w:t>
      </w:r>
      <w:r w:rsidRPr="00D415D9">
        <w:rPr>
          <w:spacing w:val="-10"/>
          <w:sz w:val="28"/>
          <w:szCs w:val="28"/>
        </w:rPr>
        <w:t xml:space="preserve"> </w:t>
      </w:r>
      <w:r w:rsidRPr="00D415D9">
        <w:rPr>
          <w:sz w:val="28"/>
          <w:szCs w:val="28"/>
        </w:rPr>
        <w:t>характеристики</w:t>
      </w:r>
      <w:r w:rsidRPr="00D415D9">
        <w:rPr>
          <w:spacing w:val="-7"/>
          <w:sz w:val="28"/>
          <w:szCs w:val="28"/>
        </w:rPr>
        <w:t xml:space="preserve"> </w:t>
      </w:r>
      <w:r w:rsidRPr="00D415D9">
        <w:rPr>
          <w:sz w:val="28"/>
          <w:szCs w:val="28"/>
        </w:rPr>
        <w:t>грамотности. При подсчете ошибок две негрубые считаются за одну.</w:t>
      </w:r>
      <w:r w:rsidRPr="00D415D9">
        <w:rPr>
          <w:spacing w:val="40"/>
          <w:sz w:val="28"/>
          <w:szCs w:val="28"/>
        </w:rPr>
        <w:t xml:space="preserve"> </w:t>
      </w:r>
      <w:r w:rsidRPr="00D415D9">
        <w:rPr>
          <w:sz w:val="28"/>
          <w:szCs w:val="28"/>
        </w:rPr>
        <w:t>К негрубым относятся ошибки:</w:t>
      </w:r>
    </w:p>
    <w:p w:rsidR="00965E2B" w:rsidRPr="00D415D9" w:rsidRDefault="00965E2B" w:rsidP="00D415D9">
      <w:pPr>
        <w:pStyle w:val="14"/>
        <w:tabs>
          <w:tab w:val="left" w:pos="1545"/>
        </w:tabs>
        <w:spacing w:before="0"/>
        <w:ind w:left="1545" w:firstLine="0"/>
        <w:jc w:val="both"/>
        <w:rPr>
          <w:sz w:val="28"/>
          <w:szCs w:val="28"/>
        </w:rPr>
      </w:pPr>
      <w:r w:rsidRPr="00D415D9">
        <w:rPr>
          <w:sz w:val="28"/>
          <w:szCs w:val="28"/>
        </w:rPr>
        <w:t>в</w:t>
      </w:r>
      <w:r w:rsidRPr="00D415D9">
        <w:rPr>
          <w:spacing w:val="-7"/>
          <w:sz w:val="28"/>
          <w:szCs w:val="28"/>
        </w:rPr>
        <w:t xml:space="preserve"> </w:t>
      </w:r>
      <w:r w:rsidRPr="00D415D9">
        <w:rPr>
          <w:sz w:val="28"/>
          <w:szCs w:val="28"/>
        </w:rPr>
        <w:t>исключениях</w:t>
      </w:r>
      <w:r w:rsidRPr="00D415D9">
        <w:rPr>
          <w:spacing w:val="-5"/>
          <w:sz w:val="28"/>
          <w:szCs w:val="28"/>
        </w:rPr>
        <w:t xml:space="preserve"> </w:t>
      </w:r>
      <w:r w:rsidRPr="00D415D9">
        <w:rPr>
          <w:sz w:val="28"/>
          <w:szCs w:val="28"/>
        </w:rPr>
        <w:t>из</w:t>
      </w:r>
      <w:r w:rsidRPr="00D415D9">
        <w:rPr>
          <w:spacing w:val="-5"/>
          <w:sz w:val="28"/>
          <w:szCs w:val="28"/>
        </w:rPr>
        <w:t xml:space="preserve"> </w:t>
      </w:r>
      <w:r w:rsidRPr="00D415D9">
        <w:rPr>
          <w:spacing w:val="-2"/>
          <w:sz w:val="28"/>
          <w:szCs w:val="28"/>
        </w:rPr>
        <w:t>правил;</w:t>
      </w:r>
    </w:p>
    <w:p w:rsidR="00965E2B" w:rsidRPr="00D415D9" w:rsidRDefault="00965E2B" w:rsidP="00D415D9">
      <w:pPr>
        <w:pStyle w:val="14"/>
        <w:tabs>
          <w:tab w:val="left" w:pos="1545"/>
        </w:tabs>
        <w:spacing w:before="0"/>
        <w:ind w:left="1545" w:firstLine="0"/>
        <w:jc w:val="both"/>
        <w:rPr>
          <w:sz w:val="28"/>
          <w:szCs w:val="28"/>
        </w:rPr>
      </w:pPr>
      <w:r w:rsidRPr="00D415D9">
        <w:rPr>
          <w:sz w:val="28"/>
          <w:szCs w:val="28"/>
        </w:rPr>
        <w:t>в</w:t>
      </w:r>
      <w:r w:rsidR="00D415D9">
        <w:rPr>
          <w:spacing w:val="25"/>
          <w:sz w:val="28"/>
          <w:szCs w:val="28"/>
        </w:rPr>
        <w:t xml:space="preserve"> </w:t>
      </w:r>
      <w:r w:rsidRPr="00D415D9">
        <w:rPr>
          <w:sz w:val="28"/>
          <w:szCs w:val="28"/>
        </w:rPr>
        <w:t>написании</w:t>
      </w:r>
      <w:r w:rsidR="00D415D9">
        <w:rPr>
          <w:spacing w:val="28"/>
          <w:sz w:val="28"/>
          <w:szCs w:val="28"/>
        </w:rPr>
        <w:t xml:space="preserve"> </w:t>
      </w:r>
      <w:r w:rsidRPr="00D415D9">
        <w:rPr>
          <w:sz w:val="28"/>
          <w:szCs w:val="28"/>
        </w:rPr>
        <w:t>большой</w:t>
      </w:r>
      <w:r w:rsidR="00D415D9">
        <w:rPr>
          <w:spacing w:val="27"/>
          <w:sz w:val="28"/>
          <w:szCs w:val="28"/>
        </w:rPr>
        <w:t xml:space="preserve"> </w:t>
      </w:r>
      <w:r w:rsidRPr="00D415D9">
        <w:rPr>
          <w:sz w:val="28"/>
          <w:szCs w:val="28"/>
        </w:rPr>
        <w:t>буквы</w:t>
      </w:r>
      <w:r w:rsidRPr="00D415D9">
        <w:rPr>
          <w:spacing w:val="28"/>
          <w:sz w:val="28"/>
          <w:szCs w:val="28"/>
        </w:rPr>
        <w:t xml:space="preserve"> </w:t>
      </w:r>
      <w:r w:rsidRPr="00D415D9">
        <w:rPr>
          <w:sz w:val="28"/>
          <w:szCs w:val="28"/>
        </w:rPr>
        <w:t>в</w:t>
      </w:r>
      <w:r w:rsidR="00D415D9">
        <w:rPr>
          <w:spacing w:val="27"/>
          <w:sz w:val="28"/>
          <w:szCs w:val="28"/>
        </w:rPr>
        <w:t xml:space="preserve"> </w:t>
      </w:r>
      <w:r w:rsidRPr="00D415D9">
        <w:rPr>
          <w:sz w:val="28"/>
          <w:szCs w:val="28"/>
        </w:rPr>
        <w:t>составных</w:t>
      </w:r>
      <w:r w:rsidRPr="00D415D9">
        <w:rPr>
          <w:spacing w:val="29"/>
          <w:sz w:val="28"/>
          <w:szCs w:val="28"/>
        </w:rPr>
        <w:t xml:space="preserve"> </w:t>
      </w:r>
      <w:r w:rsidRPr="00D415D9">
        <w:rPr>
          <w:sz w:val="28"/>
          <w:szCs w:val="28"/>
        </w:rPr>
        <w:t>собственных</w:t>
      </w:r>
      <w:r w:rsidRPr="00D415D9">
        <w:rPr>
          <w:spacing w:val="-2"/>
          <w:sz w:val="28"/>
          <w:szCs w:val="28"/>
        </w:rPr>
        <w:t xml:space="preserve"> наименованиях;</w:t>
      </w:r>
    </w:p>
    <w:p w:rsidR="00965E2B" w:rsidRPr="00D415D9" w:rsidRDefault="00965E2B" w:rsidP="00D415D9">
      <w:pPr>
        <w:pStyle w:val="14"/>
        <w:tabs>
          <w:tab w:val="left" w:pos="1544"/>
          <w:tab w:val="left" w:pos="1546"/>
        </w:tabs>
        <w:spacing w:before="0"/>
        <w:ind w:left="1546" w:right="889" w:firstLine="0"/>
        <w:jc w:val="both"/>
        <w:rPr>
          <w:sz w:val="28"/>
          <w:szCs w:val="28"/>
        </w:rPr>
      </w:pPr>
      <w:r w:rsidRPr="00D415D9">
        <w:rPr>
          <w:sz w:val="28"/>
          <w:szCs w:val="28"/>
        </w:rPr>
        <w:t>в случаях</w:t>
      </w:r>
      <w:r w:rsidRPr="00D415D9">
        <w:rPr>
          <w:spacing w:val="-2"/>
          <w:sz w:val="28"/>
          <w:szCs w:val="28"/>
        </w:rPr>
        <w:t xml:space="preserve"> </w:t>
      </w:r>
      <w:r w:rsidRPr="00D415D9">
        <w:rPr>
          <w:sz w:val="28"/>
          <w:szCs w:val="28"/>
        </w:rPr>
        <w:t>слитного</w:t>
      </w:r>
      <w:r w:rsidRPr="00D415D9">
        <w:rPr>
          <w:spacing w:val="-6"/>
          <w:sz w:val="28"/>
          <w:szCs w:val="28"/>
        </w:rPr>
        <w:t xml:space="preserve"> </w:t>
      </w:r>
      <w:r w:rsidRPr="00D415D9">
        <w:rPr>
          <w:sz w:val="28"/>
          <w:szCs w:val="28"/>
        </w:rPr>
        <w:t>и раздельного</w:t>
      </w:r>
      <w:r w:rsidRPr="00D415D9">
        <w:rPr>
          <w:spacing w:val="-6"/>
          <w:sz w:val="28"/>
          <w:szCs w:val="28"/>
        </w:rPr>
        <w:t xml:space="preserve"> </w:t>
      </w:r>
      <w:r w:rsidRPr="00D415D9">
        <w:rPr>
          <w:sz w:val="28"/>
          <w:szCs w:val="28"/>
        </w:rPr>
        <w:t>написания приставок</w:t>
      </w:r>
      <w:r w:rsidRPr="00D415D9">
        <w:rPr>
          <w:spacing w:val="-4"/>
          <w:sz w:val="28"/>
          <w:szCs w:val="28"/>
        </w:rPr>
        <w:t xml:space="preserve"> </w:t>
      </w:r>
      <w:r w:rsidRPr="00D415D9">
        <w:rPr>
          <w:sz w:val="28"/>
          <w:szCs w:val="28"/>
        </w:rPr>
        <w:t>в наречиях, образованных от существительных</w:t>
      </w:r>
      <w:r w:rsidRPr="00D415D9">
        <w:rPr>
          <w:spacing w:val="40"/>
          <w:sz w:val="28"/>
          <w:szCs w:val="28"/>
        </w:rPr>
        <w:t xml:space="preserve"> </w:t>
      </w:r>
      <w:r w:rsidRPr="00D415D9">
        <w:rPr>
          <w:sz w:val="28"/>
          <w:szCs w:val="28"/>
        </w:rPr>
        <w:t>с</w:t>
      </w:r>
      <w:r w:rsidRPr="00D415D9">
        <w:rPr>
          <w:spacing w:val="80"/>
          <w:sz w:val="28"/>
          <w:szCs w:val="28"/>
        </w:rPr>
        <w:t xml:space="preserve"> </w:t>
      </w:r>
      <w:r w:rsidRPr="00D415D9">
        <w:rPr>
          <w:sz w:val="28"/>
          <w:szCs w:val="28"/>
        </w:rPr>
        <w:t>предлогами, правописание которых не регулируется правилами;</w:t>
      </w:r>
    </w:p>
    <w:p w:rsidR="00965E2B" w:rsidRPr="00D415D9" w:rsidRDefault="00965E2B" w:rsidP="00D415D9">
      <w:pPr>
        <w:pStyle w:val="14"/>
        <w:tabs>
          <w:tab w:val="left" w:pos="1545"/>
        </w:tabs>
        <w:spacing w:before="0"/>
        <w:ind w:left="1545" w:firstLine="0"/>
        <w:jc w:val="both"/>
        <w:rPr>
          <w:i/>
          <w:sz w:val="28"/>
          <w:szCs w:val="28"/>
        </w:rPr>
      </w:pPr>
      <w:r w:rsidRPr="00D415D9">
        <w:rPr>
          <w:sz w:val="28"/>
          <w:szCs w:val="28"/>
        </w:rPr>
        <w:t>в</w:t>
      </w:r>
      <w:r w:rsidRPr="00D415D9">
        <w:rPr>
          <w:spacing w:val="-9"/>
          <w:sz w:val="28"/>
          <w:szCs w:val="28"/>
        </w:rPr>
        <w:t xml:space="preserve"> </w:t>
      </w:r>
      <w:r w:rsidRPr="00D415D9">
        <w:rPr>
          <w:sz w:val="28"/>
          <w:szCs w:val="28"/>
        </w:rPr>
        <w:t>случаях</w:t>
      </w:r>
      <w:r w:rsidRPr="00D415D9">
        <w:rPr>
          <w:spacing w:val="-4"/>
          <w:sz w:val="28"/>
          <w:szCs w:val="28"/>
        </w:rPr>
        <w:t xml:space="preserve"> </w:t>
      </w:r>
      <w:r w:rsidRPr="00D415D9">
        <w:rPr>
          <w:sz w:val="28"/>
          <w:szCs w:val="28"/>
        </w:rPr>
        <w:t>трудного</w:t>
      </w:r>
      <w:r w:rsidRPr="00D415D9">
        <w:rPr>
          <w:spacing w:val="-6"/>
          <w:sz w:val="28"/>
          <w:szCs w:val="28"/>
        </w:rPr>
        <w:t xml:space="preserve"> </w:t>
      </w:r>
      <w:r w:rsidRPr="00D415D9">
        <w:rPr>
          <w:sz w:val="28"/>
          <w:szCs w:val="28"/>
        </w:rPr>
        <w:t>различения</w:t>
      </w:r>
      <w:r w:rsidRPr="00D415D9">
        <w:rPr>
          <w:spacing w:val="-4"/>
          <w:sz w:val="28"/>
          <w:szCs w:val="28"/>
        </w:rPr>
        <w:t xml:space="preserve"> </w:t>
      </w:r>
      <w:r w:rsidRPr="00D415D9">
        <w:rPr>
          <w:i/>
          <w:sz w:val="28"/>
          <w:szCs w:val="28"/>
        </w:rPr>
        <w:t>не</w:t>
      </w:r>
      <w:r w:rsidRPr="00D415D9">
        <w:rPr>
          <w:i/>
          <w:spacing w:val="-7"/>
          <w:sz w:val="28"/>
          <w:szCs w:val="28"/>
        </w:rPr>
        <w:t xml:space="preserve"> </w:t>
      </w:r>
      <w:r w:rsidRPr="00D415D9">
        <w:rPr>
          <w:sz w:val="28"/>
          <w:szCs w:val="28"/>
        </w:rPr>
        <w:t>и</w:t>
      </w:r>
      <w:r w:rsidRPr="00D415D9">
        <w:rPr>
          <w:spacing w:val="-7"/>
          <w:sz w:val="28"/>
          <w:szCs w:val="28"/>
        </w:rPr>
        <w:t xml:space="preserve"> </w:t>
      </w:r>
      <w:r w:rsidRPr="00D415D9">
        <w:rPr>
          <w:i/>
          <w:sz w:val="28"/>
          <w:szCs w:val="28"/>
        </w:rPr>
        <w:t>ни(Куда</w:t>
      </w:r>
      <w:r w:rsidRPr="00D415D9">
        <w:rPr>
          <w:i/>
          <w:spacing w:val="-6"/>
          <w:sz w:val="28"/>
          <w:szCs w:val="28"/>
        </w:rPr>
        <w:t xml:space="preserve"> </w:t>
      </w:r>
      <w:r w:rsidRPr="00D415D9">
        <w:rPr>
          <w:i/>
          <w:sz w:val="28"/>
          <w:szCs w:val="28"/>
        </w:rPr>
        <w:t>он</w:t>
      </w:r>
      <w:r w:rsidRPr="00D415D9">
        <w:rPr>
          <w:i/>
          <w:spacing w:val="-6"/>
          <w:sz w:val="28"/>
          <w:szCs w:val="28"/>
        </w:rPr>
        <w:t xml:space="preserve"> </w:t>
      </w:r>
      <w:r w:rsidRPr="00D415D9">
        <w:rPr>
          <w:i/>
          <w:sz w:val="28"/>
          <w:szCs w:val="28"/>
        </w:rPr>
        <w:t>только</w:t>
      </w:r>
      <w:r w:rsidRPr="00D415D9">
        <w:rPr>
          <w:i/>
          <w:spacing w:val="-8"/>
          <w:sz w:val="28"/>
          <w:szCs w:val="28"/>
        </w:rPr>
        <w:t xml:space="preserve"> </w:t>
      </w:r>
      <w:r w:rsidRPr="00D415D9">
        <w:rPr>
          <w:i/>
          <w:sz w:val="28"/>
          <w:szCs w:val="28"/>
        </w:rPr>
        <w:t>не</w:t>
      </w:r>
      <w:r w:rsidRPr="00D415D9">
        <w:rPr>
          <w:i/>
          <w:spacing w:val="-7"/>
          <w:sz w:val="28"/>
          <w:szCs w:val="28"/>
        </w:rPr>
        <w:t xml:space="preserve"> </w:t>
      </w:r>
      <w:r w:rsidRPr="00D415D9">
        <w:rPr>
          <w:i/>
          <w:sz w:val="28"/>
          <w:szCs w:val="28"/>
        </w:rPr>
        <w:t>обращался!</w:t>
      </w:r>
      <w:r w:rsidRPr="00D415D9">
        <w:rPr>
          <w:i/>
          <w:spacing w:val="-5"/>
          <w:sz w:val="28"/>
          <w:szCs w:val="28"/>
        </w:rPr>
        <w:t xml:space="preserve"> </w:t>
      </w:r>
      <w:r w:rsidRPr="00D415D9">
        <w:rPr>
          <w:i/>
          <w:sz w:val="28"/>
          <w:szCs w:val="28"/>
        </w:rPr>
        <w:t>Куда</w:t>
      </w:r>
      <w:r w:rsidRPr="00D415D9">
        <w:rPr>
          <w:i/>
          <w:spacing w:val="-6"/>
          <w:sz w:val="28"/>
          <w:szCs w:val="28"/>
        </w:rPr>
        <w:t xml:space="preserve"> </w:t>
      </w:r>
      <w:r w:rsidRPr="00D415D9">
        <w:rPr>
          <w:i/>
          <w:sz w:val="28"/>
          <w:szCs w:val="28"/>
        </w:rPr>
        <w:t>он</w:t>
      </w:r>
      <w:r w:rsidRPr="00D415D9">
        <w:rPr>
          <w:i/>
          <w:spacing w:val="-5"/>
          <w:sz w:val="28"/>
          <w:szCs w:val="28"/>
        </w:rPr>
        <w:t xml:space="preserve"> ни</w:t>
      </w:r>
    </w:p>
    <w:p w:rsidR="00965E2B" w:rsidRPr="00D415D9" w:rsidRDefault="00965E2B" w:rsidP="00965E2B">
      <w:pPr>
        <w:spacing w:line="100" w:lineRule="atLeast"/>
        <w:ind w:left="1546" w:right="649"/>
        <w:jc w:val="both"/>
        <w:rPr>
          <w:sz w:val="28"/>
          <w:szCs w:val="28"/>
        </w:rPr>
      </w:pPr>
      <w:r w:rsidRPr="00D415D9">
        <w:rPr>
          <w:i/>
          <w:sz w:val="28"/>
          <w:szCs w:val="28"/>
        </w:rPr>
        <w:t>обращался,</w:t>
      </w:r>
      <w:r w:rsidRPr="00D415D9">
        <w:rPr>
          <w:i/>
          <w:spacing w:val="-4"/>
          <w:sz w:val="28"/>
          <w:szCs w:val="28"/>
        </w:rPr>
        <w:t xml:space="preserve"> </w:t>
      </w:r>
      <w:r w:rsidRPr="00D415D9">
        <w:rPr>
          <w:i/>
          <w:sz w:val="28"/>
          <w:szCs w:val="28"/>
        </w:rPr>
        <w:t>никто</w:t>
      </w:r>
      <w:r w:rsidRPr="00D415D9">
        <w:rPr>
          <w:i/>
          <w:spacing w:val="-4"/>
          <w:sz w:val="28"/>
          <w:szCs w:val="28"/>
        </w:rPr>
        <w:t xml:space="preserve"> </w:t>
      </w:r>
      <w:r w:rsidRPr="00D415D9">
        <w:rPr>
          <w:i/>
          <w:sz w:val="28"/>
          <w:szCs w:val="28"/>
        </w:rPr>
        <w:t>не</w:t>
      </w:r>
      <w:r w:rsidRPr="00D415D9">
        <w:rPr>
          <w:i/>
          <w:spacing w:val="-4"/>
          <w:sz w:val="28"/>
          <w:szCs w:val="28"/>
        </w:rPr>
        <w:t xml:space="preserve"> </w:t>
      </w:r>
      <w:r w:rsidRPr="00D415D9">
        <w:rPr>
          <w:i/>
          <w:sz w:val="28"/>
          <w:szCs w:val="28"/>
        </w:rPr>
        <w:t>мог</w:t>
      </w:r>
      <w:r w:rsidRPr="00D415D9">
        <w:rPr>
          <w:i/>
          <w:spacing w:val="-5"/>
          <w:sz w:val="28"/>
          <w:szCs w:val="28"/>
        </w:rPr>
        <w:t xml:space="preserve"> </w:t>
      </w:r>
      <w:r w:rsidRPr="00D415D9">
        <w:rPr>
          <w:i/>
          <w:sz w:val="28"/>
          <w:szCs w:val="28"/>
        </w:rPr>
        <w:t>дать</w:t>
      </w:r>
      <w:r w:rsidRPr="00D415D9">
        <w:rPr>
          <w:i/>
          <w:spacing w:val="-4"/>
          <w:sz w:val="28"/>
          <w:szCs w:val="28"/>
        </w:rPr>
        <w:t xml:space="preserve"> </w:t>
      </w:r>
      <w:r w:rsidRPr="00D415D9">
        <w:rPr>
          <w:i/>
          <w:sz w:val="28"/>
          <w:szCs w:val="28"/>
        </w:rPr>
        <w:t>ему</w:t>
      </w:r>
      <w:r w:rsidRPr="00D415D9">
        <w:rPr>
          <w:i/>
          <w:spacing w:val="-4"/>
          <w:sz w:val="28"/>
          <w:szCs w:val="28"/>
        </w:rPr>
        <w:t xml:space="preserve"> </w:t>
      </w:r>
      <w:r w:rsidRPr="00D415D9">
        <w:rPr>
          <w:i/>
          <w:sz w:val="28"/>
          <w:szCs w:val="28"/>
        </w:rPr>
        <w:t>ответ.</w:t>
      </w:r>
      <w:r w:rsidRPr="00D415D9">
        <w:rPr>
          <w:i/>
          <w:spacing w:val="-4"/>
          <w:sz w:val="28"/>
          <w:szCs w:val="28"/>
        </w:rPr>
        <w:t xml:space="preserve"> </w:t>
      </w:r>
      <w:r w:rsidRPr="00D415D9">
        <w:rPr>
          <w:i/>
          <w:sz w:val="28"/>
          <w:szCs w:val="28"/>
        </w:rPr>
        <w:t>Никто</w:t>
      </w:r>
      <w:r w:rsidRPr="00D415D9">
        <w:rPr>
          <w:i/>
          <w:spacing w:val="-4"/>
          <w:sz w:val="28"/>
          <w:szCs w:val="28"/>
        </w:rPr>
        <w:t xml:space="preserve"> </w:t>
      </w:r>
      <w:r w:rsidRPr="00D415D9">
        <w:rPr>
          <w:i/>
          <w:sz w:val="28"/>
          <w:szCs w:val="28"/>
        </w:rPr>
        <w:t>иной</w:t>
      </w:r>
      <w:r w:rsidRPr="00D415D9">
        <w:rPr>
          <w:i/>
          <w:spacing w:val="-4"/>
          <w:sz w:val="28"/>
          <w:szCs w:val="28"/>
        </w:rPr>
        <w:t xml:space="preserve"> </w:t>
      </w:r>
      <w:r w:rsidRPr="00D415D9">
        <w:rPr>
          <w:i/>
          <w:sz w:val="28"/>
          <w:szCs w:val="28"/>
        </w:rPr>
        <w:t>не...;</w:t>
      </w:r>
      <w:r w:rsidRPr="00D415D9">
        <w:rPr>
          <w:i/>
          <w:spacing w:val="-4"/>
          <w:sz w:val="28"/>
          <w:szCs w:val="28"/>
        </w:rPr>
        <w:t xml:space="preserve"> </w:t>
      </w:r>
      <w:r w:rsidRPr="00D415D9">
        <w:rPr>
          <w:i/>
          <w:sz w:val="28"/>
          <w:szCs w:val="28"/>
        </w:rPr>
        <w:t>не</w:t>
      </w:r>
      <w:r w:rsidRPr="00D415D9">
        <w:rPr>
          <w:i/>
          <w:spacing w:val="-5"/>
          <w:sz w:val="28"/>
          <w:szCs w:val="28"/>
        </w:rPr>
        <w:t xml:space="preserve"> </w:t>
      </w:r>
      <w:r w:rsidRPr="00D415D9">
        <w:rPr>
          <w:i/>
          <w:sz w:val="28"/>
          <w:szCs w:val="28"/>
        </w:rPr>
        <w:t>кто</w:t>
      </w:r>
      <w:r w:rsidRPr="00D415D9">
        <w:rPr>
          <w:i/>
          <w:spacing w:val="-4"/>
          <w:sz w:val="28"/>
          <w:szCs w:val="28"/>
        </w:rPr>
        <w:t xml:space="preserve"> </w:t>
      </w:r>
      <w:r w:rsidRPr="00D415D9">
        <w:rPr>
          <w:i/>
          <w:sz w:val="28"/>
          <w:szCs w:val="28"/>
        </w:rPr>
        <w:t>иной,</w:t>
      </w:r>
      <w:r w:rsidRPr="00D415D9">
        <w:rPr>
          <w:i/>
          <w:spacing w:val="-4"/>
          <w:sz w:val="28"/>
          <w:szCs w:val="28"/>
        </w:rPr>
        <w:t xml:space="preserve"> </w:t>
      </w:r>
      <w:r w:rsidRPr="00D415D9">
        <w:rPr>
          <w:i/>
          <w:sz w:val="28"/>
          <w:szCs w:val="28"/>
        </w:rPr>
        <w:t>как;</w:t>
      </w:r>
      <w:r w:rsidRPr="00D415D9">
        <w:rPr>
          <w:i/>
          <w:spacing w:val="-4"/>
          <w:sz w:val="28"/>
          <w:szCs w:val="28"/>
        </w:rPr>
        <w:t xml:space="preserve"> </w:t>
      </w:r>
      <w:r w:rsidRPr="00D415D9">
        <w:rPr>
          <w:i/>
          <w:sz w:val="28"/>
          <w:szCs w:val="28"/>
        </w:rPr>
        <w:t>ничто</w:t>
      </w:r>
      <w:r w:rsidRPr="00D415D9">
        <w:rPr>
          <w:i/>
          <w:spacing w:val="-4"/>
          <w:sz w:val="28"/>
          <w:szCs w:val="28"/>
        </w:rPr>
        <w:t xml:space="preserve"> </w:t>
      </w:r>
      <w:r w:rsidRPr="00D415D9">
        <w:rPr>
          <w:i/>
          <w:sz w:val="28"/>
          <w:szCs w:val="28"/>
        </w:rPr>
        <w:t>иное не…, не что иное, как и др.)</w:t>
      </w:r>
      <w:r w:rsidRPr="00D415D9">
        <w:rPr>
          <w:sz w:val="28"/>
          <w:szCs w:val="28"/>
        </w:rPr>
        <w:t>;</w:t>
      </w:r>
    </w:p>
    <w:p w:rsidR="00965E2B" w:rsidRPr="00D415D9" w:rsidRDefault="00965E2B" w:rsidP="00D415D9">
      <w:pPr>
        <w:pStyle w:val="14"/>
        <w:tabs>
          <w:tab w:val="left" w:pos="1545"/>
        </w:tabs>
        <w:spacing w:before="0"/>
        <w:ind w:left="1545" w:firstLine="0"/>
        <w:jc w:val="both"/>
        <w:rPr>
          <w:sz w:val="28"/>
          <w:szCs w:val="28"/>
        </w:rPr>
      </w:pPr>
      <w:r w:rsidRPr="00D415D9">
        <w:rPr>
          <w:sz w:val="28"/>
          <w:szCs w:val="28"/>
        </w:rPr>
        <w:t>в</w:t>
      </w:r>
      <w:r w:rsidRPr="00D415D9">
        <w:rPr>
          <w:spacing w:val="-9"/>
          <w:sz w:val="28"/>
          <w:szCs w:val="28"/>
        </w:rPr>
        <w:t xml:space="preserve"> </w:t>
      </w:r>
      <w:r w:rsidRPr="00D415D9">
        <w:rPr>
          <w:sz w:val="28"/>
          <w:szCs w:val="28"/>
        </w:rPr>
        <w:t>собственных</w:t>
      </w:r>
      <w:r w:rsidRPr="00D415D9">
        <w:rPr>
          <w:spacing w:val="-9"/>
          <w:sz w:val="28"/>
          <w:szCs w:val="28"/>
        </w:rPr>
        <w:t xml:space="preserve"> </w:t>
      </w:r>
      <w:r w:rsidRPr="00D415D9">
        <w:rPr>
          <w:sz w:val="28"/>
          <w:szCs w:val="28"/>
        </w:rPr>
        <w:t>именах</w:t>
      </w:r>
      <w:r w:rsidRPr="00D415D9">
        <w:rPr>
          <w:spacing w:val="-9"/>
          <w:sz w:val="28"/>
          <w:szCs w:val="28"/>
        </w:rPr>
        <w:t xml:space="preserve"> </w:t>
      </w:r>
      <w:r w:rsidRPr="00D415D9">
        <w:rPr>
          <w:sz w:val="28"/>
          <w:szCs w:val="28"/>
        </w:rPr>
        <w:t>нерусского</w:t>
      </w:r>
      <w:r w:rsidRPr="00D415D9">
        <w:rPr>
          <w:spacing w:val="-8"/>
          <w:sz w:val="28"/>
          <w:szCs w:val="28"/>
        </w:rPr>
        <w:t xml:space="preserve"> </w:t>
      </w:r>
      <w:r w:rsidRPr="00D415D9">
        <w:rPr>
          <w:spacing w:val="-2"/>
          <w:sz w:val="28"/>
          <w:szCs w:val="28"/>
        </w:rPr>
        <w:t>происхождения;</w:t>
      </w:r>
    </w:p>
    <w:p w:rsidR="00965E2B" w:rsidRPr="00D415D9" w:rsidRDefault="00965E2B" w:rsidP="00D415D9">
      <w:pPr>
        <w:pStyle w:val="14"/>
        <w:tabs>
          <w:tab w:val="left" w:pos="1545"/>
        </w:tabs>
        <w:spacing w:before="0"/>
        <w:ind w:left="1545" w:firstLine="0"/>
        <w:jc w:val="both"/>
        <w:rPr>
          <w:sz w:val="28"/>
          <w:szCs w:val="28"/>
        </w:rPr>
      </w:pPr>
      <w:r w:rsidRPr="00D415D9">
        <w:rPr>
          <w:sz w:val="28"/>
          <w:szCs w:val="28"/>
        </w:rPr>
        <w:t>в</w:t>
      </w:r>
      <w:r w:rsidRPr="00D415D9">
        <w:rPr>
          <w:spacing w:val="51"/>
          <w:sz w:val="28"/>
          <w:szCs w:val="28"/>
        </w:rPr>
        <w:t xml:space="preserve"> </w:t>
      </w:r>
      <w:r w:rsidRPr="00D415D9">
        <w:rPr>
          <w:sz w:val="28"/>
          <w:szCs w:val="28"/>
        </w:rPr>
        <w:t>случаях,</w:t>
      </w:r>
      <w:r w:rsidRPr="00D415D9">
        <w:rPr>
          <w:spacing w:val="25"/>
          <w:sz w:val="28"/>
          <w:szCs w:val="28"/>
        </w:rPr>
        <w:t xml:space="preserve"> </w:t>
      </w:r>
      <w:r w:rsidRPr="00D415D9">
        <w:rPr>
          <w:sz w:val="28"/>
          <w:szCs w:val="28"/>
        </w:rPr>
        <w:t>когда</w:t>
      </w:r>
      <w:r w:rsidR="00695FBB">
        <w:rPr>
          <w:spacing w:val="26"/>
          <w:sz w:val="28"/>
          <w:szCs w:val="28"/>
        </w:rPr>
        <w:t xml:space="preserve"> </w:t>
      </w:r>
      <w:r w:rsidRPr="00D415D9">
        <w:rPr>
          <w:sz w:val="28"/>
          <w:szCs w:val="28"/>
        </w:rPr>
        <w:t>вместо</w:t>
      </w:r>
      <w:r w:rsidRPr="00D415D9">
        <w:rPr>
          <w:spacing w:val="54"/>
          <w:sz w:val="28"/>
          <w:szCs w:val="28"/>
        </w:rPr>
        <w:t xml:space="preserve"> </w:t>
      </w:r>
      <w:r w:rsidRPr="00D415D9">
        <w:rPr>
          <w:sz w:val="28"/>
          <w:szCs w:val="28"/>
        </w:rPr>
        <w:t>одного</w:t>
      </w:r>
      <w:r w:rsidRPr="00D415D9">
        <w:rPr>
          <w:spacing w:val="51"/>
          <w:sz w:val="28"/>
          <w:szCs w:val="28"/>
        </w:rPr>
        <w:t xml:space="preserve"> </w:t>
      </w:r>
      <w:r w:rsidRPr="00D415D9">
        <w:rPr>
          <w:sz w:val="28"/>
          <w:szCs w:val="28"/>
        </w:rPr>
        <w:t>знака</w:t>
      </w:r>
      <w:r w:rsidR="00695FBB">
        <w:rPr>
          <w:spacing w:val="25"/>
          <w:sz w:val="28"/>
          <w:szCs w:val="28"/>
        </w:rPr>
        <w:t xml:space="preserve"> </w:t>
      </w:r>
      <w:r w:rsidRPr="00D415D9">
        <w:rPr>
          <w:sz w:val="28"/>
          <w:szCs w:val="28"/>
        </w:rPr>
        <w:t>препинания</w:t>
      </w:r>
      <w:r w:rsidR="00695FBB">
        <w:rPr>
          <w:spacing w:val="26"/>
          <w:sz w:val="28"/>
          <w:szCs w:val="28"/>
        </w:rPr>
        <w:t xml:space="preserve"> </w:t>
      </w:r>
      <w:r w:rsidRPr="00D415D9">
        <w:rPr>
          <w:sz w:val="28"/>
          <w:szCs w:val="28"/>
        </w:rPr>
        <w:t>поставлен</w:t>
      </w:r>
      <w:r w:rsidRPr="00D415D9">
        <w:rPr>
          <w:spacing w:val="-2"/>
          <w:sz w:val="28"/>
          <w:szCs w:val="28"/>
        </w:rPr>
        <w:t xml:space="preserve"> другой;</w:t>
      </w:r>
    </w:p>
    <w:p w:rsidR="00965E2B" w:rsidRPr="00D415D9" w:rsidRDefault="00965E2B" w:rsidP="00D415D9">
      <w:pPr>
        <w:pStyle w:val="14"/>
        <w:tabs>
          <w:tab w:val="left" w:pos="1544"/>
          <w:tab w:val="left" w:pos="1546"/>
        </w:tabs>
        <w:spacing w:before="0"/>
        <w:ind w:left="1546" w:right="2109" w:firstLine="0"/>
        <w:jc w:val="both"/>
        <w:rPr>
          <w:sz w:val="28"/>
          <w:szCs w:val="28"/>
        </w:rPr>
      </w:pPr>
      <w:r w:rsidRPr="00D415D9">
        <w:rPr>
          <w:sz w:val="28"/>
          <w:szCs w:val="28"/>
        </w:rPr>
        <w:t>в</w:t>
      </w:r>
      <w:r w:rsidRPr="00D415D9">
        <w:rPr>
          <w:spacing w:val="-9"/>
          <w:sz w:val="28"/>
          <w:szCs w:val="28"/>
        </w:rPr>
        <w:t xml:space="preserve"> </w:t>
      </w:r>
      <w:r w:rsidRPr="00D415D9">
        <w:rPr>
          <w:sz w:val="28"/>
          <w:szCs w:val="28"/>
        </w:rPr>
        <w:t>пропуске</w:t>
      </w:r>
      <w:r w:rsidRPr="00D415D9">
        <w:rPr>
          <w:spacing w:val="-9"/>
          <w:sz w:val="28"/>
          <w:szCs w:val="28"/>
        </w:rPr>
        <w:t xml:space="preserve"> </w:t>
      </w:r>
      <w:r w:rsidRPr="00D415D9">
        <w:rPr>
          <w:sz w:val="28"/>
          <w:szCs w:val="28"/>
        </w:rPr>
        <w:t>одного</w:t>
      </w:r>
      <w:r w:rsidRPr="00D415D9">
        <w:rPr>
          <w:spacing w:val="-8"/>
          <w:sz w:val="28"/>
          <w:szCs w:val="28"/>
        </w:rPr>
        <w:t xml:space="preserve"> </w:t>
      </w:r>
      <w:r w:rsidRPr="00D415D9">
        <w:rPr>
          <w:sz w:val="28"/>
          <w:szCs w:val="28"/>
        </w:rPr>
        <w:t>из</w:t>
      </w:r>
      <w:r w:rsidRPr="00D415D9">
        <w:rPr>
          <w:spacing w:val="-8"/>
          <w:sz w:val="28"/>
          <w:szCs w:val="28"/>
        </w:rPr>
        <w:t xml:space="preserve"> </w:t>
      </w:r>
      <w:r w:rsidRPr="00D415D9">
        <w:rPr>
          <w:sz w:val="28"/>
          <w:szCs w:val="28"/>
        </w:rPr>
        <w:t>сочетающихся</w:t>
      </w:r>
      <w:r w:rsidRPr="00D415D9">
        <w:rPr>
          <w:spacing w:val="-8"/>
          <w:sz w:val="28"/>
          <w:szCs w:val="28"/>
        </w:rPr>
        <w:t xml:space="preserve"> </w:t>
      </w:r>
      <w:r w:rsidRPr="00D415D9">
        <w:rPr>
          <w:sz w:val="28"/>
          <w:szCs w:val="28"/>
        </w:rPr>
        <w:t>знаков</w:t>
      </w:r>
      <w:r w:rsidRPr="00D415D9">
        <w:rPr>
          <w:spacing w:val="-10"/>
          <w:sz w:val="28"/>
          <w:szCs w:val="28"/>
        </w:rPr>
        <w:t xml:space="preserve"> </w:t>
      </w:r>
      <w:r w:rsidRPr="00D415D9">
        <w:rPr>
          <w:sz w:val="28"/>
          <w:szCs w:val="28"/>
        </w:rPr>
        <w:t>препинания</w:t>
      </w:r>
      <w:r w:rsidRPr="00D415D9">
        <w:rPr>
          <w:spacing w:val="-8"/>
          <w:sz w:val="28"/>
          <w:szCs w:val="28"/>
        </w:rPr>
        <w:t xml:space="preserve"> </w:t>
      </w:r>
      <w:r w:rsidRPr="00D415D9">
        <w:rPr>
          <w:sz w:val="28"/>
          <w:szCs w:val="28"/>
        </w:rPr>
        <w:t>или</w:t>
      </w:r>
      <w:r w:rsidRPr="00D415D9">
        <w:rPr>
          <w:spacing w:val="-7"/>
          <w:sz w:val="28"/>
          <w:szCs w:val="28"/>
        </w:rPr>
        <w:t xml:space="preserve"> </w:t>
      </w:r>
      <w:r w:rsidRPr="00D415D9">
        <w:rPr>
          <w:sz w:val="28"/>
          <w:szCs w:val="28"/>
        </w:rPr>
        <w:t>в</w:t>
      </w:r>
      <w:r w:rsidRPr="00D415D9">
        <w:rPr>
          <w:spacing w:val="-9"/>
          <w:sz w:val="28"/>
          <w:szCs w:val="28"/>
        </w:rPr>
        <w:t xml:space="preserve"> </w:t>
      </w:r>
      <w:r w:rsidRPr="00D415D9">
        <w:rPr>
          <w:sz w:val="28"/>
          <w:szCs w:val="28"/>
        </w:rPr>
        <w:t>нарушении</w:t>
      </w:r>
      <w:r w:rsidRPr="00D415D9">
        <w:rPr>
          <w:spacing w:val="-8"/>
          <w:sz w:val="28"/>
          <w:szCs w:val="28"/>
        </w:rPr>
        <w:t xml:space="preserve"> </w:t>
      </w:r>
      <w:r w:rsidRPr="00D415D9">
        <w:rPr>
          <w:sz w:val="28"/>
          <w:szCs w:val="28"/>
        </w:rPr>
        <w:t xml:space="preserve">их </w:t>
      </w:r>
      <w:r w:rsidRPr="00D415D9">
        <w:rPr>
          <w:spacing w:val="-2"/>
          <w:sz w:val="28"/>
          <w:szCs w:val="28"/>
        </w:rPr>
        <w:t>последовательности.</w:t>
      </w:r>
    </w:p>
    <w:p w:rsidR="00965E2B" w:rsidRPr="00D415D9" w:rsidRDefault="00965E2B" w:rsidP="00D415D9">
      <w:pPr>
        <w:pStyle w:val="a0"/>
        <w:widowControl/>
        <w:spacing w:line="100" w:lineRule="atLeast"/>
        <w:ind w:left="142" w:right="561" w:firstLine="567"/>
        <w:rPr>
          <w:sz w:val="28"/>
          <w:szCs w:val="28"/>
        </w:rPr>
      </w:pPr>
      <w:r w:rsidRPr="00D415D9">
        <w:rPr>
          <w:sz w:val="28"/>
          <w:szCs w:val="28"/>
        </w:rPr>
        <w:t xml:space="preserve">Необходимо учитывать также </w:t>
      </w:r>
      <w:r w:rsidRPr="00D415D9">
        <w:rPr>
          <w:b/>
          <w:sz w:val="28"/>
          <w:szCs w:val="28"/>
        </w:rPr>
        <w:t xml:space="preserve">повторяемость и однотипность </w:t>
      </w:r>
      <w:r w:rsidRPr="00D415D9">
        <w:rPr>
          <w:sz w:val="28"/>
          <w:szCs w:val="28"/>
        </w:rPr>
        <w:t xml:space="preserve">ошибок. Если ошибка повторяется в одном и том же слове или в корне однокоренных слов, то она считается за одну </w:t>
      </w:r>
      <w:r w:rsidRPr="00D415D9">
        <w:rPr>
          <w:spacing w:val="-2"/>
          <w:sz w:val="28"/>
          <w:szCs w:val="28"/>
        </w:rPr>
        <w:t>ошибку.</w:t>
      </w:r>
    </w:p>
    <w:p w:rsidR="00D415D9" w:rsidRDefault="00965E2B" w:rsidP="00D415D9">
      <w:pPr>
        <w:widowControl/>
        <w:spacing w:line="100" w:lineRule="atLeast"/>
        <w:ind w:left="142" w:right="559" w:firstLine="567"/>
        <w:jc w:val="both"/>
        <w:rPr>
          <w:sz w:val="28"/>
          <w:szCs w:val="28"/>
        </w:rPr>
      </w:pPr>
      <w:r w:rsidRPr="00D415D9">
        <w:rPr>
          <w:sz w:val="28"/>
          <w:szCs w:val="28"/>
        </w:rPr>
        <w:t xml:space="preserve">Однотипными считаются ошибки на одно правило, если условия выбора правильного написания заключены в грамматических </w:t>
      </w:r>
      <w:r w:rsidRPr="00D415D9">
        <w:rPr>
          <w:i/>
          <w:sz w:val="28"/>
          <w:szCs w:val="28"/>
        </w:rPr>
        <w:t xml:space="preserve">(в армии, в роще; колют, борются) </w:t>
      </w:r>
      <w:r w:rsidRPr="00D415D9">
        <w:rPr>
          <w:sz w:val="28"/>
          <w:szCs w:val="28"/>
        </w:rPr>
        <w:t xml:space="preserve">и фонетических </w:t>
      </w:r>
      <w:r w:rsidRPr="00D415D9">
        <w:rPr>
          <w:i/>
          <w:sz w:val="28"/>
          <w:szCs w:val="28"/>
        </w:rPr>
        <w:t xml:space="preserve">(пирожок, сверчок) </w:t>
      </w:r>
      <w:r w:rsidRPr="00D415D9">
        <w:rPr>
          <w:sz w:val="28"/>
          <w:szCs w:val="28"/>
        </w:rPr>
        <w:t>особенностях данного слова.</w:t>
      </w:r>
    </w:p>
    <w:p w:rsidR="00D415D9" w:rsidRDefault="00D415D9" w:rsidP="00D415D9">
      <w:pPr>
        <w:widowControl/>
        <w:spacing w:line="100" w:lineRule="atLeast"/>
        <w:ind w:left="142" w:right="559" w:firstLine="567"/>
        <w:jc w:val="both"/>
        <w:rPr>
          <w:i/>
          <w:sz w:val="28"/>
          <w:szCs w:val="28"/>
        </w:rPr>
      </w:pPr>
      <w:r>
        <w:rPr>
          <w:sz w:val="28"/>
          <w:szCs w:val="28"/>
        </w:rPr>
        <w:t>Не</w:t>
      </w:r>
      <w:r w:rsidR="00965E2B" w:rsidRPr="00D415D9">
        <w:rPr>
          <w:sz w:val="28"/>
          <w:szCs w:val="28"/>
        </w:rPr>
        <w:t xml:space="preserve"> считаются однотипными ошибки на такое правило, в котором для выяснения правильного написания одного слове требуется подобрать другое (опорное) слово или его форму </w:t>
      </w:r>
      <w:r w:rsidR="00965E2B" w:rsidRPr="00D415D9">
        <w:rPr>
          <w:i/>
          <w:sz w:val="28"/>
          <w:szCs w:val="28"/>
        </w:rPr>
        <w:t>(вода — воды, рот — ротик, грустный — грустить, резкий -резок).</w:t>
      </w:r>
    </w:p>
    <w:p w:rsidR="00965E2B" w:rsidRPr="00D415D9" w:rsidRDefault="00965E2B" w:rsidP="00D415D9">
      <w:pPr>
        <w:widowControl/>
        <w:spacing w:line="100" w:lineRule="atLeast"/>
        <w:ind w:left="142" w:right="559" w:firstLine="567"/>
        <w:jc w:val="both"/>
        <w:rPr>
          <w:sz w:val="28"/>
          <w:szCs w:val="28"/>
        </w:rPr>
      </w:pPr>
      <w:r w:rsidRPr="00D415D9">
        <w:rPr>
          <w:sz w:val="28"/>
          <w:szCs w:val="28"/>
        </w:rPr>
        <w:t>Первые три однотипные ошибки считаются за одну ошибку, каждая</w:t>
      </w:r>
      <w:r w:rsidR="00695FBB">
        <w:rPr>
          <w:spacing w:val="40"/>
          <w:sz w:val="28"/>
          <w:szCs w:val="28"/>
        </w:rPr>
        <w:t xml:space="preserve"> </w:t>
      </w:r>
      <w:r w:rsidRPr="00D415D9">
        <w:rPr>
          <w:sz w:val="28"/>
          <w:szCs w:val="28"/>
        </w:rPr>
        <w:t>следующая</w:t>
      </w:r>
      <w:r w:rsidRPr="00D415D9">
        <w:rPr>
          <w:spacing w:val="40"/>
          <w:sz w:val="28"/>
          <w:szCs w:val="28"/>
        </w:rPr>
        <w:t xml:space="preserve"> </w:t>
      </w:r>
      <w:r w:rsidRPr="00D415D9">
        <w:rPr>
          <w:sz w:val="28"/>
          <w:szCs w:val="28"/>
        </w:rPr>
        <w:t>подобная</w:t>
      </w:r>
      <w:r w:rsidRPr="00D415D9">
        <w:rPr>
          <w:spacing w:val="80"/>
          <w:sz w:val="28"/>
          <w:szCs w:val="28"/>
        </w:rPr>
        <w:t xml:space="preserve"> </w:t>
      </w:r>
      <w:r w:rsidRPr="00D415D9">
        <w:rPr>
          <w:sz w:val="28"/>
          <w:szCs w:val="28"/>
        </w:rPr>
        <w:t>ошибка</w:t>
      </w:r>
      <w:r w:rsidRPr="00D415D9">
        <w:rPr>
          <w:spacing w:val="80"/>
          <w:sz w:val="28"/>
          <w:szCs w:val="28"/>
        </w:rPr>
        <w:t xml:space="preserve"> </w:t>
      </w:r>
      <w:r w:rsidRPr="00D415D9">
        <w:rPr>
          <w:sz w:val="28"/>
          <w:szCs w:val="28"/>
        </w:rPr>
        <w:t>учитывается</w:t>
      </w:r>
      <w:r w:rsidRPr="00D415D9">
        <w:rPr>
          <w:spacing w:val="80"/>
          <w:sz w:val="28"/>
          <w:szCs w:val="28"/>
        </w:rPr>
        <w:t xml:space="preserve"> </w:t>
      </w:r>
      <w:r w:rsidRPr="00D415D9">
        <w:rPr>
          <w:sz w:val="28"/>
          <w:szCs w:val="28"/>
        </w:rPr>
        <w:t>самостоятельно.</w:t>
      </w:r>
    </w:p>
    <w:p w:rsidR="00D415D9" w:rsidRDefault="00965E2B" w:rsidP="00F918BD">
      <w:pPr>
        <w:pStyle w:val="a0"/>
        <w:widowControl/>
        <w:spacing w:line="100" w:lineRule="atLeast"/>
        <w:ind w:left="253" w:right="564" w:firstLine="598"/>
        <w:rPr>
          <w:sz w:val="28"/>
          <w:szCs w:val="28"/>
        </w:rPr>
      </w:pPr>
      <w:r w:rsidRPr="00D415D9">
        <w:rPr>
          <w:sz w:val="28"/>
          <w:szCs w:val="28"/>
        </w:rPr>
        <w:lastRenderedPageBreak/>
        <w:t>Если в одном непроверяемом слове допущены 2 и более ошибок, то все они считаются за одну ошибку.</w:t>
      </w:r>
    </w:p>
    <w:p w:rsidR="00965E2B" w:rsidRPr="00D415D9" w:rsidRDefault="00965E2B" w:rsidP="00F918BD">
      <w:pPr>
        <w:pStyle w:val="a0"/>
        <w:widowControl/>
        <w:spacing w:line="100" w:lineRule="atLeast"/>
        <w:ind w:left="253" w:right="564" w:firstLine="456"/>
        <w:rPr>
          <w:sz w:val="28"/>
          <w:szCs w:val="28"/>
        </w:rPr>
      </w:pPr>
      <w:r w:rsidRPr="00D415D9">
        <w:rPr>
          <w:sz w:val="28"/>
          <w:szCs w:val="28"/>
        </w:rPr>
        <w:t>При</w:t>
      </w:r>
      <w:r w:rsidRPr="00D415D9">
        <w:rPr>
          <w:spacing w:val="-6"/>
          <w:sz w:val="28"/>
          <w:szCs w:val="28"/>
        </w:rPr>
        <w:t xml:space="preserve"> </w:t>
      </w:r>
      <w:r w:rsidRPr="00D415D9">
        <w:rPr>
          <w:sz w:val="28"/>
          <w:szCs w:val="28"/>
        </w:rPr>
        <w:t>наличии</w:t>
      </w:r>
      <w:r w:rsidRPr="00D415D9">
        <w:rPr>
          <w:spacing w:val="-6"/>
          <w:sz w:val="28"/>
          <w:szCs w:val="28"/>
        </w:rPr>
        <w:t xml:space="preserve"> </w:t>
      </w:r>
      <w:r w:rsidRPr="00D415D9">
        <w:rPr>
          <w:sz w:val="28"/>
          <w:szCs w:val="28"/>
        </w:rPr>
        <w:t>в</w:t>
      </w:r>
      <w:r w:rsidRPr="00D415D9">
        <w:rPr>
          <w:spacing w:val="-7"/>
          <w:sz w:val="28"/>
          <w:szCs w:val="28"/>
        </w:rPr>
        <w:t xml:space="preserve"> </w:t>
      </w:r>
      <w:r w:rsidRPr="00D415D9">
        <w:rPr>
          <w:sz w:val="28"/>
          <w:szCs w:val="28"/>
        </w:rPr>
        <w:t>контрольном</w:t>
      </w:r>
      <w:r w:rsidRPr="00D415D9">
        <w:rPr>
          <w:spacing w:val="-7"/>
          <w:sz w:val="28"/>
          <w:szCs w:val="28"/>
        </w:rPr>
        <w:t xml:space="preserve"> </w:t>
      </w:r>
      <w:r w:rsidRPr="00D415D9">
        <w:rPr>
          <w:sz w:val="28"/>
          <w:szCs w:val="28"/>
        </w:rPr>
        <w:t>диктанте</w:t>
      </w:r>
      <w:r w:rsidRPr="00D415D9">
        <w:rPr>
          <w:spacing w:val="-6"/>
          <w:sz w:val="28"/>
          <w:szCs w:val="28"/>
        </w:rPr>
        <w:t xml:space="preserve"> </w:t>
      </w:r>
      <w:r w:rsidRPr="00D415D9">
        <w:rPr>
          <w:sz w:val="28"/>
          <w:szCs w:val="28"/>
        </w:rPr>
        <w:t>более</w:t>
      </w:r>
      <w:r w:rsidRPr="00D415D9">
        <w:rPr>
          <w:spacing w:val="-7"/>
          <w:sz w:val="28"/>
          <w:szCs w:val="28"/>
        </w:rPr>
        <w:t xml:space="preserve"> </w:t>
      </w:r>
      <w:r w:rsidRPr="00D415D9">
        <w:rPr>
          <w:sz w:val="28"/>
          <w:szCs w:val="28"/>
        </w:rPr>
        <w:t>5</w:t>
      </w:r>
      <w:r w:rsidRPr="00D415D9">
        <w:rPr>
          <w:spacing w:val="-6"/>
          <w:sz w:val="28"/>
          <w:szCs w:val="28"/>
        </w:rPr>
        <w:t xml:space="preserve"> </w:t>
      </w:r>
      <w:r w:rsidRPr="00D415D9">
        <w:rPr>
          <w:sz w:val="28"/>
          <w:szCs w:val="28"/>
        </w:rPr>
        <w:t>поправок</w:t>
      </w:r>
      <w:r w:rsidRPr="00D415D9">
        <w:rPr>
          <w:spacing w:val="-6"/>
          <w:sz w:val="28"/>
          <w:szCs w:val="28"/>
        </w:rPr>
        <w:t xml:space="preserve"> </w:t>
      </w:r>
      <w:r w:rsidRPr="00D415D9">
        <w:rPr>
          <w:sz w:val="28"/>
          <w:szCs w:val="28"/>
        </w:rPr>
        <w:t>(исправление</w:t>
      </w:r>
      <w:r w:rsidRPr="00D415D9">
        <w:rPr>
          <w:spacing w:val="-7"/>
          <w:sz w:val="28"/>
          <w:szCs w:val="28"/>
        </w:rPr>
        <w:t xml:space="preserve"> </w:t>
      </w:r>
      <w:r w:rsidRPr="00D415D9">
        <w:rPr>
          <w:sz w:val="28"/>
          <w:szCs w:val="28"/>
        </w:rPr>
        <w:t>неверного</w:t>
      </w:r>
      <w:r w:rsidRPr="00D415D9">
        <w:rPr>
          <w:spacing w:val="-6"/>
          <w:sz w:val="28"/>
          <w:szCs w:val="28"/>
        </w:rPr>
        <w:t xml:space="preserve"> </w:t>
      </w:r>
      <w:r w:rsidRPr="00D415D9">
        <w:rPr>
          <w:sz w:val="28"/>
          <w:szCs w:val="28"/>
        </w:rPr>
        <w:t xml:space="preserve">написания на верное) оценка снижается на один балл. Отличная оценка не выставляется при наличии трех и более исправлений. </w:t>
      </w:r>
    </w:p>
    <w:p w:rsidR="00965E2B" w:rsidRPr="00D415D9" w:rsidRDefault="00965E2B" w:rsidP="00F918BD">
      <w:pPr>
        <w:pStyle w:val="a0"/>
        <w:widowControl/>
        <w:spacing w:line="100" w:lineRule="atLeast"/>
        <w:ind w:left="253" w:right="557" w:firstLine="456"/>
        <w:rPr>
          <w:sz w:val="28"/>
          <w:szCs w:val="28"/>
        </w:rPr>
      </w:pPr>
      <w:r w:rsidRPr="00D415D9">
        <w:rPr>
          <w:sz w:val="28"/>
          <w:szCs w:val="28"/>
        </w:rPr>
        <w:t>В комплексной контрольной работе, состоящей из диктанта и дополнительного (фонетического,</w:t>
      </w:r>
      <w:r w:rsidRPr="00D415D9">
        <w:rPr>
          <w:spacing w:val="-11"/>
          <w:sz w:val="28"/>
          <w:szCs w:val="28"/>
        </w:rPr>
        <w:t xml:space="preserve"> </w:t>
      </w:r>
      <w:r w:rsidRPr="00D415D9">
        <w:rPr>
          <w:sz w:val="28"/>
          <w:szCs w:val="28"/>
        </w:rPr>
        <w:t>лексического,</w:t>
      </w:r>
      <w:r w:rsidRPr="00D415D9">
        <w:rPr>
          <w:spacing w:val="-11"/>
          <w:sz w:val="28"/>
          <w:szCs w:val="28"/>
        </w:rPr>
        <w:t xml:space="preserve"> </w:t>
      </w:r>
      <w:r w:rsidRPr="00D415D9">
        <w:rPr>
          <w:sz w:val="28"/>
          <w:szCs w:val="28"/>
        </w:rPr>
        <w:t>орфографического,</w:t>
      </w:r>
      <w:r w:rsidRPr="00D415D9">
        <w:rPr>
          <w:spacing w:val="40"/>
          <w:sz w:val="28"/>
          <w:szCs w:val="28"/>
        </w:rPr>
        <w:t xml:space="preserve"> </w:t>
      </w:r>
      <w:r w:rsidRPr="00D415D9">
        <w:rPr>
          <w:sz w:val="28"/>
          <w:szCs w:val="28"/>
        </w:rPr>
        <w:t>грамматического)</w:t>
      </w:r>
      <w:r w:rsidRPr="00D415D9">
        <w:rPr>
          <w:spacing w:val="-11"/>
          <w:sz w:val="28"/>
          <w:szCs w:val="28"/>
        </w:rPr>
        <w:t xml:space="preserve"> </w:t>
      </w:r>
      <w:r w:rsidRPr="00D415D9">
        <w:rPr>
          <w:sz w:val="28"/>
          <w:szCs w:val="28"/>
        </w:rPr>
        <w:t>задания,</w:t>
      </w:r>
      <w:r w:rsidRPr="00D415D9">
        <w:rPr>
          <w:spacing w:val="-11"/>
          <w:sz w:val="28"/>
          <w:szCs w:val="28"/>
        </w:rPr>
        <w:t xml:space="preserve"> </w:t>
      </w:r>
      <w:r w:rsidRPr="00D415D9">
        <w:rPr>
          <w:sz w:val="28"/>
          <w:szCs w:val="28"/>
        </w:rPr>
        <w:t>выставляются</w:t>
      </w:r>
      <w:r w:rsidRPr="00D415D9">
        <w:rPr>
          <w:spacing w:val="-12"/>
          <w:sz w:val="28"/>
          <w:szCs w:val="28"/>
        </w:rPr>
        <w:t xml:space="preserve"> </w:t>
      </w:r>
      <w:r w:rsidRPr="00D415D9">
        <w:rPr>
          <w:sz w:val="28"/>
          <w:szCs w:val="28"/>
        </w:rPr>
        <w:t>две оценки (за каждый вид работы).</w:t>
      </w:r>
    </w:p>
    <w:p w:rsidR="00965E2B" w:rsidRPr="00D415D9" w:rsidRDefault="00965E2B" w:rsidP="00F918BD">
      <w:pPr>
        <w:pStyle w:val="a0"/>
        <w:widowControl/>
        <w:spacing w:line="100" w:lineRule="atLeast"/>
        <w:ind w:left="268" w:right="568" w:firstLine="441"/>
        <w:rPr>
          <w:i/>
          <w:sz w:val="28"/>
          <w:szCs w:val="28"/>
        </w:rPr>
      </w:pPr>
      <w:r w:rsidRPr="00D415D9">
        <w:rPr>
          <w:sz w:val="28"/>
          <w:szCs w:val="28"/>
        </w:rPr>
        <w:t xml:space="preserve">При оценке выполнения дополнительных заданий рекомендуется руководствоваться </w:t>
      </w:r>
      <w:r w:rsidRPr="00D415D9">
        <w:rPr>
          <w:spacing w:val="-2"/>
          <w:sz w:val="28"/>
          <w:szCs w:val="28"/>
        </w:rPr>
        <w:t>следующим:</w:t>
      </w:r>
    </w:p>
    <w:p w:rsidR="00965E2B" w:rsidRPr="00B3084A" w:rsidRDefault="00965E2B" w:rsidP="00F918BD">
      <w:pPr>
        <w:widowControl/>
        <w:spacing w:line="100" w:lineRule="atLeast"/>
        <w:ind w:firstLine="567"/>
        <w:jc w:val="both"/>
        <w:rPr>
          <w:sz w:val="28"/>
          <w:szCs w:val="28"/>
        </w:rPr>
      </w:pPr>
      <w:r w:rsidRPr="00B3084A">
        <w:rPr>
          <w:sz w:val="28"/>
          <w:szCs w:val="28"/>
        </w:rPr>
        <w:t>Оценка</w:t>
      </w:r>
      <w:r w:rsidRPr="00B3084A">
        <w:rPr>
          <w:spacing w:val="-6"/>
          <w:sz w:val="28"/>
          <w:szCs w:val="28"/>
        </w:rPr>
        <w:t xml:space="preserve"> </w:t>
      </w:r>
      <w:r w:rsidRPr="00B3084A">
        <w:rPr>
          <w:sz w:val="28"/>
          <w:szCs w:val="28"/>
        </w:rPr>
        <w:t>«5»</w:t>
      </w:r>
      <w:r w:rsidRPr="00B3084A">
        <w:rPr>
          <w:spacing w:val="-4"/>
          <w:sz w:val="28"/>
          <w:szCs w:val="28"/>
        </w:rPr>
        <w:t xml:space="preserve"> </w:t>
      </w:r>
      <w:r w:rsidRPr="00B3084A">
        <w:rPr>
          <w:sz w:val="28"/>
          <w:szCs w:val="28"/>
        </w:rPr>
        <w:t>ставится,</w:t>
      </w:r>
      <w:r w:rsidRPr="00B3084A">
        <w:rPr>
          <w:spacing w:val="-2"/>
          <w:sz w:val="28"/>
          <w:szCs w:val="28"/>
        </w:rPr>
        <w:t xml:space="preserve"> </w:t>
      </w:r>
      <w:r w:rsidRPr="00B3084A">
        <w:rPr>
          <w:sz w:val="28"/>
          <w:szCs w:val="28"/>
        </w:rPr>
        <w:t>если</w:t>
      </w:r>
      <w:r w:rsidRPr="00B3084A">
        <w:rPr>
          <w:spacing w:val="-4"/>
          <w:sz w:val="28"/>
          <w:szCs w:val="28"/>
        </w:rPr>
        <w:t xml:space="preserve"> </w:t>
      </w:r>
      <w:r w:rsidRPr="00B3084A">
        <w:rPr>
          <w:sz w:val="28"/>
          <w:szCs w:val="28"/>
        </w:rPr>
        <w:t>ученик</w:t>
      </w:r>
      <w:r w:rsidRPr="00B3084A">
        <w:rPr>
          <w:spacing w:val="-2"/>
          <w:sz w:val="28"/>
          <w:szCs w:val="28"/>
        </w:rPr>
        <w:t xml:space="preserve"> </w:t>
      </w:r>
      <w:r w:rsidRPr="00B3084A">
        <w:rPr>
          <w:sz w:val="28"/>
          <w:szCs w:val="28"/>
        </w:rPr>
        <w:t>выполнил</w:t>
      </w:r>
      <w:r w:rsidRPr="00B3084A">
        <w:rPr>
          <w:spacing w:val="-4"/>
          <w:sz w:val="28"/>
          <w:szCs w:val="28"/>
        </w:rPr>
        <w:t xml:space="preserve"> </w:t>
      </w:r>
      <w:r w:rsidRPr="00B3084A">
        <w:rPr>
          <w:sz w:val="28"/>
          <w:szCs w:val="28"/>
        </w:rPr>
        <w:t>все</w:t>
      </w:r>
      <w:r w:rsidRPr="00B3084A">
        <w:rPr>
          <w:spacing w:val="-5"/>
          <w:sz w:val="28"/>
          <w:szCs w:val="28"/>
        </w:rPr>
        <w:t xml:space="preserve"> </w:t>
      </w:r>
      <w:r w:rsidRPr="00B3084A">
        <w:rPr>
          <w:sz w:val="28"/>
          <w:szCs w:val="28"/>
        </w:rPr>
        <w:t>задания</w:t>
      </w:r>
      <w:r w:rsidRPr="00B3084A">
        <w:rPr>
          <w:spacing w:val="-5"/>
          <w:sz w:val="28"/>
          <w:szCs w:val="28"/>
        </w:rPr>
        <w:t xml:space="preserve"> </w:t>
      </w:r>
      <w:r w:rsidRPr="00B3084A">
        <w:rPr>
          <w:spacing w:val="-2"/>
          <w:sz w:val="28"/>
          <w:szCs w:val="28"/>
        </w:rPr>
        <w:t>верно.</w:t>
      </w:r>
    </w:p>
    <w:p w:rsidR="00965E2B" w:rsidRPr="00B3084A" w:rsidRDefault="00965E2B" w:rsidP="00F918BD">
      <w:pPr>
        <w:widowControl/>
        <w:spacing w:line="100" w:lineRule="atLeast"/>
        <w:ind w:firstLine="567"/>
        <w:jc w:val="both"/>
        <w:rPr>
          <w:sz w:val="28"/>
          <w:szCs w:val="28"/>
        </w:rPr>
      </w:pPr>
      <w:r w:rsidRPr="00B3084A">
        <w:rPr>
          <w:sz w:val="28"/>
          <w:szCs w:val="28"/>
        </w:rPr>
        <w:t>Оценка</w:t>
      </w:r>
      <w:r w:rsidRPr="00B3084A">
        <w:rPr>
          <w:spacing w:val="-5"/>
          <w:sz w:val="28"/>
          <w:szCs w:val="28"/>
        </w:rPr>
        <w:t xml:space="preserve"> </w:t>
      </w:r>
      <w:r w:rsidRPr="00B3084A">
        <w:rPr>
          <w:sz w:val="28"/>
          <w:szCs w:val="28"/>
        </w:rPr>
        <w:t>«4»</w:t>
      </w:r>
      <w:r w:rsidRPr="00B3084A">
        <w:rPr>
          <w:spacing w:val="-3"/>
          <w:sz w:val="28"/>
          <w:szCs w:val="28"/>
        </w:rPr>
        <w:t xml:space="preserve"> </w:t>
      </w:r>
      <w:r w:rsidRPr="00B3084A">
        <w:rPr>
          <w:sz w:val="28"/>
          <w:szCs w:val="28"/>
        </w:rPr>
        <w:t>ставится, если</w:t>
      </w:r>
      <w:r w:rsidRPr="00B3084A">
        <w:rPr>
          <w:spacing w:val="-2"/>
          <w:sz w:val="28"/>
          <w:szCs w:val="28"/>
        </w:rPr>
        <w:t xml:space="preserve"> </w:t>
      </w:r>
      <w:r w:rsidRPr="00B3084A">
        <w:rPr>
          <w:sz w:val="28"/>
          <w:szCs w:val="28"/>
        </w:rPr>
        <w:t>ученик</w:t>
      </w:r>
      <w:r w:rsidRPr="00B3084A">
        <w:rPr>
          <w:spacing w:val="-2"/>
          <w:sz w:val="28"/>
          <w:szCs w:val="28"/>
        </w:rPr>
        <w:t xml:space="preserve"> </w:t>
      </w:r>
      <w:r w:rsidRPr="00B3084A">
        <w:rPr>
          <w:sz w:val="28"/>
          <w:szCs w:val="28"/>
        </w:rPr>
        <w:t>выполнил</w:t>
      </w:r>
      <w:r w:rsidRPr="00B3084A">
        <w:rPr>
          <w:spacing w:val="-3"/>
          <w:sz w:val="28"/>
          <w:szCs w:val="28"/>
        </w:rPr>
        <w:t xml:space="preserve"> </w:t>
      </w:r>
      <w:r w:rsidRPr="00B3084A">
        <w:rPr>
          <w:sz w:val="28"/>
          <w:szCs w:val="28"/>
        </w:rPr>
        <w:t>правильно</w:t>
      </w:r>
      <w:r w:rsidRPr="00B3084A">
        <w:rPr>
          <w:spacing w:val="-3"/>
          <w:sz w:val="28"/>
          <w:szCs w:val="28"/>
        </w:rPr>
        <w:t xml:space="preserve"> </w:t>
      </w:r>
      <w:r w:rsidRPr="00B3084A">
        <w:rPr>
          <w:sz w:val="28"/>
          <w:szCs w:val="28"/>
        </w:rPr>
        <w:t>не</w:t>
      </w:r>
      <w:r w:rsidRPr="00B3084A">
        <w:rPr>
          <w:spacing w:val="-3"/>
          <w:sz w:val="28"/>
          <w:szCs w:val="28"/>
        </w:rPr>
        <w:t xml:space="preserve"> </w:t>
      </w:r>
      <w:r w:rsidRPr="00B3084A">
        <w:rPr>
          <w:sz w:val="28"/>
          <w:szCs w:val="28"/>
        </w:rPr>
        <w:t>менее</w:t>
      </w:r>
      <w:r w:rsidRPr="00B3084A">
        <w:rPr>
          <w:spacing w:val="-5"/>
          <w:sz w:val="28"/>
          <w:szCs w:val="28"/>
        </w:rPr>
        <w:t xml:space="preserve"> </w:t>
      </w:r>
      <w:r w:rsidRPr="00B3084A">
        <w:rPr>
          <w:sz w:val="28"/>
          <w:szCs w:val="28"/>
        </w:rPr>
        <w:t>3/4</w:t>
      </w:r>
      <w:r w:rsidRPr="00B3084A">
        <w:rPr>
          <w:spacing w:val="-2"/>
          <w:sz w:val="28"/>
          <w:szCs w:val="28"/>
        </w:rPr>
        <w:t xml:space="preserve"> заданий.</w:t>
      </w:r>
    </w:p>
    <w:p w:rsidR="00965E2B" w:rsidRPr="00B3084A" w:rsidRDefault="00965E2B" w:rsidP="00F918BD">
      <w:pPr>
        <w:widowControl/>
        <w:spacing w:line="100" w:lineRule="atLeast"/>
        <w:ind w:firstLine="567"/>
        <w:jc w:val="both"/>
        <w:rPr>
          <w:sz w:val="28"/>
          <w:szCs w:val="28"/>
        </w:rPr>
      </w:pPr>
      <w:r w:rsidRPr="00B3084A">
        <w:rPr>
          <w:sz w:val="28"/>
          <w:szCs w:val="28"/>
        </w:rPr>
        <w:t>Оценка</w:t>
      </w:r>
      <w:r w:rsidRPr="00B3084A">
        <w:rPr>
          <w:spacing w:val="-6"/>
          <w:sz w:val="28"/>
          <w:szCs w:val="28"/>
        </w:rPr>
        <w:t xml:space="preserve"> </w:t>
      </w:r>
      <w:r w:rsidRPr="00B3084A">
        <w:rPr>
          <w:sz w:val="28"/>
          <w:szCs w:val="28"/>
        </w:rPr>
        <w:t>«3»</w:t>
      </w:r>
      <w:r w:rsidRPr="00B3084A">
        <w:rPr>
          <w:spacing w:val="-6"/>
          <w:sz w:val="28"/>
          <w:szCs w:val="28"/>
        </w:rPr>
        <w:t xml:space="preserve"> </w:t>
      </w:r>
      <w:r w:rsidRPr="00B3084A">
        <w:rPr>
          <w:sz w:val="28"/>
          <w:szCs w:val="28"/>
        </w:rPr>
        <w:t>ставится</w:t>
      </w:r>
      <w:r w:rsidRPr="00B3084A">
        <w:rPr>
          <w:spacing w:val="-8"/>
          <w:sz w:val="28"/>
          <w:szCs w:val="28"/>
        </w:rPr>
        <w:t xml:space="preserve"> </w:t>
      </w:r>
      <w:r w:rsidRPr="00B3084A">
        <w:rPr>
          <w:sz w:val="28"/>
          <w:szCs w:val="28"/>
        </w:rPr>
        <w:t>за</w:t>
      </w:r>
      <w:r w:rsidRPr="00B3084A">
        <w:rPr>
          <w:spacing w:val="-6"/>
          <w:sz w:val="28"/>
          <w:szCs w:val="28"/>
        </w:rPr>
        <w:t xml:space="preserve"> </w:t>
      </w:r>
      <w:r w:rsidRPr="00B3084A">
        <w:rPr>
          <w:sz w:val="28"/>
          <w:szCs w:val="28"/>
        </w:rPr>
        <w:t>работу,</w:t>
      </w:r>
      <w:r w:rsidRPr="00B3084A">
        <w:rPr>
          <w:spacing w:val="-6"/>
          <w:sz w:val="28"/>
          <w:szCs w:val="28"/>
        </w:rPr>
        <w:t xml:space="preserve"> </w:t>
      </w:r>
      <w:r w:rsidRPr="00B3084A">
        <w:rPr>
          <w:sz w:val="28"/>
          <w:szCs w:val="28"/>
        </w:rPr>
        <w:t>в</w:t>
      </w:r>
      <w:r w:rsidRPr="00B3084A">
        <w:rPr>
          <w:spacing w:val="-7"/>
          <w:sz w:val="28"/>
          <w:szCs w:val="28"/>
        </w:rPr>
        <w:t xml:space="preserve"> </w:t>
      </w:r>
      <w:r w:rsidRPr="00B3084A">
        <w:rPr>
          <w:sz w:val="28"/>
          <w:szCs w:val="28"/>
        </w:rPr>
        <w:t>которой</w:t>
      </w:r>
      <w:r w:rsidRPr="00B3084A">
        <w:rPr>
          <w:spacing w:val="-6"/>
          <w:sz w:val="28"/>
          <w:szCs w:val="28"/>
        </w:rPr>
        <w:t xml:space="preserve"> </w:t>
      </w:r>
      <w:r w:rsidRPr="00B3084A">
        <w:rPr>
          <w:sz w:val="28"/>
          <w:szCs w:val="28"/>
        </w:rPr>
        <w:t>правильно</w:t>
      </w:r>
      <w:r w:rsidRPr="00B3084A">
        <w:rPr>
          <w:spacing w:val="-6"/>
          <w:sz w:val="28"/>
          <w:szCs w:val="28"/>
        </w:rPr>
        <w:t xml:space="preserve"> </w:t>
      </w:r>
      <w:r w:rsidRPr="00B3084A">
        <w:rPr>
          <w:sz w:val="28"/>
          <w:szCs w:val="28"/>
        </w:rPr>
        <w:t>выполнено</w:t>
      </w:r>
      <w:r w:rsidRPr="00B3084A">
        <w:rPr>
          <w:spacing w:val="-6"/>
          <w:sz w:val="28"/>
          <w:szCs w:val="28"/>
        </w:rPr>
        <w:t xml:space="preserve"> </w:t>
      </w:r>
      <w:r w:rsidRPr="00B3084A">
        <w:rPr>
          <w:sz w:val="28"/>
          <w:szCs w:val="28"/>
        </w:rPr>
        <w:t>не</w:t>
      </w:r>
      <w:r w:rsidRPr="00B3084A">
        <w:rPr>
          <w:spacing w:val="-7"/>
          <w:sz w:val="28"/>
          <w:szCs w:val="28"/>
        </w:rPr>
        <w:t xml:space="preserve"> </w:t>
      </w:r>
      <w:r w:rsidRPr="00B3084A">
        <w:rPr>
          <w:sz w:val="28"/>
          <w:szCs w:val="28"/>
        </w:rPr>
        <w:t>менее</w:t>
      </w:r>
      <w:r w:rsidRPr="00B3084A">
        <w:rPr>
          <w:spacing w:val="-7"/>
          <w:sz w:val="28"/>
          <w:szCs w:val="28"/>
        </w:rPr>
        <w:t xml:space="preserve"> </w:t>
      </w:r>
      <w:r w:rsidRPr="00B3084A">
        <w:rPr>
          <w:sz w:val="28"/>
          <w:szCs w:val="28"/>
        </w:rPr>
        <w:t>половины</w:t>
      </w:r>
      <w:r w:rsidRPr="00B3084A">
        <w:rPr>
          <w:spacing w:val="-6"/>
          <w:sz w:val="28"/>
          <w:szCs w:val="28"/>
        </w:rPr>
        <w:t xml:space="preserve"> </w:t>
      </w:r>
      <w:r w:rsidRPr="00B3084A">
        <w:rPr>
          <w:sz w:val="28"/>
          <w:szCs w:val="28"/>
        </w:rPr>
        <w:t xml:space="preserve">заданий. </w:t>
      </w:r>
    </w:p>
    <w:p w:rsidR="00965E2B" w:rsidRPr="00B3084A" w:rsidRDefault="00965E2B" w:rsidP="00F918BD">
      <w:pPr>
        <w:widowControl/>
        <w:spacing w:line="100" w:lineRule="atLeast"/>
        <w:ind w:firstLine="567"/>
        <w:jc w:val="both"/>
        <w:rPr>
          <w:sz w:val="28"/>
          <w:szCs w:val="28"/>
        </w:rPr>
      </w:pPr>
      <w:r w:rsidRPr="00B3084A">
        <w:rPr>
          <w:sz w:val="28"/>
          <w:szCs w:val="28"/>
        </w:rPr>
        <w:t>Оценка «2» ставится за работу, в которой не выполнено более половины заданий.</w:t>
      </w:r>
    </w:p>
    <w:p w:rsidR="00965E2B" w:rsidRPr="00D415D9" w:rsidRDefault="00965E2B" w:rsidP="00F918BD">
      <w:pPr>
        <w:widowControl/>
        <w:spacing w:line="100" w:lineRule="atLeast"/>
        <w:ind w:firstLine="567"/>
        <w:jc w:val="both"/>
        <w:rPr>
          <w:b/>
          <w:sz w:val="28"/>
          <w:szCs w:val="28"/>
        </w:rPr>
      </w:pPr>
      <w:r w:rsidRPr="00B3084A">
        <w:rPr>
          <w:sz w:val="28"/>
          <w:szCs w:val="28"/>
        </w:rPr>
        <w:t>Примечание.</w:t>
      </w:r>
      <w:r w:rsidRPr="00D415D9">
        <w:rPr>
          <w:i/>
          <w:sz w:val="28"/>
          <w:szCs w:val="28"/>
        </w:rPr>
        <w:t xml:space="preserve"> </w:t>
      </w:r>
      <w:r w:rsidRPr="00D415D9">
        <w:rPr>
          <w:sz w:val="28"/>
          <w:szCs w:val="28"/>
        </w:rPr>
        <w:t>Орфографические и пунктуационные ошибки, допущенные при выполнении</w:t>
      </w:r>
      <w:r w:rsidRPr="00D415D9">
        <w:rPr>
          <w:spacing w:val="-8"/>
          <w:sz w:val="28"/>
          <w:szCs w:val="28"/>
        </w:rPr>
        <w:t xml:space="preserve"> </w:t>
      </w:r>
      <w:r w:rsidRPr="00D415D9">
        <w:rPr>
          <w:sz w:val="28"/>
          <w:szCs w:val="28"/>
        </w:rPr>
        <w:t>дополнительных</w:t>
      </w:r>
      <w:r w:rsidRPr="00D415D9">
        <w:rPr>
          <w:spacing w:val="-8"/>
          <w:sz w:val="28"/>
          <w:szCs w:val="28"/>
        </w:rPr>
        <w:t xml:space="preserve"> </w:t>
      </w:r>
      <w:r w:rsidRPr="00D415D9">
        <w:rPr>
          <w:sz w:val="28"/>
          <w:szCs w:val="28"/>
        </w:rPr>
        <w:t>заданий,</w:t>
      </w:r>
      <w:r w:rsidRPr="00D415D9">
        <w:rPr>
          <w:spacing w:val="-8"/>
          <w:sz w:val="28"/>
          <w:szCs w:val="28"/>
        </w:rPr>
        <w:t xml:space="preserve"> </w:t>
      </w:r>
      <w:r w:rsidRPr="00D415D9">
        <w:rPr>
          <w:sz w:val="28"/>
          <w:szCs w:val="28"/>
        </w:rPr>
        <w:t>учитываются</w:t>
      </w:r>
      <w:r w:rsidRPr="00D415D9">
        <w:rPr>
          <w:spacing w:val="-8"/>
          <w:sz w:val="28"/>
          <w:szCs w:val="28"/>
        </w:rPr>
        <w:t xml:space="preserve"> </w:t>
      </w:r>
      <w:r w:rsidRPr="00D415D9">
        <w:rPr>
          <w:sz w:val="28"/>
          <w:szCs w:val="28"/>
        </w:rPr>
        <w:t>при</w:t>
      </w:r>
      <w:r w:rsidRPr="00D415D9">
        <w:rPr>
          <w:spacing w:val="-8"/>
          <w:sz w:val="28"/>
          <w:szCs w:val="28"/>
        </w:rPr>
        <w:t xml:space="preserve"> </w:t>
      </w:r>
      <w:r w:rsidRPr="00D415D9">
        <w:rPr>
          <w:sz w:val="28"/>
          <w:szCs w:val="28"/>
        </w:rPr>
        <w:t>выведении</w:t>
      </w:r>
      <w:r w:rsidRPr="00D415D9">
        <w:rPr>
          <w:spacing w:val="-8"/>
          <w:sz w:val="28"/>
          <w:szCs w:val="28"/>
        </w:rPr>
        <w:t xml:space="preserve"> </w:t>
      </w:r>
      <w:r w:rsidRPr="00D415D9">
        <w:rPr>
          <w:sz w:val="28"/>
          <w:szCs w:val="28"/>
        </w:rPr>
        <w:t>оценки</w:t>
      </w:r>
      <w:r w:rsidRPr="00D415D9">
        <w:rPr>
          <w:spacing w:val="-8"/>
          <w:sz w:val="28"/>
          <w:szCs w:val="28"/>
        </w:rPr>
        <w:t xml:space="preserve"> </w:t>
      </w:r>
      <w:r w:rsidRPr="00D415D9">
        <w:rPr>
          <w:sz w:val="28"/>
          <w:szCs w:val="28"/>
        </w:rPr>
        <w:t>за</w:t>
      </w:r>
      <w:r w:rsidRPr="00D415D9">
        <w:rPr>
          <w:spacing w:val="-8"/>
          <w:sz w:val="28"/>
          <w:szCs w:val="28"/>
        </w:rPr>
        <w:t xml:space="preserve"> </w:t>
      </w:r>
      <w:r w:rsidRPr="00D415D9">
        <w:rPr>
          <w:sz w:val="28"/>
          <w:szCs w:val="28"/>
        </w:rPr>
        <w:t>диктант.</w:t>
      </w:r>
    </w:p>
    <w:p w:rsidR="00965E2B" w:rsidRPr="00D415D9" w:rsidRDefault="00965E2B" w:rsidP="00F918BD">
      <w:pPr>
        <w:widowControl/>
        <w:spacing w:line="100" w:lineRule="atLeast"/>
        <w:jc w:val="center"/>
        <w:rPr>
          <w:spacing w:val="-2"/>
          <w:sz w:val="28"/>
          <w:szCs w:val="28"/>
        </w:rPr>
      </w:pPr>
      <w:r w:rsidRPr="00D415D9">
        <w:rPr>
          <w:b/>
          <w:sz w:val="28"/>
          <w:szCs w:val="28"/>
        </w:rPr>
        <w:t>Оценка</w:t>
      </w:r>
      <w:r w:rsidRPr="00D415D9">
        <w:rPr>
          <w:b/>
          <w:spacing w:val="-6"/>
          <w:sz w:val="28"/>
          <w:szCs w:val="28"/>
        </w:rPr>
        <w:t xml:space="preserve"> </w:t>
      </w:r>
      <w:r w:rsidRPr="00D415D9">
        <w:rPr>
          <w:b/>
          <w:sz w:val="28"/>
          <w:szCs w:val="28"/>
        </w:rPr>
        <w:t>сочинений</w:t>
      </w:r>
      <w:r w:rsidRPr="00D415D9">
        <w:rPr>
          <w:b/>
          <w:spacing w:val="-5"/>
          <w:sz w:val="28"/>
          <w:szCs w:val="28"/>
        </w:rPr>
        <w:t xml:space="preserve"> </w:t>
      </w:r>
      <w:r w:rsidRPr="00D415D9">
        <w:rPr>
          <w:b/>
          <w:sz w:val="28"/>
          <w:szCs w:val="28"/>
        </w:rPr>
        <w:t>и</w:t>
      </w:r>
      <w:r w:rsidRPr="00D415D9">
        <w:rPr>
          <w:b/>
          <w:spacing w:val="-7"/>
          <w:sz w:val="28"/>
          <w:szCs w:val="28"/>
        </w:rPr>
        <w:t xml:space="preserve"> </w:t>
      </w:r>
      <w:r w:rsidRPr="00D415D9">
        <w:rPr>
          <w:b/>
          <w:spacing w:val="-2"/>
          <w:sz w:val="28"/>
          <w:szCs w:val="28"/>
        </w:rPr>
        <w:t>изложений</w:t>
      </w:r>
    </w:p>
    <w:p w:rsidR="00965E2B" w:rsidRPr="00D415D9" w:rsidRDefault="00F918BD" w:rsidP="00695FBB">
      <w:pPr>
        <w:pStyle w:val="a0"/>
        <w:widowControl/>
        <w:tabs>
          <w:tab w:val="left" w:pos="2903"/>
          <w:tab w:val="left" w:pos="3471"/>
          <w:tab w:val="left" w:pos="4785"/>
          <w:tab w:val="left" w:pos="5994"/>
          <w:tab w:val="left" w:pos="6915"/>
          <w:tab w:val="left" w:pos="8090"/>
          <w:tab w:val="left" w:pos="9050"/>
          <w:tab w:val="left" w:pos="10783"/>
        </w:tabs>
        <w:spacing w:line="100" w:lineRule="atLeast"/>
        <w:ind w:left="0" w:right="565" w:firstLine="567"/>
        <w:rPr>
          <w:sz w:val="28"/>
          <w:szCs w:val="28"/>
        </w:rPr>
      </w:pPr>
      <w:r>
        <w:rPr>
          <w:spacing w:val="-2"/>
          <w:sz w:val="28"/>
          <w:szCs w:val="28"/>
        </w:rPr>
        <w:t xml:space="preserve">Сочинения </w:t>
      </w:r>
      <w:r w:rsidR="00965E2B" w:rsidRPr="00D415D9">
        <w:rPr>
          <w:spacing w:val="-10"/>
          <w:sz w:val="28"/>
          <w:szCs w:val="28"/>
        </w:rPr>
        <w:t xml:space="preserve">и </w:t>
      </w:r>
      <w:r w:rsidR="00965E2B" w:rsidRPr="00D415D9">
        <w:rPr>
          <w:spacing w:val="-2"/>
          <w:sz w:val="28"/>
          <w:szCs w:val="28"/>
        </w:rPr>
        <w:t>изложения</w:t>
      </w:r>
      <w:r w:rsidR="00965E2B" w:rsidRPr="00D415D9">
        <w:rPr>
          <w:sz w:val="28"/>
          <w:szCs w:val="28"/>
        </w:rPr>
        <w:tab/>
      </w:r>
      <w:r w:rsidR="00965E2B" w:rsidRPr="00D415D9">
        <w:rPr>
          <w:spacing w:val="-2"/>
          <w:sz w:val="28"/>
          <w:szCs w:val="28"/>
        </w:rPr>
        <w:t>основные формы</w:t>
      </w:r>
      <w:r w:rsidR="00B3084A">
        <w:rPr>
          <w:sz w:val="28"/>
          <w:szCs w:val="28"/>
        </w:rPr>
        <w:t xml:space="preserve"> </w:t>
      </w:r>
      <w:r w:rsidR="00965E2B" w:rsidRPr="00D415D9">
        <w:rPr>
          <w:spacing w:val="-2"/>
          <w:sz w:val="28"/>
          <w:szCs w:val="28"/>
        </w:rPr>
        <w:t>проверки</w:t>
      </w:r>
      <w:r w:rsidR="00B3084A">
        <w:rPr>
          <w:sz w:val="28"/>
          <w:szCs w:val="28"/>
        </w:rPr>
        <w:t xml:space="preserve"> </w:t>
      </w:r>
      <w:r w:rsidR="00965E2B" w:rsidRPr="00D415D9">
        <w:rPr>
          <w:spacing w:val="-2"/>
          <w:sz w:val="28"/>
          <w:szCs w:val="28"/>
        </w:rPr>
        <w:t>умения</w:t>
      </w:r>
      <w:r w:rsidR="00B3084A">
        <w:rPr>
          <w:sz w:val="28"/>
          <w:szCs w:val="28"/>
        </w:rPr>
        <w:t xml:space="preserve"> </w:t>
      </w:r>
      <w:r w:rsidR="00965E2B" w:rsidRPr="00D415D9">
        <w:rPr>
          <w:spacing w:val="-2"/>
          <w:sz w:val="28"/>
          <w:szCs w:val="28"/>
        </w:rPr>
        <w:t>правильно</w:t>
      </w:r>
      <w:r w:rsidR="00B3084A">
        <w:rPr>
          <w:sz w:val="28"/>
          <w:szCs w:val="28"/>
        </w:rPr>
        <w:t xml:space="preserve"> </w:t>
      </w:r>
      <w:r w:rsidR="00965E2B" w:rsidRPr="00D415D9">
        <w:rPr>
          <w:spacing w:val="-10"/>
          <w:sz w:val="28"/>
          <w:szCs w:val="28"/>
        </w:rPr>
        <w:t xml:space="preserve">и </w:t>
      </w:r>
      <w:r w:rsidR="00965E2B" w:rsidRPr="00D415D9">
        <w:rPr>
          <w:sz w:val="28"/>
          <w:szCs w:val="28"/>
        </w:rPr>
        <w:t>последовательно</w:t>
      </w:r>
      <w:r w:rsidR="00965E2B" w:rsidRPr="00D415D9">
        <w:rPr>
          <w:spacing w:val="40"/>
          <w:sz w:val="28"/>
          <w:szCs w:val="28"/>
        </w:rPr>
        <w:t xml:space="preserve"> </w:t>
      </w:r>
      <w:r w:rsidR="00965E2B" w:rsidRPr="00D415D9">
        <w:rPr>
          <w:sz w:val="28"/>
          <w:szCs w:val="28"/>
        </w:rPr>
        <w:t>излагать мысли, уровня речевой подготовки учащихся.</w:t>
      </w:r>
    </w:p>
    <w:p w:rsidR="00965E2B" w:rsidRPr="00D415D9" w:rsidRDefault="00965E2B" w:rsidP="00B3084A">
      <w:pPr>
        <w:pStyle w:val="1"/>
        <w:widowControl/>
        <w:numPr>
          <w:ilvl w:val="0"/>
          <w:numId w:val="2"/>
        </w:numPr>
        <w:suppressAutoHyphens/>
        <w:autoSpaceDE/>
        <w:autoSpaceDN/>
        <w:spacing w:line="100" w:lineRule="atLeast"/>
        <w:ind w:left="3512" w:hanging="1669"/>
        <w:jc w:val="both"/>
        <w:rPr>
          <w:spacing w:val="-4"/>
          <w:sz w:val="28"/>
          <w:szCs w:val="28"/>
        </w:rPr>
      </w:pPr>
      <w:r w:rsidRPr="00D415D9">
        <w:rPr>
          <w:sz w:val="28"/>
          <w:szCs w:val="28"/>
        </w:rPr>
        <w:t>Примерный</w:t>
      </w:r>
      <w:r w:rsidRPr="00D415D9">
        <w:rPr>
          <w:spacing w:val="-7"/>
          <w:sz w:val="28"/>
          <w:szCs w:val="28"/>
        </w:rPr>
        <w:t xml:space="preserve"> </w:t>
      </w:r>
      <w:r w:rsidRPr="00D415D9">
        <w:rPr>
          <w:sz w:val="28"/>
          <w:szCs w:val="28"/>
        </w:rPr>
        <w:t>объем</w:t>
      </w:r>
      <w:r w:rsidRPr="00D415D9">
        <w:rPr>
          <w:spacing w:val="-8"/>
          <w:sz w:val="28"/>
          <w:szCs w:val="28"/>
        </w:rPr>
        <w:t xml:space="preserve"> </w:t>
      </w:r>
      <w:r w:rsidRPr="00D415D9">
        <w:rPr>
          <w:sz w:val="28"/>
          <w:szCs w:val="28"/>
        </w:rPr>
        <w:t>текста</w:t>
      </w:r>
      <w:r w:rsidRPr="00D415D9">
        <w:rPr>
          <w:spacing w:val="-6"/>
          <w:sz w:val="28"/>
          <w:szCs w:val="28"/>
        </w:rPr>
        <w:t xml:space="preserve"> </w:t>
      </w:r>
      <w:r w:rsidRPr="00D415D9">
        <w:rPr>
          <w:sz w:val="28"/>
          <w:szCs w:val="28"/>
        </w:rPr>
        <w:t>изложений</w:t>
      </w:r>
      <w:r w:rsidRPr="00D415D9">
        <w:rPr>
          <w:spacing w:val="-7"/>
          <w:sz w:val="28"/>
          <w:szCs w:val="28"/>
        </w:rPr>
        <w:t xml:space="preserve"> </w:t>
      </w:r>
      <w:r w:rsidRPr="00D415D9">
        <w:rPr>
          <w:sz w:val="28"/>
          <w:szCs w:val="28"/>
        </w:rPr>
        <w:t>и</w:t>
      </w:r>
      <w:r w:rsidRPr="00D415D9">
        <w:rPr>
          <w:spacing w:val="-6"/>
          <w:sz w:val="28"/>
          <w:szCs w:val="28"/>
        </w:rPr>
        <w:t xml:space="preserve"> </w:t>
      </w:r>
      <w:r w:rsidRPr="00D415D9">
        <w:rPr>
          <w:spacing w:val="-2"/>
          <w:sz w:val="28"/>
          <w:szCs w:val="28"/>
        </w:rPr>
        <w:t>сочинений</w:t>
      </w:r>
    </w:p>
    <w:tbl>
      <w:tblPr>
        <w:tblW w:w="0" w:type="auto"/>
        <w:tblInd w:w="21" w:type="dxa"/>
        <w:tblLayout w:type="fixed"/>
        <w:tblCellMar>
          <w:left w:w="0" w:type="dxa"/>
          <w:right w:w="0" w:type="dxa"/>
        </w:tblCellMar>
        <w:tblLook w:val="0000" w:firstRow="0" w:lastRow="0" w:firstColumn="0" w:lastColumn="0" w:noHBand="0" w:noVBand="0"/>
      </w:tblPr>
      <w:tblGrid>
        <w:gridCol w:w="1342"/>
        <w:gridCol w:w="3253"/>
        <w:gridCol w:w="4320"/>
      </w:tblGrid>
      <w:tr w:rsidR="00965E2B" w:rsidRPr="00D415D9" w:rsidTr="00B3084A">
        <w:trPr>
          <w:gridAfter w:val="1"/>
          <w:wAfter w:w="4320" w:type="dxa"/>
          <w:trHeight w:val="297"/>
        </w:trPr>
        <w:tc>
          <w:tcPr>
            <w:tcW w:w="1342" w:type="dxa"/>
            <w:vMerge w:val="restart"/>
            <w:tcBorders>
              <w:top w:val="single" w:sz="4" w:space="0" w:color="000000"/>
              <w:left w:val="single" w:sz="4" w:space="0" w:color="000000"/>
              <w:bottom w:val="single" w:sz="4" w:space="0" w:color="000000"/>
              <w:right w:val="single" w:sz="4" w:space="0" w:color="auto"/>
            </w:tcBorders>
            <w:shd w:val="clear" w:color="auto" w:fill="auto"/>
          </w:tcPr>
          <w:p w:rsidR="00965E2B" w:rsidRPr="00D415D9" w:rsidRDefault="00965E2B" w:rsidP="00242DCD">
            <w:pPr>
              <w:pStyle w:val="TableParagraph"/>
              <w:spacing w:line="100" w:lineRule="atLeast"/>
              <w:ind w:left="107"/>
              <w:jc w:val="both"/>
              <w:rPr>
                <w:b/>
                <w:sz w:val="28"/>
                <w:szCs w:val="28"/>
              </w:rPr>
            </w:pPr>
            <w:r w:rsidRPr="00D415D9">
              <w:rPr>
                <w:b/>
                <w:spacing w:val="-4"/>
                <w:sz w:val="28"/>
                <w:szCs w:val="28"/>
              </w:rPr>
              <w:t>Класс</w:t>
            </w:r>
          </w:p>
        </w:tc>
        <w:tc>
          <w:tcPr>
            <w:tcW w:w="3253" w:type="dxa"/>
            <w:tcBorders>
              <w:top w:val="single" w:sz="4" w:space="0" w:color="auto"/>
              <w:left w:val="single" w:sz="4" w:space="0" w:color="auto"/>
              <w:bottom w:val="single" w:sz="4" w:space="0" w:color="auto"/>
              <w:right w:val="single" w:sz="4" w:space="0" w:color="auto"/>
            </w:tcBorders>
            <w:shd w:val="clear" w:color="auto" w:fill="auto"/>
          </w:tcPr>
          <w:p w:rsidR="00965E2B" w:rsidRPr="00D415D9" w:rsidRDefault="00965E2B" w:rsidP="00242DCD">
            <w:pPr>
              <w:pStyle w:val="TableParagraph"/>
              <w:spacing w:line="100" w:lineRule="atLeast"/>
              <w:ind w:right="129"/>
              <w:jc w:val="both"/>
              <w:rPr>
                <w:sz w:val="28"/>
                <w:szCs w:val="28"/>
              </w:rPr>
            </w:pPr>
            <w:r w:rsidRPr="00D415D9">
              <w:rPr>
                <w:b/>
                <w:sz w:val="28"/>
                <w:szCs w:val="28"/>
              </w:rPr>
              <w:t>Объём</w:t>
            </w:r>
            <w:r w:rsidRPr="00D415D9">
              <w:rPr>
                <w:b/>
                <w:spacing w:val="-12"/>
                <w:sz w:val="28"/>
                <w:szCs w:val="28"/>
              </w:rPr>
              <w:t xml:space="preserve"> </w:t>
            </w:r>
            <w:r w:rsidRPr="00D415D9">
              <w:rPr>
                <w:b/>
                <w:spacing w:val="-2"/>
                <w:sz w:val="28"/>
                <w:szCs w:val="28"/>
              </w:rPr>
              <w:t>текста</w:t>
            </w:r>
          </w:p>
        </w:tc>
      </w:tr>
      <w:tr w:rsidR="00965E2B" w:rsidRPr="00D415D9" w:rsidTr="00695FBB">
        <w:trPr>
          <w:trHeight w:val="297"/>
        </w:trPr>
        <w:tc>
          <w:tcPr>
            <w:tcW w:w="1342" w:type="dxa"/>
            <w:vMerge/>
            <w:tcBorders>
              <w:left w:val="single" w:sz="4" w:space="0" w:color="000000"/>
              <w:bottom w:val="single" w:sz="4" w:space="0" w:color="000000"/>
              <w:right w:val="single" w:sz="4" w:space="0" w:color="000000"/>
            </w:tcBorders>
            <w:shd w:val="clear" w:color="auto" w:fill="auto"/>
          </w:tcPr>
          <w:p w:rsidR="00965E2B" w:rsidRPr="00D415D9" w:rsidRDefault="00965E2B" w:rsidP="00242DCD">
            <w:pPr>
              <w:spacing w:line="100" w:lineRule="atLeast"/>
              <w:jc w:val="both"/>
              <w:rPr>
                <w:sz w:val="28"/>
                <w:szCs w:val="28"/>
              </w:rPr>
            </w:pPr>
          </w:p>
        </w:tc>
        <w:tc>
          <w:tcPr>
            <w:tcW w:w="3253" w:type="dxa"/>
            <w:tcBorders>
              <w:top w:val="single" w:sz="4" w:space="0" w:color="auto"/>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1533"/>
              <w:jc w:val="both"/>
              <w:rPr>
                <w:b/>
                <w:sz w:val="28"/>
                <w:szCs w:val="28"/>
              </w:rPr>
            </w:pPr>
            <w:r w:rsidRPr="00D415D9">
              <w:rPr>
                <w:b/>
                <w:sz w:val="28"/>
                <w:szCs w:val="28"/>
              </w:rPr>
              <w:t>Подробное</w:t>
            </w:r>
            <w:r w:rsidRPr="00D415D9">
              <w:rPr>
                <w:b/>
                <w:spacing w:val="-11"/>
                <w:sz w:val="28"/>
                <w:szCs w:val="28"/>
              </w:rPr>
              <w:t xml:space="preserve"> </w:t>
            </w:r>
            <w:r w:rsidRPr="00D415D9">
              <w:rPr>
                <w:b/>
                <w:spacing w:val="-2"/>
                <w:sz w:val="28"/>
                <w:szCs w:val="28"/>
              </w:rPr>
              <w:t>изложение</w:t>
            </w:r>
          </w:p>
        </w:tc>
        <w:tc>
          <w:tcPr>
            <w:tcW w:w="4320" w:type="dxa"/>
            <w:tcBorders>
              <w:top w:val="single" w:sz="4" w:space="0" w:color="000000"/>
              <w:left w:val="single" w:sz="4" w:space="0" w:color="000000"/>
              <w:bottom w:val="single" w:sz="4" w:space="0" w:color="000000"/>
              <w:right w:val="single" w:sz="4" w:space="0" w:color="000000"/>
            </w:tcBorders>
            <w:shd w:val="clear" w:color="auto" w:fill="auto"/>
          </w:tcPr>
          <w:p w:rsidR="00965E2B" w:rsidRPr="00D415D9" w:rsidRDefault="00965E2B" w:rsidP="00242DCD">
            <w:pPr>
              <w:pStyle w:val="TableParagraph"/>
              <w:spacing w:line="100" w:lineRule="atLeast"/>
              <w:ind w:left="546"/>
              <w:jc w:val="both"/>
              <w:rPr>
                <w:sz w:val="28"/>
                <w:szCs w:val="28"/>
              </w:rPr>
            </w:pPr>
            <w:r w:rsidRPr="00D415D9">
              <w:rPr>
                <w:b/>
                <w:sz w:val="28"/>
                <w:szCs w:val="28"/>
              </w:rPr>
              <w:t>Классное</w:t>
            </w:r>
            <w:r w:rsidRPr="00D415D9">
              <w:rPr>
                <w:b/>
                <w:spacing w:val="-6"/>
                <w:sz w:val="28"/>
                <w:szCs w:val="28"/>
              </w:rPr>
              <w:t xml:space="preserve"> </w:t>
            </w:r>
            <w:r w:rsidRPr="00D415D9">
              <w:rPr>
                <w:b/>
                <w:spacing w:val="-2"/>
                <w:sz w:val="28"/>
                <w:szCs w:val="28"/>
              </w:rPr>
              <w:t>сочинение</w:t>
            </w:r>
          </w:p>
        </w:tc>
      </w:tr>
      <w:tr w:rsidR="00965E2B" w:rsidTr="00695FBB">
        <w:trPr>
          <w:trHeight w:val="299"/>
        </w:trPr>
        <w:tc>
          <w:tcPr>
            <w:tcW w:w="1342"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426"/>
              <w:jc w:val="both"/>
              <w:rPr>
                <w:sz w:val="24"/>
                <w:szCs w:val="24"/>
              </w:rPr>
            </w:pPr>
            <w:r>
              <w:rPr>
                <w:spacing w:val="-10"/>
                <w:sz w:val="24"/>
                <w:szCs w:val="24"/>
              </w:rPr>
              <w:t>5</w:t>
            </w:r>
          </w:p>
        </w:tc>
        <w:tc>
          <w:tcPr>
            <w:tcW w:w="325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100-120</w:t>
            </w:r>
            <w:r>
              <w:rPr>
                <w:spacing w:val="-4"/>
                <w:sz w:val="24"/>
                <w:szCs w:val="24"/>
              </w:rPr>
              <w:t xml:space="preserve"> слов</w:t>
            </w:r>
          </w:p>
        </w:tc>
        <w:tc>
          <w:tcPr>
            <w:tcW w:w="4320"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pPr>
            <w:r>
              <w:rPr>
                <w:sz w:val="24"/>
                <w:szCs w:val="24"/>
              </w:rPr>
              <w:t>0.5-1</w:t>
            </w:r>
            <w:r>
              <w:rPr>
                <w:spacing w:val="-4"/>
                <w:sz w:val="24"/>
                <w:szCs w:val="24"/>
              </w:rPr>
              <w:t xml:space="preserve"> </w:t>
            </w:r>
            <w:r>
              <w:rPr>
                <w:spacing w:val="-2"/>
                <w:sz w:val="24"/>
                <w:szCs w:val="24"/>
              </w:rPr>
              <w:t>страница</w:t>
            </w:r>
          </w:p>
        </w:tc>
      </w:tr>
      <w:tr w:rsidR="00965E2B" w:rsidTr="00695FBB">
        <w:trPr>
          <w:trHeight w:val="297"/>
        </w:trPr>
        <w:tc>
          <w:tcPr>
            <w:tcW w:w="1342"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426"/>
              <w:jc w:val="both"/>
              <w:rPr>
                <w:sz w:val="24"/>
                <w:szCs w:val="24"/>
              </w:rPr>
            </w:pPr>
            <w:r>
              <w:rPr>
                <w:spacing w:val="-10"/>
                <w:sz w:val="24"/>
                <w:szCs w:val="24"/>
              </w:rPr>
              <w:t>6</w:t>
            </w:r>
          </w:p>
        </w:tc>
        <w:tc>
          <w:tcPr>
            <w:tcW w:w="325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120-170</w:t>
            </w:r>
            <w:r>
              <w:rPr>
                <w:spacing w:val="-4"/>
                <w:sz w:val="24"/>
                <w:szCs w:val="24"/>
              </w:rPr>
              <w:t xml:space="preserve"> слов</w:t>
            </w:r>
          </w:p>
        </w:tc>
        <w:tc>
          <w:tcPr>
            <w:tcW w:w="4320"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pPr>
            <w:r>
              <w:rPr>
                <w:sz w:val="24"/>
                <w:szCs w:val="24"/>
              </w:rPr>
              <w:t>1-1,5</w:t>
            </w:r>
            <w:r>
              <w:rPr>
                <w:spacing w:val="-4"/>
                <w:sz w:val="24"/>
                <w:szCs w:val="24"/>
              </w:rPr>
              <w:t xml:space="preserve"> </w:t>
            </w:r>
            <w:r>
              <w:rPr>
                <w:spacing w:val="-2"/>
                <w:sz w:val="24"/>
                <w:szCs w:val="24"/>
              </w:rPr>
              <w:t>страницы</w:t>
            </w:r>
          </w:p>
        </w:tc>
      </w:tr>
      <w:tr w:rsidR="00965E2B" w:rsidTr="00695FBB">
        <w:trPr>
          <w:trHeight w:val="297"/>
        </w:trPr>
        <w:tc>
          <w:tcPr>
            <w:tcW w:w="1342"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426"/>
              <w:jc w:val="both"/>
              <w:rPr>
                <w:sz w:val="24"/>
                <w:szCs w:val="24"/>
              </w:rPr>
            </w:pPr>
            <w:r>
              <w:rPr>
                <w:spacing w:val="-10"/>
                <w:sz w:val="24"/>
                <w:szCs w:val="24"/>
              </w:rPr>
              <w:t>7</w:t>
            </w:r>
          </w:p>
        </w:tc>
        <w:tc>
          <w:tcPr>
            <w:tcW w:w="325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170-220</w:t>
            </w:r>
            <w:r>
              <w:rPr>
                <w:spacing w:val="-4"/>
                <w:sz w:val="24"/>
                <w:szCs w:val="24"/>
              </w:rPr>
              <w:t xml:space="preserve"> слов</w:t>
            </w:r>
          </w:p>
        </w:tc>
        <w:tc>
          <w:tcPr>
            <w:tcW w:w="4320"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pPr>
            <w:r>
              <w:rPr>
                <w:sz w:val="24"/>
                <w:szCs w:val="24"/>
              </w:rPr>
              <w:t>1,5-2</w:t>
            </w:r>
            <w:r>
              <w:rPr>
                <w:spacing w:val="-4"/>
                <w:sz w:val="24"/>
                <w:szCs w:val="24"/>
              </w:rPr>
              <w:t xml:space="preserve"> </w:t>
            </w:r>
            <w:r>
              <w:rPr>
                <w:spacing w:val="-2"/>
                <w:sz w:val="24"/>
                <w:szCs w:val="24"/>
              </w:rPr>
              <w:t>страницы</w:t>
            </w:r>
          </w:p>
        </w:tc>
      </w:tr>
      <w:tr w:rsidR="00965E2B" w:rsidTr="00695FBB">
        <w:trPr>
          <w:trHeight w:val="297"/>
        </w:trPr>
        <w:tc>
          <w:tcPr>
            <w:tcW w:w="1342"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426"/>
              <w:jc w:val="both"/>
              <w:rPr>
                <w:sz w:val="24"/>
                <w:szCs w:val="24"/>
              </w:rPr>
            </w:pPr>
            <w:r>
              <w:rPr>
                <w:spacing w:val="-10"/>
                <w:sz w:val="24"/>
                <w:szCs w:val="24"/>
              </w:rPr>
              <w:t>8</w:t>
            </w:r>
          </w:p>
        </w:tc>
        <w:tc>
          <w:tcPr>
            <w:tcW w:w="325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220-270</w:t>
            </w:r>
            <w:r>
              <w:rPr>
                <w:spacing w:val="-4"/>
                <w:sz w:val="24"/>
                <w:szCs w:val="24"/>
              </w:rPr>
              <w:t xml:space="preserve"> слов</w:t>
            </w:r>
          </w:p>
        </w:tc>
        <w:tc>
          <w:tcPr>
            <w:tcW w:w="4320"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pPr>
            <w:r>
              <w:rPr>
                <w:sz w:val="24"/>
                <w:szCs w:val="24"/>
              </w:rPr>
              <w:t>2-2,5</w:t>
            </w:r>
            <w:r>
              <w:rPr>
                <w:spacing w:val="-4"/>
                <w:sz w:val="24"/>
                <w:szCs w:val="24"/>
              </w:rPr>
              <w:t xml:space="preserve"> </w:t>
            </w:r>
            <w:r>
              <w:rPr>
                <w:spacing w:val="-2"/>
                <w:sz w:val="24"/>
                <w:szCs w:val="24"/>
              </w:rPr>
              <w:t>страницы</w:t>
            </w:r>
          </w:p>
        </w:tc>
      </w:tr>
      <w:tr w:rsidR="00965E2B" w:rsidTr="00695FBB">
        <w:trPr>
          <w:trHeight w:val="297"/>
        </w:trPr>
        <w:tc>
          <w:tcPr>
            <w:tcW w:w="1342"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426"/>
              <w:jc w:val="both"/>
              <w:rPr>
                <w:sz w:val="24"/>
                <w:szCs w:val="24"/>
              </w:rPr>
            </w:pPr>
            <w:r>
              <w:rPr>
                <w:spacing w:val="-10"/>
                <w:sz w:val="24"/>
                <w:szCs w:val="24"/>
              </w:rPr>
              <w:t>9</w:t>
            </w:r>
          </w:p>
        </w:tc>
        <w:tc>
          <w:tcPr>
            <w:tcW w:w="325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 xml:space="preserve">от 270 </w:t>
            </w:r>
            <w:r>
              <w:rPr>
                <w:spacing w:val="-4"/>
                <w:sz w:val="24"/>
                <w:szCs w:val="24"/>
              </w:rPr>
              <w:t>слов</w:t>
            </w:r>
          </w:p>
        </w:tc>
        <w:tc>
          <w:tcPr>
            <w:tcW w:w="4320"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pPr>
            <w:r>
              <w:rPr>
                <w:sz w:val="24"/>
                <w:szCs w:val="24"/>
              </w:rPr>
              <w:t>2,5-3</w:t>
            </w:r>
            <w:r>
              <w:rPr>
                <w:spacing w:val="-4"/>
                <w:sz w:val="24"/>
                <w:szCs w:val="24"/>
              </w:rPr>
              <w:t xml:space="preserve"> </w:t>
            </w:r>
            <w:r>
              <w:rPr>
                <w:spacing w:val="-2"/>
                <w:sz w:val="24"/>
                <w:szCs w:val="24"/>
              </w:rPr>
              <w:t>страницы</w:t>
            </w:r>
          </w:p>
        </w:tc>
      </w:tr>
    </w:tbl>
    <w:p w:rsidR="00965E2B" w:rsidRDefault="00965E2B" w:rsidP="00965E2B">
      <w:pPr>
        <w:pStyle w:val="a0"/>
        <w:spacing w:line="100" w:lineRule="atLeast"/>
        <w:ind w:left="0" w:firstLine="0"/>
        <w:rPr>
          <w:b/>
          <w:sz w:val="24"/>
          <w:szCs w:val="24"/>
        </w:rPr>
      </w:pPr>
    </w:p>
    <w:p w:rsidR="00965E2B" w:rsidRPr="00B3084A" w:rsidRDefault="00965E2B" w:rsidP="00B3084A">
      <w:pPr>
        <w:pStyle w:val="a0"/>
        <w:spacing w:line="276" w:lineRule="auto"/>
        <w:ind w:left="0" w:right="564" w:firstLine="0"/>
        <w:rPr>
          <w:sz w:val="28"/>
          <w:szCs w:val="28"/>
        </w:rPr>
      </w:pPr>
      <w:r w:rsidRPr="00B3084A">
        <w:rPr>
          <w:sz w:val="28"/>
          <w:szCs w:val="28"/>
        </w:rPr>
        <w:t>С помощью сочинений и изложений проверяются:</w:t>
      </w:r>
    </w:p>
    <w:p w:rsidR="00965E2B" w:rsidRPr="00B3084A" w:rsidRDefault="00965E2B" w:rsidP="00B3084A">
      <w:pPr>
        <w:pStyle w:val="14"/>
        <w:tabs>
          <w:tab w:val="left" w:pos="1698"/>
        </w:tabs>
        <w:spacing w:before="0" w:line="276" w:lineRule="auto"/>
        <w:ind w:left="0" w:firstLine="0"/>
        <w:jc w:val="both"/>
        <w:rPr>
          <w:sz w:val="28"/>
          <w:szCs w:val="28"/>
        </w:rPr>
      </w:pPr>
      <w:r w:rsidRPr="00B3084A">
        <w:rPr>
          <w:sz w:val="28"/>
          <w:szCs w:val="28"/>
        </w:rPr>
        <w:t>- умение</w:t>
      </w:r>
      <w:r w:rsidRPr="00B3084A">
        <w:rPr>
          <w:spacing w:val="-15"/>
          <w:sz w:val="28"/>
          <w:szCs w:val="28"/>
        </w:rPr>
        <w:t xml:space="preserve"> </w:t>
      </w:r>
      <w:r w:rsidRPr="00B3084A">
        <w:rPr>
          <w:sz w:val="28"/>
          <w:szCs w:val="28"/>
        </w:rPr>
        <w:t>раскрывать</w:t>
      </w:r>
      <w:r w:rsidRPr="00B3084A">
        <w:rPr>
          <w:spacing w:val="-11"/>
          <w:sz w:val="28"/>
          <w:szCs w:val="28"/>
        </w:rPr>
        <w:t xml:space="preserve"> </w:t>
      </w:r>
      <w:r w:rsidRPr="00B3084A">
        <w:rPr>
          <w:spacing w:val="-4"/>
          <w:sz w:val="28"/>
          <w:szCs w:val="28"/>
        </w:rPr>
        <w:t>тему;</w:t>
      </w:r>
    </w:p>
    <w:p w:rsidR="00965E2B" w:rsidRPr="00B3084A" w:rsidRDefault="00965E2B" w:rsidP="00B3084A">
      <w:pPr>
        <w:pStyle w:val="14"/>
        <w:tabs>
          <w:tab w:val="left" w:pos="1697"/>
        </w:tabs>
        <w:spacing w:before="0" w:line="276" w:lineRule="auto"/>
        <w:ind w:left="0" w:right="1194" w:firstLine="0"/>
        <w:jc w:val="both"/>
        <w:rPr>
          <w:sz w:val="28"/>
          <w:szCs w:val="28"/>
        </w:rPr>
      </w:pPr>
      <w:r w:rsidRPr="00B3084A">
        <w:rPr>
          <w:sz w:val="28"/>
          <w:szCs w:val="28"/>
        </w:rPr>
        <w:t>- умение</w:t>
      </w:r>
      <w:r w:rsidRPr="00B3084A">
        <w:rPr>
          <w:spacing w:val="-9"/>
          <w:sz w:val="28"/>
          <w:szCs w:val="28"/>
        </w:rPr>
        <w:t xml:space="preserve"> </w:t>
      </w:r>
      <w:r w:rsidRPr="00B3084A">
        <w:rPr>
          <w:sz w:val="28"/>
          <w:szCs w:val="28"/>
        </w:rPr>
        <w:t>использовать</w:t>
      </w:r>
      <w:r w:rsidRPr="00B3084A">
        <w:rPr>
          <w:spacing w:val="-7"/>
          <w:sz w:val="28"/>
          <w:szCs w:val="28"/>
        </w:rPr>
        <w:t xml:space="preserve"> </w:t>
      </w:r>
      <w:r w:rsidRPr="00B3084A">
        <w:rPr>
          <w:sz w:val="28"/>
          <w:szCs w:val="28"/>
        </w:rPr>
        <w:t>языковые</w:t>
      </w:r>
      <w:r w:rsidRPr="00B3084A">
        <w:rPr>
          <w:spacing w:val="-9"/>
          <w:sz w:val="28"/>
          <w:szCs w:val="28"/>
        </w:rPr>
        <w:t xml:space="preserve"> </w:t>
      </w:r>
      <w:r w:rsidRPr="00B3084A">
        <w:rPr>
          <w:sz w:val="28"/>
          <w:szCs w:val="28"/>
        </w:rPr>
        <w:t>средства</w:t>
      </w:r>
      <w:r w:rsidRPr="00B3084A">
        <w:rPr>
          <w:spacing w:val="40"/>
          <w:sz w:val="28"/>
          <w:szCs w:val="28"/>
        </w:rPr>
        <w:t xml:space="preserve"> </w:t>
      </w:r>
      <w:r w:rsidRPr="00B3084A">
        <w:rPr>
          <w:sz w:val="28"/>
          <w:szCs w:val="28"/>
        </w:rPr>
        <w:t>в</w:t>
      </w:r>
      <w:r w:rsidRPr="00B3084A">
        <w:rPr>
          <w:spacing w:val="-7"/>
          <w:sz w:val="28"/>
          <w:szCs w:val="28"/>
        </w:rPr>
        <w:t xml:space="preserve"> </w:t>
      </w:r>
      <w:r w:rsidRPr="00B3084A">
        <w:rPr>
          <w:sz w:val="28"/>
          <w:szCs w:val="28"/>
        </w:rPr>
        <w:t>соответствии</w:t>
      </w:r>
      <w:r w:rsidRPr="00B3084A">
        <w:rPr>
          <w:spacing w:val="-8"/>
          <w:sz w:val="28"/>
          <w:szCs w:val="28"/>
        </w:rPr>
        <w:t xml:space="preserve"> </w:t>
      </w:r>
      <w:r w:rsidRPr="00B3084A">
        <w:rPr>
          <w:sz w:val="28"/>
          <w:szCs w:val="28"/>
        </w:rPr>
        <w:t>со</w:t>
      </w:r>
      <w:r w:rsidRPr="00B3084A">
        <w:rPr>
          <w:spacing w:val="-8"/>
          <w:sz w:val="28"/>
          <w:szCs w:val="28"/>
        </w:rPr>
        <w:t xml:space="preserve"> </w:t>
      </w:r>
      <w:r w:rsidRPr="00B3084A">
        <w:rPr>
          <w:sz w:val="28"/>
          <w:szCs w:val="28"/>
        </w:rPr>
        <w:t>стилем,</w:t>
      </w:r>
      <w:r w:rsidRPr="00B3084A">
        <w:rPr>
          <w:spacing w:val="-8"/>
          <w:sz w:val="28"/>
          <w:szCs w:val="28"/>
        </w:rPr>
        <w:t xml:space="preserve"> </w:t>
      </w:r>
      <w:r w:rsidRPr="00B3084A">
        <w:rPr>
          <w:sz w:val="28"/>
          <w:szCs w:val="28"/>
        </w:rPr>
        <w:t>темой</w:t>
      </w:r>
      <w:r w:rsidRPr="00B3084A">
        <w:rPr>
          <w:spacing w:val="-8"/>
          <w:sz w:val="28"/>
          <w:szCs w:val="28"/>
        </w:rPr>
        <w:t xml:space="preserve"> </w:t>
      </w:r>
      <w:r w:rsidRPr="00B3084A">
        <w:rPr>
          <w:sz w:val="28"/>
          <w:szCs w:val="28"/>
        </w:rPr>
        <w:t>и</w:t>
      </w:r>
      <w:r w:rsidRPr="00B3084A">
        <w:rPr>
          <w:spacing w:val="-8"/>
          <w:sz w:val="28"/>
          <w:szCs w:val="28"/>
        </w:rPr>
        <w:t xml:space="preserve"> </w:t>
      </w:r>
      <w:r w:rsidRPr="00B3084A">
        <w:rPr>
          <w:sz w:val="28"/>
          <w:szCs w:val="28"/>
        </w:rPr>
        <w:t xml:space="preserve">задачей </w:t>
      </w:r>
      <w:r w:rsidRPr="00B3084A">
        <w:rPr>
          <w:spacing w:val="-2"/>
          <w:sz w:val="28"/>
          <w:szCs w:val="28"/>
        </w:rPr>
        <w:t>высказывания;</w:t>
      </w:r>
    </w:p>
    <w:p w:rsidR="00965E2B" w:rsidRPr="00B3084A" w:rsidRDefault="00965E2B" w:rsidP="00B3084A">
      <w:pPr>
        <w:pStyle w:val="14"/>
        <w:tabs>
          <w:tab w:val="left" w:pos="1698"/>
        </w:tabs>
        <w:spacing w:before="0" w:line="276" w:lineRule="auto"/>
        <w:ind w:left="0" w:firstLine="0"/>
        <w:jc w:val="both"/>
        <w:rPr>
          <w:sz w:val="28"/>
          <w:szCs w:val="28"/>
        </w:rPr>
      </w:pPr>
      <w:r w:rsidRPr="00B3084A">
        <w:rPr>
          <w:sz w:val="28"/>
          <w:szCs w:val="28"/>
        </w:rPr>
        <w:t>- соблюдение</w:t>
      </w:r>
      <w:r w:rsidRPr="00B3084A">
        <w:rPr>
          <w:spacing w:val="-10"/>
          <w:sz w:val="28"/>
          <w:szCs w:val="28"/>
        </w:rPr>
        <w:t xml:space="preserve"> </w:t>
      </w:r>
      <w:r w:rsidRPr="00B3084A">
        <w:rPr>
          <w:sz w:val="28"/>
          <w:szCs w:val="28"/>
        </w:rPr>
        <w:t>языковых</w:t>
      </w:r>
      <w:r w:rsidRPr="00B3084A">
        <w:rPr>
          <w:spacing w:val="-10"/>
          <w:sz w:val="28"/>
          <w:szCs w:val="28"/>
        </w:rPr>
        <w:t xml:space="preserve"> </w:t>
      </w:r>
      <w:r w:rsidRPr="00B3084A">
        <w:rPr>
          <w:sz w:val="28"/>
          <w:szCs w:val="28"/>
        </w:rPr>
        <w:t>норм</w:t>
      </w:r>
      <w:r w:rsidRPr="00B3084A">
        <w:rPr>
          <w:spacing w:val="-10"/>
          <w:sz w:val="28"/>
          <w:szCs w:val="28"/>
        </w:rPr>
        <w:t xml:space="preserve"> </w:t>
      </w:r>
      <w:r w:rsidRPr="00B3084A">
        <w:rPr>
          <w:sz w:val="28"/>
          <w:szCs w:val="28"/>
        </w:rPr>
        <w:t>и</w:t>
      </w:r>
      <w:r w:rsidRPr="00B3084A">
        <w:rPr>
          <w:spacing w:val="-9"/>
          <w:sz w:val="28"/>
          <w:szCs w:val="28"/>
        </w:rPr>
        <w:t xml:space="preserve"> </w:t>
      </w:r>
      <w:r w:rsidRPr="00B3084A">
        <w:rPr>
          <w:sz w:val="28"/>
          <w:szCs w:val="28"/>
        </w:rPr>
        <w:t>правил</w:t>
      </w:r>
      <w:r w:rsidRPr="00B3084A">
        <w:rPr>
          <w:spacing w:val="-8"/>
          <w:sz w:val="28"/>
          <w:szCs w:val="28"/>
        </w:rPr>
        <w:t xml:space="preserve"> </w:t>
      </w:r>
      <w:r w:rsidRPr="00B3084A">
        <w:rPr>
          <w:spacing w:val="-2"/>
          <w:sz w:val="28"/>
          <w:szCs w:val="28"/>
        </w:rPr>
        <w:t>правописания.</w:t>
      </w:r>
    </w:p>
    <w:p w:rsidR="00965E2B" w:rsidRPr="00B3084A" w:rsidRDefault="00965E2B" w:rsidP="00B3084A">
      <w:pPr>
        <w:pStyle w:val="a0"/>
        <w:widowControl/>
        <w:spacing w:line="276" w:lineRule="auto"/>
        <w:ind w:left="0" w:right="555" w:firstLine="0"/>
        <w:rPr>
          <w:sz w:val="28"/>
          <w:szCs w:val="28"/>
        </w:rPr>
      </w:pPr>
      <w:r w:rsidRPr="00B3084A">
        <w:rPr>
          <w:sz w:val="28"/>
          <w:szCs w:val="28"/>
        </w:rPr>
        <w:t>Любое сочинение и изложение в 5-8 классах по русскому языку оценивается двумя отметками:</w:t>
      </w:r>
      <w:r w:rsidRPr="00B3084A">
        <w:rPr>
          <w:spacing w:val="-3"/>
          <w:sz w:val="28"/>
          <w:szCs w:val="28"/>
        </w:rPr>
        <w:t xml:space="preserve"> </w:t>
      </w:r>
      <w:r w:rsidRPr="00B3084A">
        <w:rPr>
          <w:sz w:val="28"/>
          <w:szCs w:val="28"/>
        </w:rPr>
        <w:t>первая</w:t>
      </w:r>
      <w:r w:rsidRPr="00B3084A">
        <w:rPr>
          <w:spacing w:val="-3"/>
          <w:sz w:val="28"/>
          <w:szCs w:val="28"/>
        </w:rPr>
        <w:t xml:space="preserve"> </w:t>
      </w:r>
      <w:r w:rsidRPr="00B3084A">
        <w:rPr>
          <w:sz w:val="28"/>
          <w:szCs w:val="28"/>
        </w:rPr>
        <w:t>ставится</w:t>
      </w:r>
      <w:r w:rsidRPr="00B3084A">
        <w:rPr>
          <w:spacing w:val="-3"/>
          <w:sz w:val="28"/>
          <w:szCs w:val="28"/>
        </w:rPr>
        <w:t xml:space="preserve"> </w:t>
      </w:r>
      <w:r w:rsidRPr="00B3084A">
        <w:rPr>
          <w:sz w:val="28"/>
          <w:szCs w:val="28"/>
        </w:rPr>
        <w:t>за</w:t>
      </w:r>
      <w:r w:rsidRPr="00B3084A">
        <w:rPr>
          <w:spacing w:val="-4"/>
          <w:sz w:val="28"/>
          <w:szCs w:val="28"/>
        </w:rPr>
        <w:t xml:space="preserve"> </w:t>
      </w:r>
      <w:r w:rsidRPr="00B3084A">
        <w:rPr>
          <w:sz w:val="28"/>
          <w:szCs w:val="28"/>
        </w:rPr>
        <w:t>содержание</w:t>
      </w:r>
      <w:r w:rsidRPr="00B3084A">
        <w:rPr>
          <w:spacing w:val="-4"/>
          <w:sz w:val="28"/>
          <w:szCs w:val="28"/>
        </w:rPr>
        <w:t xml:space="preserve"> </w:t>
      </w:r>
      <w:r w:rsidRPr="00B3084A">
        <w:rPr>
          <w:sz w:val="28"/>
          <w:szCs w:val="28"/>
        </w:rPr>
        <w:t>и</w:t>
      </w:r>
      <w:r w:rsidRPr="00B3084A">
        <w:rPr>
          <w:spacing w:val="-2"/>
          <w:sz w:val="28"/>
          <w:szCs w:val="28"/>
        </w:rPr>
        <w:t xml:space="preserve"> </w:t>
      </w:r>
      <w:r w:rsidRPr="00B3084A">
        <w:rPr>
          <w:sz w:val="28"/>
          <w:szCs w:val="28"/>
        </w:rPr>
        <w:t>речевое</w:t>
      </w:r>
      <w:r w:rsidRPr="00B3084A">
        <w:rPr>
          <w:spacing w:val="-4"/>
          <w:sz w:val="28"/>
          <w:szCs w:val="28"/>
        </w:rPr>
        <w:t xml:space="preserve"> </w:t>
      </w:r>
      <w:r w:rsidRPr="00B3084A">
        <w:rPr>
          <w:sz w:val="28"/>
          <w:szCs w:val="28"/>
        </w:rPr>
        <w:t>оформление,</w:t>
      </w:r>
      <w:r w:rsidRPr="00B3084A">
        <w:rPr>
          <w:spacing w:val="-3"/>
          <w:sz w:val="28"/>
          <w:szCs w:val="28"/>
        </w:rPr>
        <w:t xml:space="preserve"> </w:t>
      </w:r>
      <w:r w:rsidRPr="00B3084A">
        <w:rPr>
          <w:sz w:val="28"/>
          <w:szCs w:val="28"/>
        </w:rPr>
        <w:t>вторая</w:t>
      </w:r>
      <w:r w:rsidRPr="00B3084A">
        <w:rPr>
          <w:spacing w:val="-1"/>
          <w:sz w:val="28"/>
          <w:szCs w:val="28"/>
        </w:rPr>
        <w:t xml:space="preserve"> </w:t>
      </w:r>
      <w:r w:rsidRPr="00B3084A">
        <w:rPr>
          <w:sz w:val="28"/>
          <w:szCs w:val="28"/>
        </w:rPr>
        <w:t>—</w:t>
      </w:r>
      <w:r w:rsidRPr="00B3084A">
        <w:rPr>
          <w:spacing w:val="-2"/>
          <w:sz w:val="28"/>
          <w:szCs w:val="28"/>
        </w:rPr>
        <w:t xml:space="preserve"> </w:t>
      </w:r>
      <w:r w:rsidRPr="00B3084A">
        <w:rPr>
          <w:sz w:val="28"/>
          <w:szCs w:val="28"/>
        </w:rPr>
        <w:t>за</w:t>
      </w:r>
      <w:r w:rsidRPr="00B3084A">
        <w:rPr>
          <w:spacing w:val="-4"/>
          <w:sz w:val="28"/>
          <w:szCs w:val="28"/>
        </w:rPr>
        <w:t xml:space="preserve"> </w:t>
      </w:r>
      <w:r w:rsidRPr="00B3084A">
        <w:rPr>
          <w:sz w:val="28"/>
          <w:szCs w:val="28"/>
        </w:rPr>
        <w:t>грамотность,</w:t>
      </w:r>
      <w:r w:rsidRPr="00B3084A">
        <w:rPr>
          <w:spacing w:val="-3"/>
          <w:sz w:val="28"/>
          <w:szCs w:val="28"/>
        </w:rPr>
        <w:t xml:space="preserve"> </w:t>
      </w:r>
      <w:r w:rsidRPr="00B3084A">
        <w:rPr>
          <w:sz w:val="28"/>
          <w:szCs w:val="28"/>
        </w:rPr>
        <w:t>т.</w:t>
      </w:r>
      <w:r w:rsidRPr="00B3084A">
        <w:rPr>
          <w:spacing w:val="-3"/>
          <w:sz w:val="28"/>
          <w:szCs w:val="28"/>
        </w:rPr>
        <w:t xml:space="preserve"> </w:t>
      </w:r>
      <w:r w:rsidRPr="00B3084A">
        <w:rPr>
          <w:sz w:val="28"/>
          <w:szCs w:val="28"/>
        </w:rPr>
        <w:t xml:space="preserve">е. за соблюдение орфографических, пунктуационных и языковых норм. Обе оценки считаются оценками по русскому языку. В 9 классе сочинение и изложение по русскому языку оцениваются одной отметкой за сумму </w:t>
      </w:r>
      <w:r w:rsidRPr="00B3084A">
        <w:rPr>
          <w:sz w:val="28"/>
          <w:szCs w:val="28"/>
        </w:rPr>
        <w:lastRenderedPageBreak/>
        <w:t>баллов в соответствии с критериями оценивания сочинения и изложения демоверсии ОГЭ по русскому языку текущего учебного года</w:t>
      </w:r>
    </w:p>
    <w:p w:rsidR="00965E2B" w:rsidRPr="00B3084A" w:rsidRDefault="00965E2B" w:rsidP="00B3084A">
      <w:pPr>
        <w:pStyle w:val="a0"/>
        <w:widowControl/>
        <w:spacing w:line="276" w:lineRule="auto"/>
        <w:ind w:left="-16" w:right="554" w:firstLine="566"/>
        <w:rPr>
          <w:sz w:val="28"/>
          <w:szCs w:val="28"/>
        </w:rPr>
      </w:pPr>
      <w:r w:rsidRPr="00B3084A">
        <w:rPr>
          <w:sz w:val="28"/>
          <w:szCs w:val="28"/>
        </w:rPr>
        <w:t>Сочинение по литературе в 5-8 классах оценивается двумя отметками: первая ставится за содержание и речевое оформление и считается оценкой по литературе, вторая — за</w:t>
      </w:r>
      <w:r w:rsidRPr="00B3084A">
        <w:rPr>
          <w:spacing w:val="40"/>
          <w:sz w:val="28"/>
          <w:szCs w:val="28"/>
        </w:rPr>
        <w:t xml:space="preserve"> </w:t>
      </w:r>
      <w:r w:rsidRPr="00B3084A">
        <w:rPr>
          <w:sz w:val="28"/>
          <w:szCs w:val="28"/>
        </w:rPr>
        <w:t>грамотность,</w:t>
      </w:r>
      <w:r w:rsidRPr="00B3084A">
        <w:rPr>
          <w:spacing w:val="-8"/>
          <w:sz w:val="28"/>
          <w:szCs w:val="28"/>
        </w:rPr>
        <w:t xml:space="preserve"> </w:t>
      </w:r>
      <w:r w:rsidRPr="00B3084A">
        <w:rPr>
          <w:sz w:val="28"/>
          <w:szCs w:val="28"/>
        </w:rPr>
        <w:t>т.</w:t>
      </w:r>
      <w:r w:rsidRPr="00B3084A">
        <w:rPr>
          <w:spacing w:val="-8"/>
          <w:sz w:val="28"/>
          <w:szCs w:val="28"/>
        </w:rPr>
        <w:t xml:space="preserve"> </w:t>
      </w:r>
      <w:r w:rsidRPr="00B3084A">
        <w:rPr>
          <w:sz w:val="28"/>
          <w:szCs w:val="28"/>
        </w:rPr>
        <w:t>е.</w:t>
      </w:r>
      <w:r w:rsidRPr="00B3084A">
        <w:rPr>
          <w:spacing w:val="-6"/>
          <w:sz w:val="28"/>
          <w:szCs w:val="28"/>
        </w:rPr>
        <w:t xml:space="preserve"> </w:t>
      </w:r>
      <w:r w:rsidRPr="00B3084A">
        <w:rPr>
          <w:sz w:val="28"/>
          <w:szCs w:val="28"/>
        </w:rPr>
        <w:t>за</w:t>
      </w:r>
      <w:r w:rsidRPr="00B3084A">
        <w:rPr>
          <w:spacing w:val="-7"/>
          <w:sz w:val="28"/>
          <w:szCs w:val="28"/>
        </w:rPr>
        <w:t xml:space="preserve"> </w:t>
      </w:r>
      <w:r w:rsidRPr="00B3084A">
        <w:rPr>
          <w:sz w:val="28"/>
          <w:szCs w:val="28"/>
        </w:rPr>
        <w:t>соблюдение</w:t>
      </w:r>
      <w:r w:rsidRPr="00B3084A">
        <w:rPr>
          <w:spacing w:val="-9"/>
          <w:sz w:val="28"/>
          <w:szCs w:val="28"/>
        </w:rPr>
        <w:t xml:space="preserve"> </w:t>
      </w:r>
      <w:r w:rsidRPr="00B3084A">
        <w:rPr>
          <w:sz w:val="28"/>
          <w:szCs w:val="28"/>
        </w:rPr>
        <w:t>орфографических,</w:t>
      </w:r>
      <w:r w:rsidRPr="00B3084A">
        <w:rPr>
          <w:spacing w:val="-8"/>
          <w:sz w:val="28"/>
          <w:szCs w:val="28"/>
        </w:rPr>
        <w:t xml:space="preserve"> </w:t>
      </w:r>
      <w:r w:rsidRPr="00B3084A">
        <w:rPr>
          <w:sz w:val="28"/>
          <w:szCs w:val="28"/>
        </w:rPr>
        <w:t>пунктуационных</w:t>
      </w:r>
      <w:r w:rsidRPr="00B3084A">
        <w:rPr>
          <w:spacing w:val="-7"/>
          <w:sz w:val="28"/>
          <w:szCs w:val="28"/>
        </w:rPr>
        <w:t xml:space="preserve"> </w:t>
      </w:r>
      <w:r w:rsidRPr="00B3084A">
        <w:rPr>
          <w:sz w:val="28"/>
          <w:szCs w:val="28"/>
        </w:rPr>
        <w:t>и</w:t>
      </w:r>
      <w:r w:rsidRPr="00B3084A">
        <w:rPr>
          <w:spacing w:val="-10"/>
          <w:sz w:val="28"/>
          <w:szCs w:val="28"/>
        </w:rPr>
        <w:t xml:space="preserve"> </w:t>
      </w:r>
      <w:r w:rsidRPr="00B3084A">
        <w:rPr>
          <w:sz w:val="28"/>
          <w:szCs w:val="28"/>
        </w:rPr>
        <w:t>языковых</w:t>
      </w:r>
      <w:r w:rsidRPr="00B3084A">
        <w:rPr>
          <w:spacing w:val="-6"/>
          <w:sz w:val="28"/>
          <w:szCs w:val="28"/>
        </w:rPr>
        <w:t xml:space="preserve"> </w:t>
      </w:r>
      <w:r w:rsidRPr="00B3084A">
        <w:rPr>
          <w:sz w:val="28"/>
          <w:szCs w:val="28"/>
        </w:rPr>
        <w:t>норм</w:t>
      </w:r>
      <w:r w:rsidRPr="00B3084A">
        <w:rPr>
          <w:spacing w:val="-2"/>
          <w:sz w:val="28"/>
          <w:szCs w:val="28"/>
        </w:rPr>
        <w:t xml:space="preserve"> </w:t>
      </w:r>
      <w:r w:rsidRPr="00B3084A">
        <w:rPr>
          <w:sz w:val="28"/>
          <w:szCs w:val="28"/>
        </w:rPr>
        <w:t>считается оценкой</w:t>
      </w:r>
      <w:r w:rsidRPr="00B3084A">
        <w:rPr>
          <w:spacing w:val="-6"/>
          <w:sz w:val="28"/>
          <w:szCs w:val="28"/>
        </w:rPr>
        <w:t xml:space="preserve"> </w:t>
      </w:r>
      <w:r w:rsidRPr="00B3084A">
        <w:rPr>
          <w:sz w:val="28"/>
          <w:szCs w:val="28"/>
        </w:rPr>
        <w:t>по</w:t>
      </w:r>
      <w:r w:rsidRPr="00B3084A">
        <w:rPr>
          <w:spacing w:val="-10"/>
          <w:sz w:val="28"/>
          <w:szCs w:val="28"/>
        </w:rPr>
        <w:t xml:space="preserve"> </w:t>
      </w:r>
      <w:r w:rsidRPr="00B3084A">
        <w:rPr>
          <w:sz w:val="28"/>
          <w:szCs w:val="28"/>
        </w:rPr>
        <w:t>русскому</w:t>
      </w:r>
      <w:r w:rsidRPr="00B3084A">
        <w:rPr>
          <w:spacing w:val="-12"/>
          <w:sz w:val="28"/>
          <w:szCs w:val="28"/>
        </w:rPr>
        <w:t xml:space="preserve"> </w:t>
      </w:r>
      <w:r w:rsidRPr="00B3084A">
        <w:rPr>
          <w:sz w:val="28"/>
          <w:szCs w:val="28"/>
        </w:rPr>
        <w:t>языку.</w:t>
      </w:r>
      <w:r w:rsidRPr="00B3084A">
        <w:rPr>
          <w:spacing w:val="-2"/>
          <w:sz w:val="28"/>
          <w:szCs w:val="28"/>
        </w:rPr>
        <w:t xml:space="preserve"> </w:t>
      </w:r>
      <w:r w:rsidRPr="00B3084A">
        <w:rPr>
          <w:sz w:val="28"/>
          <w:szCs w:val="28"/>
        </w:rPr>
        <w:t>В</w:t>
      </w:r>
      <w:r w:rsidRPr="00B3084A">
        <w:rPr>
          <w:spacing w:val="-9"/>
          <w:sz w:val="28"/>
          <w:szCs w:val="28"/>
        </w:rPr>
        <w:t xml:space="preserve"> </w:t>
      </w:r>
      <w:r w:rsidRPr="00B3084A">
        <w:rPr>
          <w:sz w:val="28"/>
          <w:szCs w:val="28"/>
        </w:rPr>
        <w:t>9</w:t>
      </w:r>
      <w:r w:rsidRPr="00B3084A">
        <w:rPr>
          <w:spacing w:val="-7"/>
          <w:sz w:val="28"/>
          <w:szCs w:val="28"/>
        </w:rPr>
        <w:t xml:space="preserve"> </w:t>
      </w:r>
      <w:r w:rsidRPr="00B3084A">
        <w:rPr>
          <w:sz w:val="28"/>
          <w:szCs w:val="28"/>
        </w:rPr>
        <w:t>классе</w:t>
      </w:r>
      <w:r w:rsidRPr="00B3084A">
        <w:rPr>
          <w:spacing w:val="-7"/>
          <w:sz w:val="28"/>
          <w:szCs w:val="28"/>
        </w:rPr>
        <w:t xml:space="preserve"> </w:t>
      </w:r>
      <w:r w:rsidRPr="00B3084A">
        <w:rPr>
          <w:sz w:val="28"/>
          <w:szCs w:val="28"/>
        </w:rPr>
        <w:t>сочинение</w:t>
      </w:r>
      <w:r w:rsidRPr="00B3084A">
        <w:rPr>
          <w:spacing w:val="-8"/>
          <w:sz w:val="28"/>
          <w:szCs w:val="28"/>
        </w:rPr>
        <w:t xml:space="preserve"> </w:t>
      </w:r>
      <w:r w:rsidRPr="00B3084A">
        <w:rPr>
          <w:sz w:val="28"/>
          <w:szCs w:val="28"/>
        </w:rPr>
        <w:t>по</w:t>
      </w:r>
      <w:r w:rsidRPr="00B3084A">
        <w:rPr>
          <w:spacing w:val="-7"/>
          <w:sz w:val="28"/>
          <w:szCs w:val="28"/>
        </w:rPr>
        <w:t xml:space="preserve"> </w:t>
      </w:r>
      <w:r w:rsidRPr="00B3084A">
        <w:rPr>
          <w:sz w:val="28"/>
          <w:szCs w:val="28"/>
        </w:rPr>
        <w:t>литературе</w:t>
      </w:r>
      <w:r w:rsidRPr="00B3084A">
        <w:rPr>
          <w:spacing w:val="40"/>
          <w:sz w:val="28"/>
          <w:szCs w:val="28"/>
        </w:rPr>
        <w:t xml:space="preserve"> </w:t>
      </w:r>
      <w:r w:rsidRPr="00B3084A">
        <w:rPr>
          <w:sz w:val="28"/>
          <w:szCs w:val="28"/>
        </w:rPr>
        <w:t>оценивается</w:t>
      </w:r>
      <w:r w:rsidRPr="00B3084A">
        <w:rPr>
          <w:spacing w:val="-4"/>
          <w:sz w:val="28"/>
          <w:szCs w:val="28"/>
        </w:rPr>
        <w:t xml:space="preserve"> </w:t>
      </w:r>
      <w:r w:rsidRPr="00B3084A">
        <w:rPr>
          <w:sz w:val="28"/>
          <w:szCs w:val="28"/>
        </w:rPr>
        <w:t>одной</w:t>
      </w:r>
      <w:r w:rsidRPr="00B3084A">
        <w:rPr>
          <w:spacing w:val="-6"/>
          <w:sz w:val="28"/>
          <w:szCs w:val="28"/>
        </w:rPr>
        <w:t xml:space="preserve"> </w:t>
      </w:r>
      <w:r w:rsidRPr="00B3084A">
        <w:rPr>
          <w:sz w:val="28"/>
          <w:szCs w:val="28"/>
        </w:rPr>
        <w:t>отметкой</w:t>
      </w:r>
      <w:r w:rsidRPr="00B3084A">
        <w:rPr>
          <w:spacing w:val="-9"/>
          <w:sz w:val="28"/>
          <w:szCs w:val="28"/>
        </w:rPr>
        <w:t xml:space="preserve"> </w:t>
      </w:r>
      <w:r w:rsidRPr="00B3084A">
        <w:rPr>
          <w:sz w:val="28"/>
          <w:szCs w:val="28"/>
        </w:rPr>
        <w:t>за сумму баллов в соответствии с критериями оценивания сочинения демоверсии ОГЭ по литературе текущего учебного года</w:t>
      </w:r>
    </w:p>
    <w:p w:rsidR="00B3084A" w:rsidRDefault="00965E2B" w:rsidP="00B3084A">
      <w:pPr>
        <w:pStyle w:val="a0"/>
        <w:widowControl/>
        <w:spacing w:line="276" w:lineRule="auto"/>
        <w:ind w:left="0" w:firstLine="550"/>
        <w:rPr>
          <w:spacing w:val="-2"/>
          <w:sz w:val="28"/>
          <w:szCs w:val="28"/>
        </w:rPr>
      </w:pPr>
      <w:r w:rsidRPr="00B3084A">
        <w:rPr>
          <w:sz w:val="28"/>
          <w:szCs w:val="28"/>
        </w:rPr>
        <w:t>Содержание</w:t>
      </w:r>
      <w:r w:rsidR="00B3084A">
        <w:rPr>
          <w:spacing w:val="23"/>
          <w:sz w:val="28"/>
          <w:szCs w:val="28"/>
        </w:rPr>
        <w:t xml:space="preserve"> </w:t>
      </w:r>
      <w:r w:rsidRPr="00B3084A">
        <w:rPr>
          <w:sz w:val="28"/>
          <w:szCs w:val="28"/>
        </w:rPr>
        <w:t>сочинения</w:t>
      </w:r>
      <w:r w:rsidR="00B3084A">
        <w:rPr>
          <w:spacing w:val="26"/>
          <w:sz w:val="28"/>
          <w:szCs w:val="28"/>
        </w:rPr>
        <w:t xml:space="preserve"> </w:t>
      </w:r>
      <w:r w:rsidRPr="00B3084A">
        <w:rPr>
          <w:sz w:val="28"/>
          <w:szCs w:val="28"/>
        </w:rPr>
        <w:t>и</w:t>
      </w:r>
      <w:r w:rsidR="00B3084A">
        <w:rPr>
          <w:spacing w:val="26"/>
          <w:sz w:val="28"/>
          <w:szCs w:val="28"/>
        </w:rPr>
        <w:t xml:space="preserve"> </w:t>
      </w:r>
      <w:r w:rsidRPr="00B3084A">
        <w:rPr>
          <w:sz w:val="28"/>
          <w:szCs w:val="28"/>
        </w:rPr>
        <w:t>изложения</w:t>
      </w:r>
      <w:r w:rsidR="00B3084A">
        <w:rPr>
          <w:spacing w:val="27"/>
          <w:sz w:val="28"/>
          <w:szCs w:val="28"/>
        </w:rPr>
        <w:t xml:space="preserve"> </w:t>
      </w:r>
      <w:r w:rsidRPr="00B3084A">
        <w:rPr>
          <w:sz w:val="28"/>
          <w:szCs w:val="28"/>
        </w:rPr>
        <w:t>оценивается</w:t>
      </w:r>
      <w:r w:rsidR="00B3084A">
        <w:rPr>
          <w:spacing w:val="26"/>
          <w:sz w:val="28"/>
          <w:szCs w:val="28"/>
        </w:rPr>
        <w:t xml:space="preserve"> </w:t>
      </w:r>
      <w:r w:rsidRPr="00B3084A">
        <w:rPr>
          <w:sz w:val="28"/>
          <w:szCs w:val="28"/>
        </w:rPr>
        <w:t>по</w:t>
      </w:r>
      <w:r w:rsidR="00B3084A">
        <w:rPr>
          <w:spacing w:val="26"/>
          <w:sz w:val="28"/>
          <w:szCs w:val="28"/>
        </w:rPr>
        <w:t xml:space="preserve"> </w:t>
      </w:r>
      <w:r w:rsidRPr="00B3084A">
        <w:rPr>
          <w:sz w:val="28"/>
          <w:szCs w:val="28"/>
        </w:rPr>
        <w:t>следующим</w:t>
      </w:r>
      <w:r w:rsidRPr="00B3084A">
        <w:rPr>
          <w:spacing w:val="-3"/>
          <w:sz w:val="28"/>
          <w:szCs w:val="28"/>
        </w:rPr>
        <w:t xml:space="preserve"> </w:t>
      </w:r>
      <w:r w:rsidRPr="00B3084A">
        <w:rPr>
          <w:spacing w:val="-2"/>
          <w:sz w:val="28"/>
          <w:szCs w:val="28"/>
        </w:rPr>
        <w:t>критериям:</w:t>
      </w:r>
    </w:p>
    <w:p w:rsidR="00B3084A" w:rsidRDefault="00965E2B" w:rsidP="00B3084A">
      <w:pPr>
        <w:pStyle w:val="a0"/>
        <w:widowControl/>
        <w:spacing w:line="276" w:lineRule="auto"/>
        <w:ind w:left="0" w:firstLine="720"/>
        <w:rPr>
          <w:spacing w:val="-2"/>
          <w:sz w:val="28"/>
          <w:szCs w:val="28"/>
        </w:rPr>
      </w:pPr>
      <w:r w:rsidRPr="00B3084A">
        <w:rPr>
          <w:sz w:val="28"/>
          <w:szCs w:val="28"/>
        </w:rPr>
        <w:t>соответствие</w:t>
      </w:r>
      <w:r w:rsidRPr="00B3084A">
        <w:rPr>
          <w:spacing w:val="-7"/>
          <w:sz w:val="28"/>
          <w:szCs w:val="28"/>
        </w:rPr>
        <w:t xml:space="preserve"> </w:t>
      </w:r>
      <w:r w:rsidRPr="00B3084A">
        <w:rPr>
          <w:sz w:val="28"/>
          <w:szCs w:val="28"/>
        </w:rPr>
        <w:t>работы</w:t>
      </w:r>
      <w:r w:rsidRPr="00B3084A">
        <w:rPr>
          <w:spacing w:val="1"/>
          <w:sz w:val="28"/>
          <w:szCs w:val="28"/>
        </w:rPr>
        <w:t xml:space="preserve"> </w:t>
      </w:r>
      <w:r w:rsidRPr="00B3084A">
        <w:rPr>
          <w:sz w:val="28"/>
          <w:szCs w:val="28"/>
        </w:rPr>
        <w:t>ученика</w:t>
      </w:r>
      <w:r w:rsidRPr="00B3084A">
        <w:rPr>
          <w:spacing w:val="-4"/>
          <w:sz w:val="28"/>
          <w:szCs w:val="28"/>
        </w:rPr>
        <w:t xml:space="preserve"> </w:t>
      </w:r>
      <w:r w:rsidRPr="00B3084A">
        <w:rPr>
          <w:sz w:val="28"/>
          <w:szCs w:val="28"/>
        </w:rPr>
        <w:t>теме</w:t>
      </w:r>
      <w:r w:rsidRPr="00B3084A">
        <w:rPr>
          <w:spacing w:val="-5"/>
          <w:sz w:val="28"/>
          <w:szCs w:val="28"/>
        </w:rPr>
        <w:t xml:space="preserve"> </w:t>
      </w:r>
      <w:r w:rsidRPr="00B3084A">
        <w:rPr>
          <w:sz w:val="28"/>
          <w:szCs w:val="28"/>
        </w:rPr>
        <w:t>и</w:t>
      </w:r>
      <w:r w:rsidRPr="00B3084A">
        <w:rPr>
          <w:spacing w:val="-3"/>
          <w:sz w:val="28"/>
          <w:szCs w:val="28"/>
        </w:rPr>
        <w:t xml:space="preserve"> </w:t>
      </w:r>
      <w:r w:rsidRPr="00B3084A">
        <w:rPr>
          <w:sz w:val="28"/>
          <w:szCs w:val="28"/>
        </w:rPr>
        <w:t>основной</w:t>
      </w:r>
      <w:r w:rsidRPr="00B3084A">
        <w:rPr>
          <w:spacing w:val="54"/>
          <w:sz w:val="28"/>
          <w:szCs w:val="28"/>
        </w:rPr>
        <w:t xml:space="preserve"> </w:t>
      </w:r>
      <w:r w:rsidRPr="00B3084A">
        <w:rPr>
          <w:spacing w:val="-2"/>
          <w:sz w:val="28"/>
          <w:szCs w:val="28"/>
        </w:rPr>
        <w:t>мысли;</w:t>
      </w:r>
    </w:p>
    <w:p w:rsidR="00B3084A" w:rsidRDefault="00965E2B" w:rsidP="00B3084A">
      <w:pPr>
        <w:pStyle w:val="a0"/>
        <w:widowControl/>
        <w:spacing w:line="276" w:lineRule="auto"/>
        <w:ind w:left="0" w:firstLine="720"/>
        <w:rPr>
          <w:spacing w:val="-2"/>
          <w:sz w:val="28"/>
          <w:szCs w:val="28"/>
        </w:rPr>
      </w:pPr>
      <w:r w:rsidRPr="00B3084A">
        <w:rPr>
          <w:sz w:val="28"/>
          <w:szCs w:val="28"/>
        </w:rPr>
        <w:t>полнота</w:t>
      </w:r>
      <w:r w:rsidRPr="00B3084A">
        <w:rPr>
          <w:spacing w:val="-8"/>
          <w:sz w:val="28"/>
          <w:szCs w:val="28"/>
        </w:rPr>
        <w:t xml:space="preserve"> </w:t>
      </w:r>
      <w:r w:rsidRPr="00B3084A">
        <w:rPr>
          <w:sz w:val="28"/>
          <w:szCs w:val="28"/>
        </w:rPr>
        <w:t>раскрытия</w:t>
      </w:r>
      <w:r w:rsidRPr="00B3084A">
        <w:rPr>
          <w:spacing w:val="-5"/>
          <w:sz w:val="28"/>
          <w:szCs w:val="28"/>
        </w:rPr>
        <w:t xml:space="preserve"> </w:t>
      </w:r>
      <w:r w:rsidRPr="00B3084A">
        <w:rPr>
          <w:spacing w:val="-2"/>
          <w:sz w:val="28"/>
          <w:szCs w:val="28"/>
        </w:rPr>
        <w:t>темы;</w:t>
      </w:r>
    </w:p>
    <w:p w:rsidR="00B3084A" w:rsidRDefault="00965E2B" w:rsidP="00B3084A">
      <w:pPr>
        <w:pStyle w:val="a0"/>
        <w:widowControl/>
        <w:spacing w:line="276" w:lineRule="auto"/>
        <w:ind w:left="0" w:firstLine="720"/>
        <w:rPr>
          <w:spacing w:val="-2"/>
          <w:sz w:val="28"/>
          <w:szCs w:val="28"/>
        </w:rPr>
      </w:pPr>
      <w:r w:rsidRPr="00B3084A">
        <w:rPr>
          <w:sz w:val="28"/>
          <w:szCs w:val="28"/>
        </w:rPr>
        <w:t>правильность</w:t>
      </w:r>
      <w:r w:rsidRPr="00B3084A">
        <w:rPr>
          <w:spacing w:val="-11"/>
          <w:sz w:val="28"/>
          <w:szCs w:val="28"/>
        </w:rPr>
        <w:t xml:space="preserve"> </w:t>
      </w:r>
      <w:r w:rsidRPr="00B3084A">
        <w:rPr>
          <w:sz w:val="28"/>
          <w:szCs w:val="28"/>
        </w:rPr>
        <w:t>фактического</w:t>
      </w:r>
      <w:r w:rsidRPr="00B3084A">
        <w:rPr>
          <w:spacing w:val="-10"/>
          <w:sz w:val="28"/>
          <w:szCs w:val="28"/>
        </w:rPr>
        <w:t xml:space="preserve"> </w:t>
      </w:r>
      <w:r w:rsidRPr="00B3084A">
        <w:rPr>
          <w:spacing w:val="-2"/>
          <w:sz w:val="28"/>
          <w:szCs w:val="28"/>
        </w:rPr>
        <w:t>материала;</w:t>
      </w:r>
    </w:p>
    <w:p w:rsidR="00B3084A" w:rsidRDefault="00965E2B" w:rsidP="00B3084A">
      <w:pPr>
        <w:pStyle w:val="a0"/>
        <w:widowControl/>
        <w:spacing w:line="276" w:lineRule="auto"/>
        <w:ind w:left="0" w:firstLine="720"/>
        <w:rPr>
          <w:spacing w:val="-2"/>
          <w:sz w:val="28"/>
          <w:szCs w:val="28"/>
        </w:rPr>
      </w:pPr>
      <w:r w:rsidRPr="00B3084A">
        <w:rPr>
          <w:sz w:val="28"/>
          <w:szCs w:val="28"/>
        </w:rPr>
        <w:t>последовательность</w:t>
      </w:r>
      <w:r w:rsidRPr="00B3084A">
        <w:rPr>
          <w:spacing w:val="-15"/>
          <w:sz w:val="28"/>
          <w:szCs w:val="28"/>
        </w:rPr>
        <w:t xml:space="preserve"> </w:t>
      </w:r>
      <w:r w:rsidRPr="00B3084A">
        <w:rPr>
          <w:spacing w:val="-2"/>
          <w:sz w:val="28"/>
          <w:szCs w:val="28"/>
        </w:rPr>
        <w:t>изложения.</w:t>
      </w:r>
    </w:p>
    <w:p w:rsidR="00B3084A" w:rsidRDefault="00965E2B" w:rsidP="00B3084A">
      <w:pPr>
        <w:pStyle w:val="a0"/>
        <w:widowControl/>
        <w:spacing w:line="276" w:lineRule="auto"/>
        <w:ind w:left="0" w:firstLine="720"/>
        <w:rPr>
          <w:spacing w:val="-2"/>
          <w:sz w:val="28"/>
          <w:szCs w:val="28"/>
        </w:rPr>
      </w:pPr>
      <w:r w:rsidRPr="00B3084A">
        <w:rPr>
          <w:sz w:val="28"/>
          <w:szCs w:val="28"/>
        </w:rPr>
        <w:t>При</w:t>
      </w:r>
      <w:r w:rsidRPr="00B3084A">
        <w:rPr>
          <w:spacing w:val="-11"/>
          <w:sz w:val="28"/>
          <w:szCs w:val="28"/>
        </w:rPr>
        <w:t xml:space="preserve"> </w:t>
      </w:r>
      <w:r w:rsidRPr="00B3084A">
        <w:rPr>
          <w:sz w:val="28"/>
          <w:szCs w:val="28"/>
        </w:rPr>
        <w:t>оценке</w:t>
      </w:r>
      <w:r w:rsidRPr="00B3084A">
        <w:rPr>
          <w:spacing w:val="-9"/>
          <w:sz w:val="28"/>
          <w:szCs w:val="28"/>
        </w:rPr>
        <w:t xml:space="preserve"> </w:t>
      </w:r>
      <w:r w:rsidRPr="00B3084A">
        <w:rPr>
          <w:sz w:val="28"/>
          <w:szCs w:val="28"/>
        </w:rPr>
        <w:t>речевого</w:t>
      </w:r>
      <w:r w:rsidRPr="00B3084A">
        <w:rPr>
          <w:spacing w:val="-8"/>
          <w:sz w:val="28"/>
          <w:szCs w:val="28"/>
        </w:rPr>
        <w:t xml:space="preserve"> </w:t>
      </w:r>
      <w:r w:rsidRPr="00B3084A">
        <w:rPr>
          <w:sz w:val="28"/>
          <w:szCs w:val="28"/>
        </w:rPr>
        <w:t>оформления</w:t>
      </w:r>
      <w:r w:rsidRPr="00B3084A">
        <w:rPr>
          <w:spacing w:val="-8"/>
          <w:sz w:val="28"/>
          <w:szCs w:val="28"/>
        </w:rPr>
        <w:t xml:space="preserve"> </w:t>
      </w:r>
      <w:r w:rsidRPr="00B3084A">
        <w:rPr>
          <w:sz w:val="28"/>
          <w:szCs w:val="28"/>
        </w:rPr>
        <w:t>сочинений</w:t>
      </w:r>
      <w:r w:rsidRPr="00B3084A">
        <w:rPr>
          <w:spacing w:val="-11"/>
          <w:sz w:val="28"/>
          <w:szCs w:val="28"/>
        </w:rPr>
        <w:t xml:space="preserve"> </w:t>
      </w:r>
      <w:r w:rsidRPr="00B3084A">
        <w:rPr>
          <w:sz w:val="28"/>
          <w:szCs w:val="28"/>
        </w:rPr>
        <w:t>и</w:t>
      </w:r>
      <w:r w:rsidRPr="00B3084A">
        <w:rPr>
          <w:spacing w:val="-8"/>
          <w:sz w:val="28"/>
          <w:szCs w:val="28"/>
        </w:rPr>
        <w:t xml:space="preserve"> </w:t>
      </w:r>
      <w:r w:rsidRPr="00B3084A">
        <w:rPr>
          <w:sz w:val="28"/>
          <w:szCs w:val="28"/>
        </w:rPr>
        <w:t>изложений</w:t>
      </w:r>
      <w:r w:rsidRPr="00B3084A">
        <w:rPr>
          <w:spacing w:val="-5"/>
          <w:sz w:val="28"/>
          <w:szCs w:val="28"/>
        </w:rPr>
        <w:t xml:space="preserve"> </w:t>
      </w:r>
      <w:r w:rsidRPr="00B3084A">
        <w:rPr>
          <w:spacing w:val="-2"/>
          <w:sz w:val="28"/>
          <w:szCs w:val="28"/>
        </w:rPr>
        <w:t>учитывается:</w:t>
      </w:r>
    </w:p>
    <w:p w:rsidR="00B3084A" w:rsidRDefault="00B3084A" w:rsidP="00B3084A">
      <w:pPr>
        <w:pStyle w:val="a0"/>
        <w:widowControl/>
        <w:spacing w:line="276" w:lineRule="auto"/>
        <w:ind w:left="0" w:firstLine="720"/>
        <w:rPr>
          <w:spacing w:val="-2"/>
          <w:sz w:val="28"/>
          <w:szCs w:val="28"/>
        </w:rPr>
      </w:pPr>
      <w:r>
        <w:rPr>
          <w:spacing w:val="-2"/>
          <w:sz w:val="28"/>
          <w:szCs w:val="28"/>
        </w:rPr>
        <w:t>р</w:t>
      </w:r>
      <w:r w:rsidR="00965E2B" w:rsidRPr="00B3084A">
        <w:rPr>
          <w:spacing w:val="-2"/>
          <w:sz w:val="28"/>
          <w:szCs w:val="28"/>
        </w:rPr>
        <w:t>азнообразие</w:t>
      </w:r>
      <w:r>
        <w:rPr>
          <w:sz w:val="28"/>
          <w:szCs w:val="28"/>
        </w:rPr>
        <w:t xml:space="preserve"> </w:t>
      </w:r>
      <w:r w:rsidR="00965E2B" w:rsidRPr="00B3084A">
        <w:rPr>
          <w:spacing w:val="-2"/>
          <w:sz w:val="28"/>
          <w:szCs w:val="28"/>
        </w:rPr>
        <w:t xml:space="preserve">словаря </w:t>
      </w:r>
      <w:r w:rsidR="00965E2B" w:rsidRPr="00B3084A">
        <w:rPr>
          <w:spacing w:val="-10"/>
          <w:sz w:val="28"/>
          <w:szCs w:val="28"/>
        </w:rPr>
        <w:t xml:space="preserve">и </w:t>
      </w:r>
      <w:r w:rsidR="00965E2B" w:rsidRPr="00B3084A">
        <w:rPr>
          <w:spacing w:val="-2"/>
          <w:sz w:val="28"/>
          <w:szCs w:val="28"/>
        </w:rPr>
        <w:t>грамматического строя речи;</w:t>
      </w:r>
    </w:p>
    <w:p w:rsidR="00B3084A" w:rsidRDefault="00965E2B" w:rsidP="00B3084A">
      <w:pPr>
        <w:pStyle w:val="a0"/>
        <w:widowControl/>
        <w:spacing w:line="276" w:lineRule="auto"/>
        <w:ind w:left="0" w:firstLine="720"/>
        <w:rPr>
          <w:sz w:val="28"/>
          <w:szCs w:val="28"/>
        </w:rPr>
      </w:pPr>
      <w:r w:rsidRPr="00B3084A">
        <w:rPr>
          <w:spacing w:val="-2"/>
          <w:sz w:val="28"/>
          <w:szCs w:val="28"/>
        </w:rPr>
        <w:t xml:space="preserve">стилевое единство </w:t>
      </w:r>
      <w:r w:rsidRPr="00B3084A">
        <w:rPr>
          <w:spacing w:val="-10"/>
          <w:sz w:val="28"/>
          <w:szCs w:val="28"/>
        </w:rPr>
        <w:t xml:space="preserve">и </w:t>
      </w:r>
      <w:r w:rsidR="00B3084A">
        <w:rPr>
          <w:sz w:val="28"/>
          <w:szCs w:val="28"/>
        </w:rPr>
        <w:t>выразительность речи;</w:t>
      </w:r>
    </w:p>
    <w:p w:rsidR="00B3084A" w:rsidRDefault="00965E2B" w:rsidP="00B3084A">
      <w:pPr>
        <w:pStyle w:val="a0"/>
        <w:widowControl/>
        <w:spacing w:line="276" w:lineRule="auto"/>
        <w:ind w:left="0" w:firstLine="720"/>
        <w:rPr>
          <w:sz w:val="28"/>
          <w:szCs w:val="28"/>
        </w:rPr>
      </w:pPr>
      <w:r w:rsidRPr="00B3084A">
        <w:rPr>
          <w:sz w:val="28"/>
          <w:szCs w:val="28"/>
        </w:rPr>
        <w:t>число речевых недочетов.</w:t>
      </w:r>
    </w:p>
    <w:p w:rsidR="00965E2B" w:rsidRPr="00B3084A" w:rsidRDefault="00965E2B" w:rsidP="00B3084A">
      <w:pPr>
        <w:pStyle w:val="a0"/>
        <w:widowControl/>
        <w:spacing w:line="276" w:lineRule="auto"/>
        <w:ind w:left="0" w:firstLine="720"/>
        <w:rPr>
          <w:b/>
          <w:bCs/>
          <w:sz w:val="28"/>
          <w:szCs w:val="28"/>
        </w:rPr>
      </w:pPr>
      <w:r w:rsidRPr="00B3084A">
        <w:rPr>
          <w:b/>
          <w:bCs/>
          <w:sz w:val="28"/>
          <w:szCs w:val="28"/>
        </w:rPr>
        <w:t>Грамотность</w:t>
      </w:r>
      <w:r w:rsidRPr="00B3084A">
        <w:rPr>
          <w:b/>
          <w:bCs/>
          <w:spacing w:val="26"/>
          <w:sz w:val="28"/>
          <w:szCs w:val="28"/>
        </w:rPr>
        <w:t xml:space="preserve"> </w:t>
      </w:r>
      <w:r w:rsidRPr="00B3084A">
        <w:rPr>
          <w:b/>
          <w:bCs/>
          <w:sz w:val="28"/>
          <w:szCs w:val="28"/>
        </w:rPr>
        <w:t>оценивается</w:t>
      </w:r>
      <w:r w:rsidRPr="00B3084A">
        <w:rPr>
          <w:b/>
          <w:bCs/>
          <w:spacing w:val="25"/>
          <w:sz w:val="28"/>
          <w:szCs w:val="28"/>
        </w:rPr>
        <w:t xml:space="preserve"> </w:t>
      </w:r>
      <w:r w:rsidRPr="00B3084A">
        <w:rPr>
          <w:b/>
          <w:bCs/>
          <w:sz w:val="28"/>
          <w:szCs w:val="28"/>
        </w:rPr>
        <w:t>по</w:t>
      </w:r>
      <w:r w:rsidRPr="00B3084A">
        <w:rPr>
          <w:b/>
          <w:bCs/>
          <w:spacing w:val="25"/>
          <w:sz w:val="28"/>
          <w:szCs w:val="28"/>
        </w:rPr>
        <w:t xml:space="preserve"> </w:t>
      </w:r>
      <w:r w:rsidRPr="00B3084A">
        <w:rPr>
          <w:b/>
          <w:bCs/>
          <w:sz w:val="28"/>
          <w:szCs w:val="28"/>
        </w:rPr>
        <w:t>числу допущенных</w:t>
      </w:r>
      <w:r w:rsidRPr="00B3084A">
        <w:rPr>
          <w:b/>
          <w:bCs/>
          <w:spacing w:val="29"/>
          <w:sz w:val="28"/>
          <w:szCs w:val="28"/>
        </w:rPr>
        <w:t xml:space="preserve"> </w:t>
      </w:r>
      <w:r w:rsidRPr="00B3084A">
        <w:rPr>
          <w:b/>
          <w:bCs/>
          <w:sz w:val="28"/>
          <w:szCs w:val="28"/>
        </w:rPr>
        <w:t>учеником ошибок</w:t>
      </w:r>
      <w:r w:rsidRPr="00B3084A">
        <w:rPr>
          <w:b/>
          <w:bCs/>
          <w:spacing w:val="30"/>
          <w:sz w:val="28"/>
          <w:szCs w:val="28"/>
        </w:rPr>
        <w:t xml:space="preserve"> </w:t>
      </w:r>
      <w:r w:rsidRPr="00B3084A">
        <w:rPr>
          <w:b/>
          <w:bCs/>
          <w:sz w:val="28"/>
          <w:szCs w:val="28"/>
        </w:rPr>
        <w:t>—орфографических, пунктуационных</w:t>
      </w:r>
      <w:r w:rsidRPr="00B3084A">
        <w:rPr>
          <w:b/>
          <w:bCs/>
          <w:spacing w:val="40"/>
          <w:sz w:val="28"/>
          <w:szCs w:val="28"/>
        </w:rPr>
        <w:t xml:space="preserve"> </w:t>
      </w:r>
      <w:r w:rsidRPr="00B3084A">
        <w:rPr>
          <w:b/>
          <w:bCs/>
          <w:sz w:val="28"/>
          <w:szCs w:val="28"/>
        </w:rPr>
        <w:t>и</w:t>
      </w:r>
      <w:r w:rsidRPr="00B3084A">
        <w:rPr>
          <w:b/>
          <w:bCs/>
          <w:spacing w:val="40"/>
          <w:sz w:val="28"/>
          <w:szCs w:val="28"/>
        </w:rPr>
        <w:t xml:space="preserve"> </w:t>
      </w:r>
      <w:r w:rsidRPr="00B3084A">
        <w:rPr>
          <w:b/>
          <w:bCs/>
          <w:sz w:val="28"/>
          <w:szCs w:val="28"/>
        </w:rPr>
        <w:t xml:space="preserve">грамматических. </w:t>
      </w:r>
    </w:p>
    <w:p w:rsidR="00965E2B" w:rsidRDefault="00965E2B" w:rsidP="00965E2B">
      <w:pPr>
        <w:pStyle w:val="a0"/>
        <w:widowControl/>
        <w:spacing w:line="100" w:lineRule="atLeast"/>
        <w:ind w:left="16" w:firstLine="0"/>
        <w:rPr>
          <w:b/>
          <w:bCs/>
          <w:sz w:val="24"/>
          <w:szCs w:val="24"/>
        </w:rPr>
      </w:pPr>
    </w:p>
    <w:tbl>
      <w:tblPr>
        <w:tblW w:w="9639" w:type="dxa"/>
        <w:tblInd w:w="5" w:type="dxa"/>
        <w:tblLayout w:type="fixed"/>
        <w:tblCellMar>
          <w:left w:w="0" w:type="dxa"/>
          <w:right w:w="0" w:type="dxa"/>
        </w:tblCellMar>
        <w:tblLook w:val="0000" w:firstRow="0" w:lastRow="0" w:firstColumn="0" w:lastColumn="0" w:noHBand="0" w:noVBand="0"/>
      </w:tblPr>
      <w:tblGrid>
        <w:gridCol w:w="1263"/>
        <w:gridCol w:w="5905"/>
        <w:gridCol w:w="2471"/>
      </w:tblGrid>
      <w:tr w:rsidR="00965E2B" w:rsidTr="00B3084A">
        <w:trPr>
          <w:gridAfter w:val="1"/>
          <w:wAfter w:w="2471" w:type="dxa"/>
          <w:trHeight w:val="335"/>
        </w:trPr>
        <w:tc>
          <w:tcPr>
            <w:tcW w:w="12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widowControl/>
              <w:spacing w:line="100" w:lineRule="atLeast"/>
              <w:ind w:left="284"/>
              <w:jc w:val="both"/>
              <w:rPr>
                <w:sz w:val="24"/>
                <w:szCs w:val="24"/>
              </w:rPr>
            </w:pPr>
            <w:r>
              <w:rPr>
                <w:spacing w:val="-10"/>
                <w:sz w:val="24"/>
                <w:szCs w:val="24"/>
              </w:rPr>
              <w:t>о</w:t>
            </w:r>
            <w:r>
              <w:rPr>
                <w:spacing w:val="-2"/>
                <w:sz w:val="24"/>
                <w:szCs w:val="24"/>
              </w:rPr>
              <w:t>ценка</w:t>
            </w: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815"/>
              <w:jc w:val="both"/>
            </w:pPr>
            <w:r>
              <w:rPr>
                <w:sz w:val="24"/>
                <w:szCs w:val="24"/>
              </w:rPr>
              <w:t>Основные</w:t>
            </w:r>
            <w:r>
              <w:rPr>
                <w:spacing w:val="-7"/>
                <w:sz w:val="24"/>
                <w:szCs w:val="24"/>
              </w:rPr>
              <w:t xml:space="preserve"> </w:t>
            </w:r>
            <w:r>
              <w:rPr>
                <w:sz w:val="24"/>
                <w:szCs w:val="24"/>
              </w:rPr>
              <w:t>критерии</w:t>
            </w:r>
            <w:r>
              <w:rPr>
                <w:spacing w:val="-7"/>
                <w:sz w:val="24"/>
                <w:szCs w:val="24"/>
              </w:rPr>
              <w:t xml:space="preserve"> </w:t>
            </w:r>
            <w:r>
              <w:rPr>
                <w:spacing w:val="-2"/>
                <w:sz w:val="24"/>
                <w:szCs w:val="24"/>
              </w:rPr>
              <w:t>оценки</w:t>
            </w:r>
          </w:p>
        </w:tc>
      </w:tr>
      <w:tr w:rsidR="00965E2B" w:rsidTr="00B3084A">
        <w:trPr>
          <w:trHeight w:val="335"/>
        </w:trPr>
        <w:tc>
          <w:tcPr>
            <w:tcW w:w="1263" w:type="dxa"/>
            <w:vMerge/>
            <w:tcBorders>
              <w:left w:val="single" w:sz="4" w:space="0" w:color="000000"/>
              <w:bottom w:val="single" w:sz="4" w:space="0" w:color="000000"/>
              <w:right w:val="single" w:sz="4" w:space="0" w:color="000000"/>
            </w:tcBorders>
            <w:shd w:val="clear" w:color="auto" w:fill="auto"/>
          </w:tcPr>
          <w:p w:rsidR="00965E2B" w:rsidRDefault="00965E2B" w:rsidP="00242DCD">
            <w:pPr>
              <w:spacing w:line="100" w:lineRule="atLeast"/>
              <w:jc w:val="both"/>
              <w:rPr>
                <w:sz w:val="24"/>
                <w:szCs w:val="24"/>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815"/>
              <w:jc w:val="both"/>
              <w:rPr>
                <w:spacing w:val="-2"/>
                <w:sz w:val="24"/>
                <w:szCs w:val="24"/>
              </w:rPr>
            </w:pPr>
            <w:r>
              <w:rPr>
                <w:sz w:val="24"/>
                <w:szCs w:val="24"/>
              </w:rPr>
              <w:t>содержание</w:t>
            </w:r>
            <w:r>
              <w:rPr>
                <w:spacing w:val="-9"/>
                <w:sz w:val="24"/>
                <w:szCs w:val="24"/>
              </w:rPr>
              <w:t xml:space="preserve"> </w:t>
            </w:r>
            <w:r>
              <w:rPr>
                <w:sz w:val="24"/>
                <w:szCs w:val="24"/>
              </w:rPr>
              <w:t>и</w:t>
            </w:r>
            <w:r>
              <w:rPr>
                <w:spacing w:val="-6"/>
                <w:sz w:val="24"/>
                <w:szCs w:val="24"/>
              </w:rPr>
              <w:t xml:space="preserve"> </w:t>
            </w:r>
            <w:r>
              <w:rPr>
                <w:spacing w:val="-4"/>
                <w:sz w:val="24"/>
                <w:szCs w:val="24"/>
              </w:rPr>
              <w:t>речь</w:t>
            </w:r>
          </w:p>
        </w:tc>
        <w:tc>
          <w:tcPr>
            <w:tcW w:w="247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892"/>
              <w:jc w:val="both"/>
            </w:pPr>
            <w:r>
              <w:rPr>
                <w:spacing w:val="-2"/>
                <w:sz w:val="24"/>
                <w:szCs w:val="24"/>
              </w:rPr>
              <w:t>грамотность</w:t>
            </w:r>
          </w:p>
        </w:tc>
      </w:tr>
      <w:tr w:rsidR="00965E2B" w:rsidTr="00B3084A">
        <w:trPr>
          <w:trHeight w:val="3093"/>
        </w:trPr>
        <w:tc>
          <w:tcPr>
            <w:tcW w:w="126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pacing w:val="-5"/>
                <w:sz w:val="24"/>
                <w:szCs w:val="24"/>
              </w:rPr>
              <w:t>«5»</w:t>
            </w: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BA4A3E">
            <w:pPr>
              <w:pStyle w:val="TableParagraph"/>
              <w:widowControl/>
              <w:numPr>
                <w:ilvl w:val="0"/>
                <w:numId w:val="6"/>
              </w:numPr>
              <w:tabs>
                <w:tab w:val="left" w:pos="390"/>
              </w:tabs>
              <w:suppressAutoHyphens/>
              <w:autoSpaceDE/>
              <w:autoSpaceDN/>
              <w:spacing w:line="100" w:lineRule="atLeast"/>
              <w:ind w:left="390" w:hanging="283"/>
              <w:jc w:val="both"/>
              <w:rPr>
                <w:sz w:val="24"/>
                <w:szCs w:val="24"/>
              </w:rPr>
            </w:pPr>
            <w:r>
              <w:rPr>
                <w:sz w:val="24"/>
                <w:szCs w:val="24"/>
              </w:rPr>
              <w:t>Содержание</w:t>
            </w:r>
            <w:r>
              <w:rPr>
                <w:spacing w:val="-14"/>
                <w:sz w:val="24"/>
                <w:szCs w:val="24"/>
              </w:rPr>
              <w:t xml:space="preserve"> </w:t>
            </w:r>
            <w:r>
              <w:rPr>
                <w:sz w:val="24"/>
                <w:szCs w:val="24"/>
              </w:rPr>
              <w:t>работы</w:t>
            </w:r>
            <w:r>
              <w:rPr>
                <w:spacing w:val="-13"/>
                <w:sz w:val="24"/>
                <w:szCs w:val="24"/>
              </w:rPr>
              <w:t xml:space="preserve"> </w:t>
            </w:r>
            <w:r>
              <w:rPr>
                <w:sz w:val="24"/>
                <w:szCs w:val="24"/>
              </w:rPr>
              <w:t>полностью</w:t>
            </w:r>
            <w:r>
              <w:rPr>
                <w:spacing w:val="-14"/>
                <w:sz w:val="24"/>
                <w:szCs w:val="24"/>
              </w:rPr>
              <w:t xml:space="preserve"> </w:t>
            </w:r>
            <w:r>
              <w:rPr>
                <w:sz w:val="24"/>
                <w:szCs w:val="24"/>
              </w:rPr>
              <w:t>соответствует</w:t>
            </w:r>
            <w:r>
              <w:rPr>
                <w:spacing w:val="-6"/>
                <w:sz w:val="24"/>
                <w:szCs w:val="24"/>
              </w:rPr>
              <w:t xml:space="preserve"> </w:t>
            </w:r>
            <w:r>
              <w:rPr>
                <w:spacing w:val="-4"/>
                <w:sz w:val="24"/>
                <w:szCs w:val="24"/>
              </w:rPr>
              <w:t>теме.</w:t>
            </w:r>
          </w:p>
          <w:p w:rsidR="00965E2B" w:rsidRDefault="00965E2B" w:rsidP="00BA4A3E">
            <w:pPr>
              <w:pStyle w:val="TableParagraph"/>
              <w:widowControl/>
              <w:numPr>
                <w:ilvl w:val="0"/>
                <w:numId w:val="6"/>
              </w:numPr>
              <w:tabs>
                <w:tab w:val="left" w:pos="390"/>
              </w:tabs>
              <w:suppressAutoHyphens/>
              <w:autoSpaceDE/>
              <w:autoSpaceDN/>
              <w:spacing w:line="100" w:lineRule="atLeast"/>
              <w:ind w:left="390" w:hanging="283"/>
              <w:jc w:val="both"/>
              <w:rPr>
                <w:spacing w:val="-2"/>
                <w:sz w:val="24"/>
                <w:szCs w:val="24"/>
              </w:rPr>
            </w:pPr>
            <w:r>
              <w:rPr>
                <w:sz w:val="24"/>
                <w:szCs w:val="24"/>
              </w:rPr>
              <w:t>Фактические</w:t>
            </w:r>
            <w:r>
              <w:rPr>
                <w:spacing w:val="-7"/>
                <w:sz w:val="24"/>
                <w:szCs w:val="24"/>
              </w:rPr>
              <w:t xml:space="preserve"> </w:t>
            </w:r>
            <w:r>
              <w:rPr>
                <w:sz w:val="24"/>
                <w:szCs w:val="24"/>
              </w:rPr>
              <w:t>ошибки</w:t>
            </w:r>
            <w:r>
              <w:rPr>
                <w:spacing w:val="-3"/>
                <w:sz w:val="24"/>
                <w:szCs w:val="24"/>
              </w:rPr>
              <w:t xml:space="preserve"> </w:t>
            </w:r>
            <w:r>
              <w:rPr>
                <w:spacing w:val="-2"/>
                <w:sz w:val="24"/>
                <w:szCs w:val="24"/>
              </w:rPr>
              <w:t>отсутствуют.</w:t>
            </w:r>
          </w:p>
          <w:p w:rsidR="00B3084A" w:rsidRPr="00B3084A" w:rsidRDefault="00965E2B" w:rsidP="00BA4A3E">
            <w:pPr>
              <w:pStyle w:val="TableParagraph"/>
              <w:widowControl/>
              <w:numPr>
                <w:ilvl w:val="0"/>
                <w:numId w:val="6"/>
              </w:numPr>
              <w:tabs>
                <w:tab w:val="left" w:pos="390"/>
                <w:tab w:val="left" w:pos="964"/>
                <w:tab w:val="left" w:pos="1765"/>
                <w:tab w:val="left" w:pos="2214"/>
                <w:tab w:val="left" w:pos="2979"/>
                <w:tab w:val="left" w:pos="3476"/>
              </w:tabs>
              <w:suppressAutoHyphens/>
              <w:autoSpaceDE/>
              <w:autoSpaceDN/>
              <w:spacing w:line="100" w:lineRule="atLeast"/>
              <w:ind w:left="107" w:right="431" w:firstLine="0"/>
              <w:jc w:val="both"/>
              <w:rPr>
                <w:sz w:val="24"/>
                <w:szCs w:val="24"/>
              </w:rPr>
            </w:pPr>
            <w:r>
              <w:rPr>
                <w:spacing w:val="-2"/>
                <w:sz w:val="24"/>
                <w:szCs w:val="24"/>
              </w:rPr>
              <w:t>Содержание</w:t>
            </w:r>
            <w:r>
              <w:rPr>
                <w:sz w:val="24"/>
                <w:szCs w:val="24"/>
              </w:rPr>
              <w:tab/>
            </w:r>
            <w:r>
              <w:rPr>
                <w:spacing w:val="-2"/>
                <w:sz w:val="24"/>
                <w:szCs w:val="24"/>
              </w:rPr>
              <w:t>излагается</w:t>
            </w:r>
            <w:r>
              <w:rPr>
                <w:sz w:val="24"/>
                <w:szCs w:val="24"/>
              </w:rPr>
              <w:tab/>
              <w:t>последовательно.</w:t>
            </w:r>
            <w:r>
              <w:rPr>
                <w:spacing w:val="-14"/>
                <w:sz w:val="24"/>
                <w:szCs w:val="24"/>
              </w:rPr>
              <w:t xml:space="preserve"> </w:t>
            </w:r>
          </w:p>
          <w:p w:rsidR="00965E2B" w:rsidRDefault="00965E2B" w:rsidP="00BA4A3E">
            <w:pPr>
              <w:pStyle w:val="TableParagraph"/>
              <w:widowControl/>
              <w:numPr>
                <w:ilvl w:val="0"/>
                <w:numId w:val="6"/>
              </w:numPr>
              <w:tabs>
                <w:tab w:val="left" w:pos="390"/>
                <w:tab w:val="left" w:pos="964"/>
                <w:tab w:val="left" w:pos="1765"/>
                <w:tab w:val="left" w:pos="2214"/>
                <w:tab w:val="left" w:pos="2979"/>
                <w:tab w:val="left" w:pos="3476"/>
              </w:tabs>
              <w:suppressAutoHyphens/>
              <w:autoSpaceDE/>
              <w:autoSpaceDN/>
              <w:spacing w:line="100" w:lineRule="atLeast"/>
              <w:ind w:left="107" w:right="431" w:firstLine="0"/>
              <w:jc w:val="both"/>
              <w:rPr>
                <w:sz w:val="24"/>
                <w:szCs w:val="24"/>
              </w:rPr>
            </w:pPr>
            <w:r>
              <w:rPr>
                <w:spacing w:val="-2"/>
                <w:sz w:val="24"/>
                <w:szCs w:val="24"/>
              </w:rPr>
              <w:t>Работа</w:t>
            </w:r>
            <w:r>
              <w:rPr>
                <w:sz w:val="24"/>
                <w:szCs w:val="24"/>
              </w:rPr>
              <w:tab/>
            </w:r>
            <w:r>
              <w:rPr>
                <w:spacing w:val="-2"/>
                <w:sz w:val="24"/>
                <w:szCs w:val="24"/>
              </w:rPr>
              <w:t>отличается</w:t>
            </w:r>
            <w:r>
              <w:rPr>
                <w:sz w:val="24"/>
                <w:szCs w:val="24"/>
              </w:rPr>
              <w:tab/>
            </w:r>
            <w:r>
              <w:rPr>
                <w:spacing w:val="-2"/>
                <w:sz w:val="24"/>
                <w:szCs w:val="24"/>
              </w:rPr>
              <w:t>богатством</w:t>
            </w:r>
            <w:r>
              <w:rPr>
                <w:sz w:val="24"/>
                <w:szCs w:val="24"/>
              </w:rPr>
              <w:tab/>
            </w:r>
            <w:r>
              <w:rPr>
                <w:spacing w:val="-2"/>
                <w:sz w:val="24"/>
                <w:szCs w:val="24"/>
              </w:rPr>
              <w:t xml:space="preserve">словаря, </w:t>
            </w:r>
            <w:r>
              <w:rPr>
                <w:sz w:val="24"/>
                <w:szCs w:val="24"/>
              </w:rPr>
              <w:t>разнообразием используемых синтаксических конструкций, точностью словоупотребления.</w:t>
            </w:r>
          </w:p>
          <w:p w:rsidR="00965E2B" w:rsidRDefault="00965E2B" w:rsidP="00242DCD">
            <w:pPr>
              <w:pStyle w:val="TableParagraph"/>
              <w:spacing w:line="100" w:lineRule="atLeast"/>
              <w:ind w:left="107" w:right="198"/>
              <w:jc w:val="both"/>
              <w:rPr>
                <w:sz w:val="24"/>
                <w:szCs w:val="24"/>
              </w:rPr>
            </w:pPr>
            <w:r>
              <w:rPr>
                <w:sz w:val="24"/>
                <w:szCs w:val="24"/>
              </w:rPr>
              <w:t>5.</w:t>
            </w:r>
            <w:r>
              <w:rPr>
                <w:spacing w:val="40"/>
                <w:sz w:val="24"/>
                <w:szCs w:val="24"/>
              </w:rPr>
              <w:t xml:space="preserve"> </w:t>
            </w:r>
            <w:r>
              <w:rPr>
                <w:sz w:val="24"/>
                <w:szCs w:val="24"/>
              </w:rPr>
              <w:t>Достигнуто</w:t>
            </w:r>
            <w:r>
              <w:rPr>
                <w:spacing w:val="80"/>
                <w:sz w:val="24"/>
                <w:szCs w:val="24"/>
              </w:rPr>
              <w:t xml:space="preserve"> </w:t>
            </w:r>
            <w:r>
              <w:rPr>
                <w:sz w:val="24"/>
                <w:szCs w:val="24"/>
              </w:rPr>
              <w:t>стилевое</w:t>
            </w:r>
            <w:r>
              <w:rPr>
                <w:spacing w:val="80"/>
                <w:sz w:val="24"/>
                <w:szCs w:val="24"/>
              </w:rPr>
              <w:t xml:space="preserve"> </w:t>
            </w:r>
            <w:r>
              <w:rPr>
                <w:sz w:val="24"/>
                <w:szCs w:val="24"/>
              </w:rPr>
              <w:t>единство</w:t>
            </w:r>
            <w:r>
              <w:rPr>
                <w:spacing w:val="80"/>
                <w:sz w:val="24"/>
                <w:szCs w:val="24"/>
              </w:rPr>
              <w:t xml:space="preserve"> </w:t>
            </w:r>
            <w:r>
              <w:rPr>
                <w:sz w:val="24"/>
                <w:szCs w:val="24"/>
              </w:rPr>
              <w:t>и выразительность текста.</w:t>
            </w:r>
          </w:p>
          <w:p w:rsidR="00965E2B" w:rsidRDefault="00965E2B" w:rsidP="00242DCD">
            <w:pPr>
              <w:pStyle w:val="TableParagraph"/>
              <w:spacing w:line="100" w:lineRule="atLeast"/>
              <w:ind w:left="107"/>
              <w:jc w:val="both"/>
              <w:rPr>
                <w:spacing w:val="-2"/>
                <w:sz w:val="24"/>
                <w:szCs w:val="24"/>
              </w:rPr>
            </w:pPr>
            <w:r>
              <w:rPr>
                <w:sz w:val="24"/>
                <w:szCs w:val="24"/>
              </w:rPr>
              <w:t>В</w:t>
            </w:r>
            <w:r>
              <w:rPr>
                <w:spacing w:val="40"/>
                <w:sz w:val="24"/>
                <w:szCs w:val="24"/>
              </w:rPr>
              <w:t xml:space="preserve"> </w:t>
            </w:r>
            <w:r>
              <w:rPr>
                <w:sz w:val="24"/>
                <w:szCs w:val="24"/>
              </w:rPr>
              <w:t>целом</w:t>
            </w:r>
            <w:r>
              <w:rPr>
                <w:spacing w:val="40"/>
                <w:sz w:val="24"/>
                <w:szCs w:val="24"/>
              </w:rPr>
              <w:t xml:space="preserve"> </w:t>
            </w:r>
            <w:r>
              <w:rPr>
                <w:sz w:val="24"/>
                <w:szCs w:val="24"/>
              </w:rPr>
              <w:t>в</w:t>
            </w:r>
            <w:r>
              <w:rPr>
                <w:spacing w:val="40"/>
                <w:sz w:val="24"/>
                <w:szCs w:val="24"/>
              </w:rPr>
              <w:t xml:space="preserve"> </w:t>
            </w:r>
            <w:r>
              <w:rPr>
                <w:sz w:val="24"/>
                <w:szCs w:val="24"/>
              </w:rPr>
              <w:t>работе</w:t>
            </w:r>
            <w:r>
              <w:rPr>
                <w:spacing w:val="40"/>
                <w:sz w:val="24"/>
                <w:szCs w:val="24"/>
              </w:rPr>
              <w:t xml:space="preserve"> </w:t>
            </w:r>
            <w:r>
              <w:rPr>
                <w:sz w:val="24"/>
                <w:szCs w:val="24"/>
              </w:rPr>
              <w:t>допускается</w:t>
            </w:r>
            <w:r>
              <w:rPr>
                <w:spacing w:val="40"/>
                <w:sz w:val="24"/>
                <w:szCs w:val="24"/>
              </w:rPr>
              <w:t xml:space="preserve"> </w:t>
            </w:r>
            <w:r>
              <w:rPr>
                <w:sz w:val="24"/>
                <w:szCs w:val="24"/>
              </w:rPr>
              <w:t>1</w:t>
            </w:r>
            <w:r>
              <w:rPr>
                <w:spacing w:val="40"/>
                <w:sz w:val="24"/>
                <w:szCs w:val="24"/>
              </w:rPr>
              <w:t xml:space="preserve"> </w:t>
            </w:r>
            <w:r>
              <w:rPr>
                <w:sz w:val="24"/>
                <w:szCs w:val="24"/>
              </w:rPr>
              <w:t>недочет</w:t>
            </w:r>
            <w:r>
              <w:rPr>
                <w:spacing w:val="-4"/>
                <w:sz w:val="24"/>
                <w:szCs w:val="24"/>
              </w:rPr>
              <w:t xml:space="preserve"> </w:t>
            </w:r>
            <w:r>
              <w:rPr>
                <w:sz w:val="24"/>
                <w:szCs w:val="24"/>
              </w:rPr>
              <w:t>в содержании и 1—2 речевых недочета</w:t>
            </w:r>
          </w:p>
        </w:tc>
        <w:tc>
          <w:tcPr>
            <w:tcW w:w="247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B3084A">
            <w:pPr>
              <w:pStyle w:val="TableParagraph"/>
              <w:spacing w:line="100" w:lineRule="atLeast"/>
              <w:ind w:left="110"/>
              <w:rPr>
                <w:sz w:val="24"/>
                <w:szCs w:val="24"/>
              </w:rPr>
            </w:pPr>
            <w:r>
              <w:rPr>
                <w:spacing w:val="-2"/>
                <w:sz w:val="24"/>
                <w:szCs w:val="24"/>
              </w:rPr>
              <w:t>Допускается:</w:t>
            </w:r>
          </w:p>
          <w:p w:rsidR="00965E2B" w:rsidRDefault="00965E2B" w:rsidP="00B3084A">
            <w:pPr>
              <w:pStyle w:val="TableParagraph"/>
              <w:spacing w:line="100" w:lineRule="atLeast"/>
              <w:ind w:left="110"/>
              <w:rPr>
                <w:spacing w:val="-2"/>
                <w:sz w:val="24"/>
                <w:szCs w:val="24"/>
              </w:rPr>
            </w:pPr>
            <w:r>
              <w:rPr>
                <w:sz w:val="24"/>
                <w:szCs w:val="24"/>
              </w:rPr>
              <w:t>1</w:t>
            </w:r>
            <w:r>
              <w:rPr>
                <w:spacing w:val="-4"/>
                <w:sz w:val="24"/>
                <w:szCs w:val="24"/>
              </w:rPr>
              <w:t xml:space="preserve"> </w:t>
            </w:r>
            <w:r>
              <w:rPr>
                <w:sz w:val="24"/>
                <w:szCs w:val="24"/>
              </w:rPr>
              <w:t>орфографическая,</w:t>
            </w:r>
            <w:r>
              <w:rPr>
                <w:spacing w:val="-3"/>
                <w:sz w:val="24"/>
                <w:szCs w:val="24"/>
              </w:rPr>
              <w:t xml:space="preserve"> </w:t>
            </w:r>
            <w:r>
              <w:rPr>
                <w:sz w:val="24"/>
                <w:szCs w:val="24"/>
              </w:rPr>
              <w:t>или</w:t>
            </w:r>
            <w:r>
              <w:rPr>
                <w:spacing w:val="-5"/>
                <w:sz w:val="24"/>
                <w:szCs w:val="24"/>
              </w:rPr>
              <w:t xml:space="preserve"> </w:t>
            </w:r>
            <w:r>
              <w:rPr>
                <w:spacing w:val="-12"/>
                <w:sz w:val="24"/>
                <w:szCs w:val="24"/>
              </w:rPr>
              <w:t>1</w:t>
            </w:r>
          </w:p>
          <w:p w:rsidR="00965E2B" w:rsidRDefault="00965E2B" w:rsidP="00B3084A">
            <w:pPr>
              <w:pStyle w:val="TableParagraph"/>
              <w:tabs>
                <w:tab w:val="left" w:pos="2232"/>
                <w:tab w:val="left" w:pos="2940"/>
              </w:tabs>
              <w:spacing w:line="100" w:lineRule="atLeast"/>
              <w:ind w:left="110" w:right="128"/>
            </w:pPr>
            <w:r>
              <w:rPr>
                <w:spacing w:val="-2"/>
                <w:sz w:val="24"/>
                <w:szCs w:val="24"/>
              </w:rPr>
              <w:t>пунктуационная,</w:t>
            </w:r>
            <w:r>
              <w:rPr>
                <w:sz w:val="24"/>
                <w:szCs w:val="24"/>
              </w:rPr>
              <w:tab/>
            </w:r>
            <w:r>
              <w:rPr>
                <w:spacing w:val="-4"/>
                <w:sz w:val="24"/>
                <w:szCs w:val="24"/>
              </w:rPr>
              <w:t>или</w:t>
            </w:r>
            <w:r>
              <w:rPr>
                <w:sz w:val="24"/>
                <w:szCs w:val="24"/>
              </w:rPr>
              <w:tab/>
            </w:r>
            <w:r>
              <w:rPr>
                <w:spacing w:val="-10"/>
                <w:sz w:val="24"/>
                <w:szCs w:val="24"/>
              </w:rPr>
              <w:t xml:space="preserve">1 </w:t>
            </w:r>
            <w:r>
              <w:rPr>
                <w:sz w:val="24"/>
                <w:szCs w:val="24"/>
              </w:rPr>
              <w:t>грамматическая ошибка</w:t>
            </w:r>
          </w:p>
        </w:tc>
      </w:tr>
      <w:tr w:rsidR="00965E2B" w:rsidTr="00B3084A">
        <w:trPr>
          <w:trHeight w:val="885"/>
        </w:trPr>
        <w:tc>
          <w:tcPr>
            <w:tcW w:w="126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pacing w:val="-6"/>
                <w:sz w:val="24"/>
                <w:szCs w:val="24"/>
              </w:rPr>
            </w:pPr>
            <w:r>
              <w:rPr>
                <w:spacing w:val="-5"/>
                <w:sz w:val="24"/>
                <w:szCs w:val="24"/>
              </w:rPr>
              <w:t>«4»</w:t>
            </w: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tabs>
                <w:tab w:val="left" w:pos="532"/>
                <w:tab w:val="left" w:pos="2232"/>
                <w:tab w:val="left" w:pos="3648"/>
                <w:tab w:val="left" w:pos="4356"/>
              </w:tabs>
              <w:spacing w:line="100" w:lineRule="atLeast"/>
              <w:ind w:left="107" w:right="6"/>
              <w:jc w:val="both"/>
              <w:rPr>
                <w:spacing w:val="-2"/>
                <w:sz w:val="24"/>
                <w:szCs w:val="24"/>
              </w:rPr>
            </w:pPr>
            <w:r>
              <w:rPr>
                <w:spacing w:val="-6"/>
                <w:sz w:val="24"/>
                <w:szCs w:val="24"/>
              </w:rPr>
              <w:t>1.</w:t>
            </w:r>
            <w:r>
              <w:rPr>
                <w:sz w:val="24"/>
                <w:szCs w:val="24"/>
              </w:rPr>
              <w:tab/>
            </w:r>
            <w:r>
              <w:rPr>
                <w:spacing w:val="-2"/>
                <w:sz w:val="24"/>
                <w:szCs w:val="24"/>
              </w:rPr>
              <w:t>Содержание</w:t>
            </w:r>
            <w:r>
              <w:rPr>
                <w:sz w:val="24"/>
                <w:szCs w:val="24"/>
              </w:rPr>
              <w:tab/>
            </w:r>
            <w:r>
              <w:rPr>
                <w:spacing w:val="-2"/>
                <w:sz w:val="24"/>
                <w:szCs w:val="24"/>
              </w:rPr>
              <w:t>работы</w:t>
            </w:r>
            <w:r>
              <w:rPr>
                <w:sz w:val="24"/>
                <w:szCs w:val="24"/>
              </w:rPr>
              <w:tab/>
            </w:r>
            <w:r>
              <w:rPr>
                <w:spacing w:val="-10"/>
                <w:sz w:val="24"/>
                <w:szCs w:val="24"/>
              </w:rPr>
              <w:t>в</w:t>
            </w:r>
            <w:r>
              <w:rPr>
                <w:sz w:val="24"/>
                <w:szCs w:val="24"/>
              </w:rPr>
              <w:tab/>
            </w:r>
            <w:r>
              <w:rPr>
                <w:spacing w:val="-2"/>
                <w:sz w:val="24"/>
                <w:szCs w:val="24"/>
              </w:rPr>
              <w:t xml:space="preserve">основном </w:t>
            </w:r>
            <w:r>
              <w:rPr>
                <w:sz w:val="24"/>
                <w:szCs w:val="24"/>
              </w:rPr>
              <w:t>соответствует теме</w:t>
            </w:r>
            <w:r>
              <w:rPr>
                <w:spacing w:val="80"/>
                <w:sz w:val="24"/>
                <w:szCs w:val="24"/>
              </w:rPr>
              <w:t xml:space="preserve"> </w:t>
            </w:r>
            <w:r>
              <w:rPr>
                <w:sz w:val="24"/>
                <w:szCs w:val="24"/>
              </w:rPr>
              <w:t>(имеются</w:t>
            </w:r>
            <w:r>
              <w:rPr>
                <w:spacing w:val="40"/>
                <w:sz w:val="24"/>
                <w:szCs w:val="24"/>
              </w:rPr>
              <w:t xml:space="preserve"> </w:t>
            </w:r>
            <w:r>
              <w:rPr>
                <w:sz w:val="24"/>
                <w:szCs w:val="24"/>
              </w:rPr>
              <w:t>незначительные отклонения от темы).</w:t>
            </w:r>
          </w:p>
        </w:tc>
        <w:tc>
          <w:tcPr>
            <w:tcW w:w="247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10"/>
              <w:jc w:val="both"/>
              <w:rPr>
                <w:sz w:val="24"/>
                <w:szCs w:val="24"/>
              </w:rPr>
            </w:pPr>
            <w:r>
              <w:rPr>
                <w:spacing w:val="-2"/>
                <w:sz w:val="24"/>
                <w:szCs w:val="24"/>
              </w:rPr>
              <w:t>Допускаются:</w:t>
            </w:r>
          </w:p>
          <w:p w:rsidR="00965E2B" w:rsidRDefault="00965E2B" w:rsidP="00242DCD">
            <w:pPr>
              <w:pStyle w:val="TableParagraph"/>
              <w:tabs>
                <w:tab w:val="left" w:pos="2483"/>
                <w:tab w:val="right" w:pos="3190"/>
              </w:tabs>
              <w:spacing w:line="100" w:lineRule="atLeast"/>
              <w:ind w:left="110" w:right="-15"/>
              <w:jc w:val="both"/>
              <w:rPr>
                <w:spacing w:val="-2"/>
                <w:sz w:val="24"/>
                <w:szCs w:val="24"/>
              </w:rPr>
            </w:pPr>
            <w:r>
              <w:rPr>
                <w:sz w:val="24"/>
                <w:szCs w:val="24"/>
              </w:rPr>
              <w:t>2</w:t>
            </w:r>
            <w:r>
              <w:rPr>
                <w:spacing w:val="64"/>
                <w:sz w:val="24"/>
                <w:szCs w:val="24"/>
              </w:rPr>
              <w:t xml:space="preserve"> </w:t>
            </w:r>
            <w:r>
              <w:rPr>
                <w:spacing w:val="-2"/>
                <w:sz w:val="24"/>
                <w:szCs w:val="24"/>
              </w:rPr>
              <w:t>орфографические</w:t>
            </w:r>
            <w:r>
              <w:rPr>
                <w:sz w:val="24"/>
                <w:szCs w:val="24"/>
              </w:rPr>
              <w:tab/>
            </w:r>
            <w:r>
              <w:rPr>
                <w:spacing w:val="-10"/>
                <w:sz w:val="24"/>
                <w:szCs w:val="24"/>
              </w:rPr>
              <w:t>и</w:t>
            </w:r>
            <w:r>
              <w:rPr>
                <w:sz w:val="24"/>
                <w:szCs w:val="24"/>
              </w:rPr>
              <w:tab/>
            </w:r>
            <w:r>
              <w:rPr>
                <w:spacing w:val="-10"/>
                <w:sz w:val="24"/>
                <w:szCs w:val="24"/>
              </w:rPr>
              <w:t>2</w:t>
            </w:r>
          </w:p>
          <w:p w:rsidR="00965E2B" w:rsidRDefault="00965E2B" w:rsidP="00242DCD">
            <w:pPr>
              <w:pStyle w:val="TableParagraph"/>
              <w:spacing w:line="100" w:lineRule="atLeast"/>
              <w:ind w:left="110"/>
              <w:jc w:val="both"/>
            </w:pPr>
            <w:r>
              <w:rPr>
                <w:spacing w:val="-2"/>
                <w:sz w:val="24"/>
                <w:szCs w:val="24"/>
              </w:rPr>
              <w:t>пунктуационные</w:t>
            </w:r>
            <w:r>
              <w:rPr>
                <w:spacing w:val="7"/>
                <w:sz w:val="24"/>
                <w:szCs w:val="24"/>
              </w:rPr>
              <w:t xml:space="preserve"> </w:t>
            </w:r>
            <w:r>
              <w:rPr>
                <w:spacing w:val="-2"/>
                <w:sz w:val="24"/>
                <w:szCs w:val="24"/>
              </w:rPr>
              <w:t>ошибки,</w:t>
            </w:r>
          </w:p>
        </w:tc>
      </w:tr>
      <w:tr w:rsidR="00965E2B" w:rsidTr="00B3084A">
        <w:trPr>
          <w:trHeight w:val="3098"/>
        </w:trPr>
        <w:tc>
          <w:tcPr>
            <w:tcW w:w="126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jc w:val="both"/>
              <w:rPr>
                <w:sz w:val="24"/>
                <w:szCs w:val="24"/>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BA4A3E">
            <w:pPr>
              <w:pStyle w:val="TableParagraph"/>
              <w:widowControl/>
              <w:numPr>
                <w:ilvl w:val="0"/>
                <w:numId w:val="5"/>
              </w:numPr>
              <w:tabs>
                <w:tab w:val="left" w:pos="107"/>
                <w:tab w:val="left" w:pos="532"/>
              </w:tabs>
              <w:suppressAutoHyphens/>
              <w:autoSpaceDE/>
              <w:autoSpaceDN/>
              <w:spacing w:line="100" w:lineRule="atLeast"/>
              <w:ind w:right="135" w:hanging="10"/>
              <w:jc w:val="both"/>
              <w:rPr>
                <w:sz w:val="24"/>
                <w:szCs w:val="24"/>
              </w:rPr>
            </w:pPr>
            <w:r>
              <w:rPr>
                <w:sz w:val="24"/>
                <w:szCs w:val="24"/>
              </w:rPr>
              <w:t>Содержание</w:t>
            </w:r>
            <w:r>
              <w:rPr>
                <w:spacing w:val="-8"/>
                <w:sz w:val="24"/>
                <w:szCs w:val="24"/>
              </w:rPr>
              <w:t xml:space="preserve"> </w:t>
            </w:r>
            <w:r>
              <w:rPr>
                <w:sz w:val="24"/>
                <w:szCs w:val="24"/>
              </w:rPr>
              <w:t>в</w:t>
            </w:r>
            <w:r>
              <w:rPr>
                <w:spacing w:val="-8"/>
                <w:sz w:val="24"/>
                <w:szCs w:val="24"/>
              </w:rPr>
              <w:t xml:space="preserve"> </w:t>
            </w:r>
            <w:r>
              <w:rPr>
                <w:sz w:val="24"/>
                <w:szCs w:val="24"/>
              </w:rPr>
              <w:t>основном</w:t>
            </w:r>
            <w:r>
              <w:rPr>
                <w:spacing w:val="-9"/>
                <w:sz w:val="24"/>
                <w:szCs w:val="24"/>
              </w:rPr>
              <w:t xml:space="preserve"> </w:t>
            </w:r>
            <w:r>
              <w:rPr>
                <w:sz w:val="24"/>
                <w:szCs w:val="24"/>
              </w:rPr>
              <w:t>достоверно,</w:t>
            </w:r>
            <w:r>
              <w:rPr>
                <w:spacing w:val="-8"/>
                <w:sz w:val="24"/>
                <w:szCs w:val="24"/>
              </w:rPr>
              <w:t xml:space="preserve"> </w:t>
            </w:r>
            <w:r>
              <w:rPr>
                <w:sz w:val="24"/>
                <w:szCs w:val="24"/>
              </w:rPr>
              <w:t>но</w:t>
            </w:r>
            <w:r>
              <w:rPr>
                <w:spacing w:val="-8"/>
                <w:sz w:val="24"/>
                <w:szCs w:val="24"/>
              </w:rPr>
              <w:t xml:space="preserve"> </w:t>
            </w:r>
            <w:r>
              <w:rPr>
                <w:sz w:val="24"/>
                <w:szCs w:val="24"/>
              </w:rPr>
              <w:t>имеются единичные фактические неточности.</w:t>
            </w:r>
          </w:p>
          <w:p w:rsidR="00965E2B" w:rsidRDefault="00965E2B" w:rsidP="00BA4A3E">
            <w:pPr>
              <w:pStyle w:val="TableParagraph"/>
              <w:widowControl/>
              <w:numPr>
                <w:ilvl w:val="0"/>
                <w:numId w:val="5"/>
              </w:numPr>
              <w:tabs>
                <w:tab w:val="left" w:pos="532"/>
              </w:tabs>
              <w:suppressAutoHyphens/>
              <w:autoSpaceDE/>
              <w:autoSpaceDN/>
              <w:spacing w:line="100" w:lineRule="atLeast"/>
              <w:ind w:right="990" w:firstLine="0"/>
              <w:jc w:val="both"/>
              <w:rPr>
                <w:sz w:val="24"/>
                <w:szCs w:val="24"/>
              </w:rPr>
            </w:pPr>
            <w:r>
              <w:rPr>
                <w:sz w:val="24"/>
                <w:szCs w:val="24"/>
              </w:rPr>
              <w:t>Имеются</w:t>
            </w:r>
            <w:r>
              <w:rPr>
                <w:spacing w:val="40"/>
                <w:sz w:val="24"/>
                <w:szCs w:val="24"/>
              </w:rPr>
              <w:t xml:space="preserve"> </w:t>
            </w:r>
            <w:r>
              <w:rPr>
                <w:sz w:val="24"/>
                <w:szCs w:val="24"/>
              </w:rPr>
              <w:t>незначительные</w:t>
            </w:r>
            <w:r>
              <w:rPr>
                <w:spacing w:val="40"/>
                <w:sz w:val="24"/>
                <w:szCs w:val="24"/>
              </w:rPr>
              <w:t xml:space="preserve"> </w:t>
            </w:r>
            <w:r>
              <w:rPr>
                <w:sz w:val="24"/>
                <w:szCs w:val="24"/>
              </w:rPr>
              <w:t>нарушения последовательности</w:t>
            </w:r>
            <w:r>
              <w:rPr>
                <w:spacing w:val="80"/>
                <w:sz w:val="24"/>
                <w:szCs w:val="24"/>
              </w:rPr>
              <w:t xml:space="preserve"> </w:t>
            </w:r>
            <w:r>
              <w:rPr>
                <w:sz w:val="24"/>
                <w:szCs w:val="24"/>
              </w:rPr>
              <w:t>в</w:t>
            </w:r>
            <w:r>
              <w:rPr>
                <w:spacing w:val="80"/>
                <w:sz w:val="24"/>
                <w:szCs w:val="24"/>
              </w:rPr>
              <w:t xml:space="preserve"> </w:t>
            </w:r>
            <w:r>
              <w:rPr>
                <w:sz w:val="24"/>
                <w:szCs w:val="24"/>
              </w:rPr>
              <w:t>изложении</w:t>
            </w:r>
            <w:r>
              <w:rPr>
                <w:spacing w:val="-7"/>
                <w:sz w:val="24"/>
                <w:szCs w:val="24"/>
              </w:rPr>
              <w:t xml:space="preserve"> </w:t>
            </w:r>
            <w:r>
              <w:rPr>
                <w:sz w:val="24"/>
                <w:szCs w:val="24"/>
              </w:rPr>
              <w:t>мыслей.</w:t>
            </w:r>
          </w:p>
          <w:p w:rsidR="00965E2B" w:rsidRDefault="00965E2B" w:rsidP="00BA4A3E">
            <w:pPr>
              <w:pStyle w:val="TableParagraph"/>
              <w:widowControl/>
              <w:numPr>
                <w:ilvl w:val="0"/>
                <w:numId w:val="5"/>
              </w:numPr>
              <w:tabs>
                <w:tab w:val="left" w:pos="532"/>
              </w:tabs>
              <w:suppressAutoHyphens/>
              <w:autoSpaceDE/>
              <w:autoSpaceDN/>
              <w:spacing w:line="100" w:lineRule="atLeast"/>
              <w:ind w:right="575" w:firstLine="0"/>
              <w:jc w:val="both"/>
              <w:rPr>
                <w:sz w:val="24"/>
                <w:szCs w:val="24"/>
              </w:rPr>
            </w:pPr>
            <w:r>
              <w:rPr>
                <w:sz w:val="24"/>
                <w:szCs w:val="24"/>
              </w:rPr>
              <w:t>Лексический</w:t>
            </w:r>
            <w:r>
              <w:rPr>
                <w:spacing w:val="40"/>
                <w:sz w:val="24"/>
                <w:szCs w:val="24"/>
              </w:rPr>
              <w:t xml:space="preserve"> </w:t>
            </w:r>
            <w:r>
              <w:rPr>
                <w:sz w:val="24"/>
                <w:szCs w:val="24"/>
              </w:rPr>
              <w:t>и</w:t>
            </w:r>
            <w:r>
              <w:rPr>
                <w:spacing w:val="39"/>
                <w:sz w:val="24"/>
                <w:szCs w:val="24"/>
              </w:rPr>
              <w:t xml:space="preserve"> </w:t>
            </w:r>
            <w:r>
              <w:rPr>
                <w:sz w:val="24"/>
                <w:szCs w:val="24"/>
              </w:rPr>
              <w:t>грамматический</w:t>
            </w:r>
            <w:r>
              <w:rPr>
                <w:spacing w:val="-8"/>
                <w:sz w:val="24"/>
                <w:szCs w:val="24"/>
              </w:rPr>
              <w:t xml:space="preserve"> </w:t>
            </w:r>
            <w:r>
              <w:rPr>
                <w:sz w:val="24"/>
                <w:szCs w:val="24"/>
              </w:rPr>
              <w:t>строй</w:t>
            </w:r>
            <w:r>
              <w:rPr>
                <w:spacing w:val="-7"/>
                <w:sz w:val="24"/>
                <w:szCs w:val="24"/>
              </w:rPr>
              <w:t xml:space="preserve"> </w:t>
            </w:r>
            <w:r>
              <w:rPr>
                <w:sz w:val="24"/>
                <w:szCs w:val="24"/>
              </w:rPr>
              <w:t>речи достаточно разнообразен</w:t>
            </w:r>
          </w:p>
          <w:p w:rsidR="00965E2B" w:rsidRDefault="00965E2B" w:rsidP="00BA4A3E">
            <w:pPr>
              <w:pStyle w:val="TableParagraph"/>
              <w:widowControl/>
              <w:numPr>
                <w:ilvl w:val="0"/>
                <w:numId w:val="5"/>
              </w:numPr>
              <w:tabs>
                <w:tab w:val="left" w:pos="532"/>
              </w:tabs>
              <w:suppressAutoHyphens/>
              <w:autoSpaceDE/>
              <w:autoSpaceDN/>
              <w:spacing w:line="100" w:lineRule="atLeast"/>
              <w:ind w:right="1147" w:firstLine="0"/>
              <w:jc w:val="both"/>
              <w:rPr>
                <w:sz w:val="24"/>
                <w:szCs w:val="24"/>
              </w:rPr>
            </w:pPr>
            <w:r>
              <w:rPr>
                <w:sz w:val="24"/>
                <w:szCs w:val="24"/>
              </w:rPr>
              <w:t>Стиль</w:t>
            </w:r>
            <w:r>
              <w:rPr>
                <w:spacing w:val="-14"/>
                <w:sz w:val="24"/>
                <w:szCs w:val="24"/>
              </w:rPr>
              <w:t xml:space="preserve"> </w:t>
            </w:r>
            <w:r>
              <w:rPr>
                <w:sz w:val="24"/>
                <w:szCs w:val="24"/>
              </w:rPr>
              <w:t>работы</w:t>
            </w:r>
            <w:r>
              <w:rPr>
                <w:spacing w:val="-14"/>
                <w:sz w:val="24"/>
                <w:szCs w:val="24"/>
              </w:rPr>
              <w:t xml:space="preserve"> </w:t>
            </w:r>
            <w:r>
              <w:rPr>
                <w:sz w:val="24"/>
                <w:szCs w:val="24"/>
              </w:rPr>
              <w:t>отличается</w:t>
            </w:r>
            <w:r>
              <w:rPr>
                <w:spacing w:val="-14"/>
                <w:sz w:val="24"/>
                <w:szCs w:val="24"/>
              </w:rPr>
              <w:t xml:space="preserve"> </w:t>
            </w:r>
            <w:r>
              <w:rPr>
                <w:sz w:val="24"/>
                <w:szCs w:val="24"/>
              </w:rPr>
              <w:t>единством</w:t>
            </w:r>
            <w:r>
              <w:rPr>
                <w:spacing w:val="-13"/>
                <w:sz w:val="24"/>
                <w:szCs w:val="24"/>
              </w:rPr>
              <w:t xml:space="preserve"> </w:t>
            </w:r>
            <w:r>
              <w:rPr>
                <w:sz w:val="24"/>
                <w:szCs w:val="24"/>
              </w:rPr>
              <w:t>и достаточной</w:t>
            </w:r>
            <w:r>
              <w:rPr>
                <w:spacing w:val="80"/>
                <w:sz w:val="24"/>
                <w:szCs w:val="24"/>
              </w:rPr>
              <w:t xml:space="preserve"> </w:t>
            </w:r>
            <w:r>
              <w:rPr>
                <w:sz w:val="24"/>
                <w:szCs w:val="24"/>
              </w:rPr>
              <w:t>выразительностью.</w:t>
            </w:r>
          </w:p>
          <w:p w:rsidR="00965E2B" w:rsidRDefault="00965E2B" w:rsidP="00242DCD">
            <w:pPr>
              <w:pStyle w:val="TableParagraph"/>
              <w:spacing w:line="100" w:lineRule="atLeast"/>
              <w:ind w:left="107" w:right="198"/>
              <w:jc w:val="both"/>
              <w:rPr>
                <w:sz w:val="24"/>
                <w:szCs w:val="24"/>
              </w:rPr>
            </w:pPr>
            <w:r>
              <w:rPr>
                <w:sz w:val="24"/>
                <w:szCs w:val="24"/>
              </w:rPr>
              <w:t>В</w:t>
            </w:r>
            <w:r>
              <w:rPr>
                <w:spacing w:val="-7"/>
                <w:sz w:val="24"/>
                <w:szCs w:val="24"/>
              </w:rPr>
              <w:t xml:space="preserve"> </w:t>
            </w:r>
            <w:r>
              <w:rPr>
                <w:sz w:val="24"/>
                <w:szCs w:val="24"/>
              </w:rPr>
              <w:t>целом</w:t>
            </w:r>
            <w:r>
              <w:rPr>
                <w:spacing w:val="-6"/>
                <w:sz w:val="24"/>
                <w:szCs w:val="24"/>
              </w:rPr>
              <w:t xml:space="preserve"> </w:t>
            </w:r>
            <w:r>
              <w:rPr>
                <w:sz w:val="24"/>
                <w:szCs w:val="24"/>
              </w:rPr>
              <w:t>в</w:t>
            </w:r>
            <w:r>
              <w:rPr>
                <w:spacing w:val="40"/>
                <w:sz w:val="24"/>
                <w:szCs w:val="24"/>
              </w:rPr>
              <w:t xml:space="preserve"> </w:t>
            </w:r>
            <w:r>
              <w:rPr>
                <w:sz w:val="24"/>
                <w:szCs w:val="24"/>
              </w:rPr>
              <w:t>работе</w:t>
            </w:r>
            <w:r>
              <w:rPr>
                <w:spacing w:val="40"/>
                <w:sz w:val="24"/>
                <w:szCs w:val="24"/>
              </w:rPr>
              <w:t xml:space="preserve"> </w:t>
            </w:r>
            <w:r>
              <w:rPr>
                <w:sz w:val="24"/>
                <w:szCs w:val="24"/>
              </w:rPr>
              <w:t>допускается</w:t>
            </w:r>
            <w:r>
              <w:rPr>
                <w:spacing w:val="-6"/>
                <w:sz w:val="24"/>
                <w:szCs w:val="24"/>
              </w:rPr>
              <w:t xml:space="preserve"> </w:t>
            </w:r>
            <w:r>
              <w:rPr>
                <w:sz w:val="24"/>
                <w:szCs w:val="24"/>
              </w:rPr>
              <w:t>не</w:t>
            </w:r>
            <w:r>
              <w:rPr>
                <w:spacing w:val="-6"/>
                <w:sz w:val="24"/>
                <w:szCs w:val="24"/>
              </w:rPr>
              <w:t xml:space="preserve"> </w:t>
            </w:r>
            <w:r>
              <w:rPr>
                <w:sz w:val="24"/>
                <w:szCs w:val="24"/>
              </w:rPr>
              <w:t>более</w:t>
            </w:r>
            <w:r>
              <w:rPr>
                <w:spacing w:val="-6"/>
                <w:sz w:val="24"/>
                <w:szCs w:val="24"/>
              </w:rPr>
              <w:t xml:space="preserve"> </w:t>
            </w:r>
            <w:r>
              <w:rPr>
                <w:sz w:val="24"/>
                <w:szCs w:val="24"/>
              </w:rPr>
              <w:t>2</w:t>
            </w:r>
            <w:r>
              <w:rPr>
                <w:spacing w:val="-6"/>
                <w:sz w:val="24"/>
                <w:szCs w:val="24"/>
              </w:rPr>
              <w:t xml:space="preserve"> </w:t>
            </w:r>
            <w:r>
              <w:rPr>
                <w:sz w:val="24"/>
                <w:szCs w:val="24"/>
              </w:rPr>
              <w:t>недочетов в содержании и не более 3—4 речевых недочетов.</w:t>
            </w:r>
          </w:p>
        </w:tc>
        <w:tc>
          <w:tcPr>
            <w:tcW w:w="247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10" w:right="88"/>
              <w:jc w:val="both"/>
              <w:rPr>
                <w:sz w:val="24"/>
                <w:szCs w:val="24"/>
              </w:rPr>
            </w:pPr>
            <w:r>
              <w:rPr>
                <w:sz w:val="24"/>
                <w:szCs w:val="24"/>
              </w:rPr>
              <w:t>или 1</w:t>
            </w:r>
            <w:r>
              <w:rPr>
                <w:spacing w:val="40"/>
                <w:sz w:val="24"/>
                <w:szCs w:val="24"/>
              </w:rPr>
              <w:t xml:space="preserve"> </w:t>
            </w:r>
            <w:r>
              <w:rPr>
                <w:sz w:val="24"/>
                <w:szCs w:val="24"/>
              </w:rPr>
              <w:t>орфографическая и 3 пунктуационные</w:t>
            </w:r>
            <w:r>
              <w:rPr>
                <w:spacing w:val="67"/>
                <w:sz w:val="24"/>
                <w:szCs w:val="24"/>
              </w:rPr>
              <w:t xml:space="preserve"> </w:t>
            </w:r>
            <w:r>
              <w:rPr>
                <w:sz w:val="24"/>
                <w:szCs w:val="24"/>
              </w:rPr>
              <w:t>ошибки,</w:t>
            </w:r>
            <w:r>
              <w:rPr>
                <w:spacing w:val="67"/>
                <w:sz w:val="24"/>
                <w:szCs w:val="24"/>
              </w:rPr>
              <w:t xml:space="preserve"> </w:t>
            </w:r>
            <w:r>
              <w:rPr>
                <w:spacing w:val="-5"/>
                <w:sz w:val="24"/>
                <w:szCs w:val="24"/>
              </w:rPr>
              <w:t>или</w:t>
            </w:r>
          </w:p>
          <w:p w:rsidR="00965E2B" w:rsidRDefault="00965E2B" w:rsidP="00242DCD">
            <w:pPr>
              <w:pStyle w:val="TableParagraph"/>
              <w:tabs>
                <w:tab w:val="left" w:pos="2047"/>
              </w:tabs>
              <w:spacing w:line="100" w:lineRule="atLeast"/>
              <w:ind w:left="110" w:right="89"/>
              <w:jc w:val="both"/>
              <w:rPr>
                <w:sz w:val="24"/>
                <w:szCs w:val="24"/>
              </w:rPr>
            </w:pPr>
            <w:r>
              <w:rPr>
                <w:sz w:val="24"/>
                <w:szCs w:val="24"/>
              </w:rPr>
              <w:t>4</w:t>
            </w:r>
            <w:r>
              <w:rPr>
                <w:spacing w:val="40"/>
                <w:sz w:val="24"/>
                <w:szCs w:val="24"/>
              </w:rPr>
              <w:t xml:space="preserve"> </w:t>
            </w:r>
            <w:r>
              <w:rPr>
                <w:sz w:val="24"/>
                <w:szCs w:val="24"/>
              </w:rPr>
              <w:t>пунктуационные ошибки</w:t>
            </w:r>
            <w:r>
              <w:rPr>
                <w:spacing w:val="80"/>
                <w:sz w:val="24"/>
                <w:szCs w:val="24"/>
              </w:rPr>
              <w:t xml:space="preserve"> </w:t>
            </w:r>
            <w:r>
              <w:rPr>
                <w:spacing w:val="-5"/>
                <w:sz w:val="24"/>
                <w:szCs w:val="24"/>
              </w:rPr>
              <w:t>при</w:t>
            </w:r>
            <w:r>
              <w:rPr>
                <w:sz w:val="24"/>
                <w:szCs w:val="24"/>
              </w:rPr>
              <w:tab/>
            </w:r>
            <w:r>
              <w:rPr>
                <w:spacing w:val="-2"/>
                <w:sz w:val="24"/>
                <w:szCs w:val="24"/>
              </w:rPr>
              <w:t>отсутствии</w:t>
            </w:r>
          </w:p>
          <w:p w:rsidR="00965E2B" w:rsidRDefault="00965E2B" w:rsidP="00242DCD">
            <w:pPr>
              <w:pStyle w:val="TableParagraph"/>
              <w:tabs>
                <w:tab w:val="left" w:pos="1575"/>
              </w:tabs>
              <w:spacing w:line="100" w:lineRule="atLeast"/>
              <w:ind w:left="110" w:right="90"/>
              <w:jc w:val="both"/>
            </w:pPr>
            <w:r>
              <w:rPr>
                <w:sz w:val="24"/>
                <w:szCs w:val="24"/>
              </w:rPr>
              <w:t>орфографических ошибок,</w:t>
            </w:r>
            <w:r>
              <w:rPr>
                <w:spacing w:val="40"/>
                <w:sz w:val="24"/>
                <w:szCs w:val="24"/>
              </w:rPr>
              <w:t xml:space="preserve"> </w:t>
            </w:r>
            <w:r>
              <w:rPr>
                <w:sz w:val="24"/>
                <w:szCs w:val="24"/>
              </w:rPr>
              <w:t>а также</w:t>
            </w:r>
            <w:r>
              <w:rPr>
                <w:spacing w:val="80"/>
                <w:sz w:val="24"/>
                <w:szCs w:val="24"/>
              </w:rPr>
              <w:t xml:space="preserve"> </w:t>
            </w:r>
            <w:r w:rsidR="00B3084A">
              <w:rPr>
                <w:sz w:val="24"/>
                <w:szCs w:val="24"/>
              </w:rPr>
              <w:t xml:space="preserve">2 </w:t>
            </w:r>
            <w:r>
              <w:rPr>
                <w:spacing w:val="-2"/>
                <w:sz w:val="24"/>
                <w:szCs w:val="24"/>
              </w:rPr>
              <w:t>грамматические ошибки</w:t>
            </w:r>
          </w:p>
        </w:tc>
      </w:tr>
      <w:tr w:rsidR="00965E2B" w:rsidTr="00B3084A">
        <w:trPr>
          <w:trHeight w:val="3537"/>
        </w:trPr>
        <w:tc>
          <w:tcPr>
            <w:tcW w:w="126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pacing w:val="-5"/>
                <w:sz w:val="24"/>
                <w:szCs w:val="24"/>
              </w:rPr>
              <w:t>«3»</w:t>
            </w: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BA4A3E">
            <w:pPr>
              <w:pStyle w:val="TableParagraph"/>
              <w:widowControl/>
              <w:numPr>
                <w:ilvl w:val="0"/>
                <w:numId w:val="4"/>
              </w:numPr>
              <w:tabs>
                <w:tab w:val="left" w:pos="390"/>
              </w:tabs>
              <w:suppressAutoHyphens/>
              <w:autoSpaceDE/>
              <w:autoSpaceDN/>
              <w:spacing w:line="100" w:lineRule="atLeast"/>
              <w:ind w:right="214" w:firstLine="0"/>
              <w:jc w:val="both"/>
              <w:rPr>
                <w:sz w:val="24"/>
                <w:szCs w:val="24"/>
              </w:rPr>
            </w:pPr>
            <w:r>
              <w:rPr>
                <w:sz w:val="24"/>
                <w:szCs w:val="24"/>
              </w:rPr>
              <w:t>В</w:t>
            </w:r>
            <w:r>
              <w:rPr>
                <w:spacing w:val="-8"/>
                <w:sz w:val="24"/>
                <w:szCs w:val="24"/>
              </w:rPr>
              <w:t xml:space="preserve"> </w:t>
            </w:r>
            <w:r>
              <w:rPr>
                <w:sz w:val="24"/>
                <w:szCs w:val="24"/>
              </w:rPr>
              <w:t>работе</w:t>
            </w:r>
            <w:r>
              <w:rPr>
                <w:spacing w:val="-10"/>
                <w:sz w:val="24"/>
                <w:szCs w:val="24"/>
              </w:rPr>
              <w:t xml:space="preserve"> </w:t>
            </w:r>
            <w:r>
              <w:rPr>
                <w:sz w:val="24"/>
                <w:szCs w:val="24"/>
              </w:rPr>
              <w:t>допущены</w:t>
            </w:r>
            <w:r>
              <w:rPr>
                <w:spacing w:val="-10"/>
                <w:sz w:val="24"/>
                <w:szCs w:val="24"/>
              </w:rPr>
              <w:t xml:space="preserve"> </w:t>
            </w:r>
            <w:r>
              <w:rPr>
                <w:sz w:val="24"/>
                <w:szCs w:val="24"/>
              </w:rPr>
              <w:t>существенные</w:t>
            </w:r>
            <w:r>
              <w:rPr>
                <w:spacing w:val="-7"/>
                <w:sz w:val="24"/>
                <w:szCs w:val="24"/>
              </w:rPr>
              <w:t xml:space="preserve"> </w:t>
            </w:r>
            <w:r>
              <w:rPr>
                <w:sz w:val="24"/>
                <w:szCs w:val="24"/>
              </w:rPr>
              <w:t>отклонения</w:t>
            </w:r>
            <w:r>
              <w:rPr>
                <w:spacing w:val="-8"/>
                <w:sz w:val="24"/>
                <w:szCs w:val="24"/>
              </w:rPr>
              <w:t xml:space="preserve"> </w:t>
            </w:r>
            <w:r>
              <w:rPr>
                <w:sz w:val="24"/>
                <w:szCs w:val="24"/>
              </w:rPr>
              <w:t xml:space="preserve">от </w:t>
            </w:r>
            <w:r>
              <w:rPr>
                <w:spacing w:val="-4"/>
                <w:sz w:val="24"/>
                <w:szCs w:val="24"/>
              </w:rPr>
              <w:t>темы.</w:t>
            </w:r>
          </w:p>
          <w:p w:rsidR="00965E2B" w:rsidRDefault="00965E2B" w:rsidP="00BA4A3E">
            <w:pPr>
              <w:pStyle w:val="TableParagraph"/>
              <w:widowControl/>
              <w:numPr>
                <w:ilvl w:val="0"/>
                <w:numId w:val="4"/>
              </w:numPr>
              <w:tabs>
                <w:tab w:val="left" w:pos="390"/>
              </w:tabs>
              <w:suppressAutoHyphens/>
              <w:autoSpaceDE/>
              <w:autoSpaceDN/>
              <w:spacing w:line="100" w:lineRule="atLeast"/>
              <w:ind w:right="84" w:firstLine="0"/>
              <w:jc w:val="both"/>
              <w:rPr>
                <w:sz w:val="24"/>
                <w:szCs w:val="24"/>
              </w:rPr>
            </w:pPr>
            <w:r>
              <w:rPr>
                <w:sz w:val="24"/>
                <w:szCs w:val="24"/>
              </w:rPr>
              <w:t>Работа</w:t>
            </w:r>
            <w:r>
              <w:rPr>
                <w:spacing w:val="80"/>
                <w:sz w:val="24"/>
                <w:szCs w:val="24"/>
              </w:rPr>
              <w:t xml:space="preserve"> </w:t>
            </w:r>
            <w:r>
              <w:rPr>
                <w:sz w:val="24"/>
                <w:szCs w:val="24"/>
              </w:rPr>
              <w:t>достоверна</w:t>
            </w:r>
            <w:r>
              <w:rPr>
                <w:spacing w:val="80"/>
                <w:sz w:val="24"/>
                <w:szCs w:val="24"/>
              </w:rPr>
              <w:t xml:space="preserve"> </w:t>
            </w:r>
            <w:r>
              <w:rPr>
                <w:sz w:val="24"/>
                <w:szCs w:val="24"/>
              </w:rPr>
              <w:t>в</w:t>
            </w:r>
            <w:r>
              <w:rPr>
                <w:spacing w:val="80"/>
                <w:sz w:val="24"/>
                <w:szCs w:val="24"/>
              </w:rPr>
              <w:t xml:space="preserve"> </w:t>
            </w:r>
            <w:r>
              <w:rPr>
                <w:sz w:val="24"/>
                <w:szCs w:val="24"/>
              </w:rPr>
              <w:t>главном,</w:t>
            </w:r>
            <w:r>
              <w:rPr>
                <w:spacing w:val="-4"/>
                <w:sz w:val="24"/>
                <w:szCs w:val="24"/>
              </w:rPr>
              <w:t xml:space="preserve"> </w:t>
            </w:r>
            <w:r>
              <w:rPr>
                <w:sz w:val="24"/>
                <w:szCs w:val="24"/>
              </w:rPr>
              <w:t>но</w:t>
            </w:r>
            <w:r>
              <w:rPr>
                <w:spacing w:val="-4"/>
                <w:sz w:val="24"/>
                <w:szCs w:val="24"/>
              </w:rPr>
              <w:t xml:space="preserve"> </w:t>
            </w:r>
            <w:r>
              <w:rPr>
                <w:sz w:val="24"/>
                <w:szCs w:val="24"/>
              </w:rPr>
              <w:t>в</w:t>
            </w:r>
            <w:r>
              <w:rPr>
                <w:spacing w:val="-5"/>
                <w:sz w:val="24"/>
                <w:szCs w:val="24"/>
              </w:rPr>
              <w:t xml:space="preserve"> </w:t>
            </w:r>
            <w:r>
              <w:rPr>
                <w:sz w:val="24"/>
                <w:szCs w:val="24"/>
              </w:rPr>
              <w:t>ней</w:t>
            </w:r>
            <w:r>
              <w:rPr>
                <w:spacing w:val="-5"/>
                <w:sz w:val="24"/>
                <w:szCs w:val="24"/>
              </w:rPr>
              <w:t xml:space="preserve"> </w:t>
            </w:r>
            <w:r>
              <w:rPr>
                <w:sz w:val="24"/>
                <w:szCs w:val="24"/>
              </w:rPr>
              <w:t>имеются отдельные фактические неточности.</w:t>
            </w:r>
          </w:p>
          <w:p w:rsidR="00965E2B" w:rsidRDefault="00965E2B" w:rsidP="00BA4A3E">
            <w:pPr>
              <w:pStyle w:val="TableParagraph"/>
              <w:widowControl/>
              <w:numPr>
                <w:ilvl w:val="0"/>
                <w:numId w:val="4"/>
              </w:numPr>
              <w:tabs>
                <w:tab w:val="left" w:pos="390"/>
              </w:tabs>
              <w:suppressAutoHyphens/>
              <w:autoSpaceDE/>
              <w:autoSpaceDN/>
              <w:spacing w:line="100" w:lineRule="atLeast"/>
              <w:ind w:right="1509" w:firstLine="0"/>
              <w:jc w:val="both"/>
              <w:rPr>
                <w:sz w:val="24"/>
                <w:szCs w:val="24"/>
              </w:rPr>
            </w:pPr>
            <w:r>
              <w:rPr>
                <w:sz w:val="24"/>
                <w:szCs w:val="24"/>
              </w:rPr>
              <w:t>Допущены</w:t>
            </w:r>
            <w:r>
              <w:rPr>
                <w:spacing w:val="80"/>
                <w:sz w:val="24"/>
                <w:szCs w:val="24"/>
              </w:rPr>
              <w:t xml:space="preserve"> </w:t>
            </w:r>
            <w:r>
              <w:rPr>
                <w:sz w:val="24"/>
                <w:szCs w:val="24"/>
              </w:rPr>
              <w:t>отдельные</w:t>
            </w:r>
            <w:r>
              <w:rPr>
                <w:spacing w:val="80"/>
                <w:sz w:val="24"/>
                <w:szCs w:val="24"/>
              </w:rPr>
              <w:t xml:space="preserve"> </w:t>
            </w:r>
            <w:r>
              <w:rPr>
                <w:sz w:val="24"/>
                <w:szCs w:val="24"/>
              </w:rPr>
              <w:t>нарушения последовательности</w:t>
            </w:r>
            <w:r>
              <w:rPr>
                <w:spacing w:val="40"/>
                <w:sz w:val="24"/>
                <w:szCs w:val="24"/>
              </w:rPr>
              <w:t xml:space="preserve"> </w:t>
            </w:r>
            <w:r>
              <w:rPr>
                <w:sz w:val="24"/>
                <w:szCs w:val="24"/>
              </w:rPr>
              <w:t>изложения.</w:t>
            </w:r>
          </w:p>
          <w:p w:rsidR="00965E2B" w:rsidRDefault="00965E2B" w:rsidP="00BA4A3E">
            <w:pPr>
              <w:pStyle w:val="TableParagraph"/>
              <w:widowControl/>
              <w:numPr>
                <w:ilvl w:val="0"/>
                <w:numId w:val="4"/>
              </w:numPr>
              <w:tabs>
                <w:tab w:val="left" w:pos="390"/>
              </w:tabs>
              <w:suppressAutoHyphens/>
              <w:autoSpaceDE/>
              <w:autoSpaceDN/>
              <w:spacing w:line="100" w:lineRule="atLeast"/>
              <w:ind w:right="325" w:firstLine="0"/>
              <w:jc w:val="both"/>
              <w:rPr>
                <w:sz w:val="24"/>
                <w:szCs w:val="24"/>
              </w:rPr>
            </w:pPr>
            <w:r>
              <w:rPr>
                <w:sz w:val="24"/>
                <w:szCs w:val="24"/>
              </w:rPr>
              <w:t>Беден</w:t>
            </w:r>
            <w:r>
              <w:rPr>
                <w:spacing w:val="40"/>
                <w:sz w:val="24"/>
                <w:szCs w:val="24"/>
              </w:rPr>
              <w:t xml:space="preserve"> </w:t>
            </w:r>
            <w:r>
              <w:rPr>
                <w:sz w:val="24"/>
                <w:szCs w:val="24"/>
              </w:rPr>
              <w:t>словарь,</w:t>
            </w:r>
            <w:r>
              <w:rPr>
                <w:spacing w:val="80"/>
                <w:sz w:val="24"/>
                <w:szCs w:val="24"/>
              </w:rPr>
              <w:t xml:space="preserve"> </w:t>
            </w:r>
            <w:r>
              <w:rPr>
                <w:sz w:val="24"/>
                <w:szCs w:val="24"/>
              </w:rPr>
              <w:t>и</w:t>
            </w:r>
            <w:r>
              <w:rPr>
                <w:spacing w:val="40"/>
                <w:sz w:val="24"/>
                <w:szCs w:val="24"/>
              </w:rPr>
              <w:t xml:space="preserve"> </w:t>
            </w:r>
            <w:r>
              <w:rPr>
                <w:sz w:val="24"/>
                <w:szCs w:val="24"/>
              </w:rPr>
              <w:t>однообразны</w:t>
            </w:r>
            <w:r>
              <w:rPr>
                <w:spacing w:val="-7"/>
                <w:sz w:val="24"/>
                <w:szCs w:val="24"/>
              </w:rPr>
              <w:t xml:space="preserve"> </w:t>
            </w:r>
            <w:r>
              <w:rPr>
                <w:sz w:val="24"/>
                <w:szCs w:val="24"/>
              </w:rPr>
              <w:t>употребляемые синтаксические конструкции,</w:t>
            </w:r>
            <w:r>
              <w:rPr>
                <w:spacing w:val="40"/>
                <w:sz w:val="24"/>
                <w:szCs w:val="24"/>
              </w:rPr>
              <w:t xml:space="preserve"> </w:t>
            </w:r>
            <w:r>
              <w:rPr>
                <w:sz w:val="24"/>
                <w:szCs w:val="24"/>
              </w:rPr>
              <w:t>встречается неправильное словоупотребление.</w:t>
            </w:r>
          </w:p>
          <w:p w:rsidR="00965E2B" w:rsidRDefault="00965E2B" w:rsidP="00BA4A3E">
            <w:pPr>
              <w:pStyle w:val="TableParagraph"/>
              <w:widowControl/>
              <w:numPr>
                <w:ilvl w:val="0"/>
                <w:numId w:val="4"/>
              </w:numPr>
              <w:tabs>
                <w:tab w:val="left" w:pos="390"/>
                <w:tab w:val="left" w:pos="2015"/>
              </w:tabs>
              <w:suppressAutoHyphens/>
              <w:autoSpaceDE/>
              <w:autoSpaceDN/>
              <w:spacing w:line="100" w:lineRule="atLeast"/>
              <w:ind w:right="285" w:firstLine="0"/>
              <w:jc w:val="both"/>
              <w:rPr>
                <w:sz w:val="24"/>
                <w:szCs w:val="24"/>
              </w:rPr>
            </w:pPr>
            <w:r>
              <w:rPr>
                <w:sz w:val="24"/>
                <w:szCs w:val="24"/>
              </w:rPr>
              <w:t>Стиль</w:t>
            </w:r>
            <w:r>
              <w:rPr>
                <w:spacing w:val="80"/>
                <w:sz w:val="24"/>
                <w:szCs w:val="24"/>
              </w:rPr>
              <w:t xml:space="preserve"> </w:t>
            </w:r>
            <w:r>
              <w:rPr>
                <w:sz w:val="24"/>
                <w:szCs w:val="24"/>
              </w:rPr>
              <w:t>работы</w:t>
            </w:r>
            <w:r>
              <w:rPr>
                <w:sz w:val="24"/>
                <w:szCs w:val="24"/>
              </w:rPr>
              <w:tab/>
              <w:t>не</w:t>
            </w:r>
            <w:r>
              <w:rPr>
                <w:spacing w:val="75"/>
                <w:sz w:val="24"/>
                <w:szCs w:val="24"/>
              </w:rPr>
              <w:t xml:space="preserve"> </w:t>
            </w:r>
            <w:r>
              <w:rPr>
                <w:sz w:val="24"/>
                <w:szCs w:val="24"/>
              </w:rPr>
              <w:t>отличается</w:t>
            </w:r>
            <w:r>
              <w:rPr>
                <w:spacing w:val="-12"/>
                <w:sz w:val="24"/>
                <w:szCs w:val="24"/>
              </w:rPr>
              <w:t xml:space="preserve"> </w:t>
            </w:r>
            <w:r>
              <w:rPr>
                <w:sz w:val="24"/>
                <w:szCs w:val="24"/>
              </w:rPr>
              <w:t>единством,</w:t>
            </w:r>
            <w:r>
              <w:rPr>
                <w:spacing w:val="-12"/>
                <w:sz w:val="24"/>
                <w:szCs w:val="24"/>
              </w:rPr>
              <w:t xml:space="preserve"> </w:t>
            </w:r>
            <w:r>
              <w:rPr>
                <w:sz w:val="24"/>
                <w:szCs w:val="24"/>
              </w:rPr>
              <w:t>речь недостаточно выразительна.</w:t>
            </w:r>
          </w:p>
          <w:p w:rsidR="00965E2B" w:rsidRDefault="00965E2B" w:rsidP="00242DCD">
            <w:pPr>
              <w:pStyle w:val="TableParagraph"/>
              <w:spacing w:line="100" w:lineRule="atLeast"/>
              <w:ind w:left="107" w:right="154"/>
              <w:jc w:val="both"/>
              <w:rPr>
                <w:spacing w:val="-2"/>
                <w:sz w:val="24"/>
                <w:szCs w:val="24"/>
              </w:rPr>
            </w:pPr>
            <w:r>
              <w:rPr>
                <w:sz w:val="24"/>
                <w:szCs w:val="24"/>
              </w:rPr>
              <w:t>В</w:t>
            </w:r>
            <w:r>
              <w:rPr>
                <w:spacing w:val="-7"/>
                <w:sz w:val="24"/>
                <w:szCs w:val="24"/>
              </w:rPr>
              <w:t xml:space="preserve"> </w:t>
            </w:r>
            <w:r>
              <w:rPr>
                <w:sz w:val="24"/>
                <w:szCs w:val="24"/>
              </w:rPr>
              <w:t>целом</w:t>
            </w:r>
            <w:r>
              <w:rPr>
                <w:spacing w:val="40"/>
                <w:sz w:val="24"/>
                <w:szCs w:val="24"/>
              </w:rPr>
              <w:t xml:space="preserve"> </w:t>
            </w:r>
            <w:r>
              <w:rPr>
                <w:sz w:val="24"/>
                <w:szCs w:val="24"/>
              </w:rPr>
              <w:t>в</w:t>
            </w:r>
            <w:r>
              <w:rPr>
                <w:spacing w:val="-8"/>
                <w:sz w:val="24"/>
                <w:szCs w:val="24"/>
              </w:rPr>
              <w:t xml:space="preserve"> </w:t>
            </w:r>
            <w:r>
              <w:rPr>
                <w:sz w:val="24"/>
                <w:szCs w:val="24"/>
              </w:rPr>
              <w:t>работе</w:t>
            </w:r>
            <w:r>
              <w:rPr>
                <w:spacing w:val="-6"/>
                <w:sz w:val="24"/>
                <w:szCs w:val="24"/>
              </w:rPr>
              <w:t xml:space="preserve"> </w:t>
            </w:r>
            <w:r>
              <w:rPr>
                <w:sz w:val="24"/>
                <w:szCs w:val="24"/>
              </w:rPr>
              <w:t>допускается</w:t>
            </w:r>
            <w:r>
              <w:rPr>
                <w:spacing w:val="-6"/>
                <w:sz w:val="24"/>
                <w:szCs w:val="24"/>
              </w:rPr>
              <w:t xml:space="preserve"> </w:t>
            </w:r>
            <w:r>
              <w:rPr>
                <w:sz w:val="24"/>
                <w:szCs w:val="24"/>
              </w:rPr>
              <w:t>не</w:t>
            </w:r>
            <w:r>
              <w:rPr>
                <w:spacing w:val="-6"/>
                <w:sz w:val="24"/>
                <w:szCs w:val="24"/>
              </w:rPr>
              <w:t xml:space="preserve"> </w:t>
            </w:r>
            <w:r>
              <w:rPr>
                <w:sz w:val="24"/>
                <w:szCs w:val="24"/>
              </w:rPr>
              <w:t>более</w:t>
            </w:r>
            <w:r>
              <w:rPr>
                <w:spacing w:val="40"/>
                <w:sz w:val="24"/>
                <w:szCs w:val="24"/>
              </w:rPr>
              <w:t xml:space="preserve"> </w:t>
            </w:r>
            <w:r>
              <w:rPr>
                <w:sz w:val="24"/>
                <w:szCs w:val="24"/>
              </w:rPr>
              <w:t>4</w:t>
            </w:r>
            <w:r>
              <w:rPr>
                <w:spacing w:val="40"/>
                <w:sz w:val="24"/>
                <w:szCs w:val="24"/>
              </w:rPr>
              <w:t xml:space="preserve"> </w:t>
            </w:r>
            <w:r>
              <w:rPr>
                <w:sz w:val="24"/>
                <w:szCs w:val="24"/>
              </w:rPr>
              <w:t>недочетов в</w:t>
            </w:r>
            <w:r>
              <w:rPr>
                <w:spacing w:val="40"/>
                <w:sz w:val="24"/>
                <w:szCs w:val="24"/>
              </w:rPr>
              <w:t xml:space="preserve"> </w:t>
            </w:r>
            <w:r>
              <w:rPr>
                <w:sz w:val="24"/>
                <w:szCs w:val="24"/>
              </w:rPr>
              <w:t>содержании и 5 речевых недочетов.</w:t>
            </w:r>
          </w:p>
        </w:tc>
        <w:tc>
          <w:tcPr>
            <w:tcW w:w="247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10"/>
              <w:jc w:val="both"/>
              <w:rPr>
                <w:sz w:val="24"/>
                <w:szCs w:val="24"/>
              </w:rPr>
            </w:pPr>
            <w:r>
              <w:rPr>
                <w:spacing w:val="-2"/>
                <w:sz w:val="24"/>
                <w:szCs w:val="24"/>
              </w:rPr>
              <w:t>Допускаются:</w:t>
            </w:r>
          </w:p>
          <w:p w:rsidR="00B3084A" w:rsidRDefault="00965E2B" w:rsidP="00242DCD">
            <w:pPr>
              <w:pStyle w:val="TableParagraph"/>
              <w:tabs>
                <w:tab w:val="left" w:pos="2301"/>
              </w:tabs>
              <w:spacing w:line="100" w:lineRule="atLeast"/>
              <w:ind w:left="110" w:right="88"/>
              <w:jc w:val="both"/>
              <w:rPr>
                <w:spacing w:val="59"/>
                <w:w w:val="150"/>
                <w:sz w:val="24"/>
                <w:szCs w:val="24"/>
              </w:rPr>
            </w:pPr>
            <w:r>
              <w:rPr>
                <w:sz w:val="24"/>
                <w:szCs w:val="24"/>
              </w:rPr>
              <w:t xml:space="preserve">4 орфографические и 4 </w:t>
            </w:r>
            <w:r>
              <w:rPr>
                <w:spacing w:val="-2"/>
                <w:sz w:val="24"/>
                <w:szCs w:val="24"/>
              </w:rPr>
              <w:t>пунктуационные</w:t>
            </w:r>
            <w:r>
              <w:rPr>
                <w:sz w:val="24"/>
                <w:szCs w:val="24"/>
              </w:rPr>
              <w:tab/>
            </w:r>
            <w:r>
              <w:rPr>
                <w:spacing w:val="-2"/>
                <w:sz w:val="24"/>
                <w:szCs w:val="24"/>
              </w:rPr>
              <w:t xml:space="preserve">ошибки, </w:t>
            </w:r>
            <w:r>
              <w:rPr>
                <w:sz w:val="24"/>
                <w:szCs w:val="24"/>
              </w:rPr>
              <w:t>или</w:t>
            </w:r>
            <w:r w:rsidR="00B3084A">
              <w:rPr>
                <w:spacing w:val="59"/>
                <w:w w:val="150"/>
                <w:sz w:val="24"/>
                <w:szCs w:val="24"/>
              </w:rPr>
              <w:t xml:space="preserve"> </w:t>
            </w:r>
          </w:p>
          <w:p w:rsidR="00965E2B" w:rsidRDefault="00965E2B" w:rsidP="00242DCD">
            <w:pPr>
              <w:pStyle w:val="TableParagraph"/>
              <w:tabs>
                <w:tab w:val="left" w:pos="2301"/>
              </w:tabs>
              <w:spacing w:line="100" w:lineRule="atLeast"/>
              <w:ind w:left="110" w:right="88"/>
              <w:jc w:val="both"/>
              <w:rPr>
                <w:spacing w:val="-2"/>
                <w:sz w:val="24"/>
                <w:szCs w:val="24"/>
              </w:rPr>
            </w:pPr>
            <w:r>
              <w:rPr>
                <w:sz w:val="24"/>
                <w:szCs w:val="24"/>
              </w:rPr>
              <w:t>3</w:t>
            </w:r>
            <w:r w:rsidR="00B3084A">
              <w:rPr>
                <w:spacing w:val="61"/>
                <w:w w:val="150"/>
                <w:sz w:val="24"/>
                <w:szCs w:val="24"/>
              </w:rPr>
              <w:t xml:space="preserve"> </w:t>
            </w:r>
            <w:r>
              <w:rPr>
                <w:spacing w:val="-2"/>
                <w:sz w:val="24"/>
                <w:szCs w:val="24"/>
              </w:rPr>
              <w:t>орфографические</w:t>
            </w:r>
          </w:p>
          <w:p w:rsidR="00965E2B" w:rsidRDefault="00965E2B" w:rsidP="00242DCD">
            <w:pPr>
              <w:pStyle w:val="TableParagraph"/>
              <w:tabs>
                <w:tab w:val="left" w:pos="1854"/>
                <w:tab w:val="left" w:pos="2977"/>
              </w:tabs>
              <w:spacing w:line="100" w:lineRule="atLeast"/>
              <w:ind w:left="110"/>
              <w:jc w:val="both"/>
              <w:rPr>
                <w:sz w:val="24"/>
                <w:szCs w:val="24"/>
              </w:rPr>
            </w:pPr>
            <w:r>
              <w:rPr>
                <w:spacing w:val="-2"/>
                <w:sz w:val="24"/>
                <w:szCs w:val="24"/>
              </w:rPr>
              <w:t>ошибки</w:t>
            </w:r>
            <w:r>
              <w:rPr>
                <w:sz w:val="24"/>
                <w:szCs w:val="24"/>
              </w:rPr>
              <w:tab/>
            </w:r>
            <w:r>
              <w:rPr>
                <w:spacing w:val="-10"/>
                <w:sz w:val="24"/>
                <w:szCs w:val="24"/>
              </w:rPr>
              <w:t>и</w:t>
            </w:r>
            <w:r>
              <w:rPr>
                <w:sz w:val="24"/>
                <w:szCs w:val="24"/>
              </w:rPr>
              <w:tab/>
            </w:r>
            <w:r>
              <w:rPr>
                <w:spacing w:val="-10"/>
                <w:sz w:val="24"/>
                <w:szCs w:val="24"/>
              </w:rPr>
              <w:t>5</w:t>
            </w:r>
          </w:p>
          <w:p w:rsidR="00965E2B" w:rsidRDefault="00965E2B" w:rsidP="00242DCD">
            <w:pPr>
              <w:pStyle w:val="TableParagraph"/>
              <w:spacing w:line="100" w:lineRule="atLeast"/>
              <w:ind w:left="110"/>
              <w:jc w:val="both"/>
              <w:rPr>
                <w:sz w:val="24"/>
                <w:szCs w:val="24"/>
              </w:rPr>
            </w:pPr>
            <w:r>
              <w:rPr>
                <w:sz w:val="24"/>
                <w:szCs w:val="24"/>
              </w:rPr>
              <w:t>пунктуационных</w:t>
            </w:r>
            <w:r>
              <w:rPr>
                <w:spacing w:val="65"/>
                <w:sz w:val="24"/>
                <w:szCs w:val="24"/>
              </w:rPr>
              <w:t xml:space="preserve"> </w:t>
            </w:r>
            <w:r>
              <w:rPr>
                <w:sz w:val="24"/>
                <w:szCs w:val="24"/>
              </w:rPr>
              <w:t>ошибок,</w:t>
            </w:r>
            <w:r>
              <w:rPr>
                <w:spacing w:val="65"/>
                <w:sz w:val="24"/>
                <w:szCs w:val="24"/>
              </w:rPr>
              <w:t xml:space="preserve"> </w:t>
            </w:r>
            <w:r>
              <w:rPr>
                <w:spacing w:val="-5"/>
                <w:sz w:val="24"/>
                <w:szCs w:val="24"/>
              </w:rPr>
              <w:t>или</w:t>
            </w:r>
          </w:p>
          <w:p w:rsidR="00965E2B" w:rsidRDefault="00965E2B" w:rsidP="00242DCD">
            <w:pPr>
              <w:pStyle w:val="TableParagraph"/>
              <w:tabs>
                <w:tab w:val="left" w:pos="2742"/>
              </w:tabs>
              <w:spacing w:line="100" w:lineRule="atLeast"/>
              <w:ind w:left="110" w:right="89"/>
              <w:jc w:val="both"/>
              <w:rPr>
                <w:spacing w:val="-10"/>
                <w:sz w:val="24"/>
                <w:szCs w:val="24"/>
              </w:rPr>
            </w:pPr>
            <w:r>
              <w:rPr>
                <w:sz w:val="24"/>
                <w:szCs w:val="24"/>
              </w:rPr>
              <w:t>7</w:t>
            </w:r>
            <w:r>
              <w:rPr>
                <w:spacing w:val="80"/>
                <w:sz w:val="24"/>
                <w:szCs w:val="24"/>
              </w:rPr>
              <w:t xml:space="preserve"> </w:t>
            </w:r>
            <w:r>
              <w:rPr>
                <w:sz w:val="24"/>
                <w:szCs w:val="24"/>
              </w:rPr>
              <w:t>пунктуационных</w:t>
            </w:r>
            <w:r>
              <w:rPr>
                <w:sz w:val="24"/>
                <w:szCs w:val="24"/>
              </w:rPr>
              <w:tab/>
            </w:r>
            <w:r>
              <w:rPr>
                <w:spacing w:val="-4"/>
                <w:sz w:val="24"/>
                <w:szCs w:val="24"/>
              </w:rPr>
              <w:t xml:space="preserve">при </w:t>
            </w:r>
            <w:r>
              <w:rPr>
                <w:sz w:val="24"/>
                <w:szCs w:val="24"/>
              </w:rPr>
              <w:t>отсутствии рфографических ошибок</w:t>
            </w:r>
            <w:r>
              <w:rPr>
                <w:spacing w:val="40"/>
                <w:sz w:val="24"/>
                <w:szCs w:val="24"/>
              </w:rPr>
              <w:t xml:space="preserve"> </w:t>
            </w:r>
            <w:r>
              <w:rPr>
                <w:sz w:val="24"/>
                <w:szCs w:val="24"/>
              </w:rPr>
              <w:t>(в 5 классе - 5 орфографических ошибок</w:t>
            </w:r>
            <w:r>
              <w:rPr>
                <w:spacing w:val="40"/>
                <w:sz w:val="24"/>
                <w:szCs w:val="24"/>
              </w:rPr>
              <w:t xml:space="preserve"> </w:t>
            </w:r>
            <w:r>
              <w:rPr>
                <w:sz w:val="24"/>
                <w:szCs w:val="24"/>
              </w:rPr>
              <w:t>и</w:t>
            </w:r>
          </w:p>
          <w:p w:rsidR="00965E2B" w:rsidRDefault="00965E2B" w:rsidP="00242DCD">
            <w:pPr>
              <w:pStyle w:val="TableParagraph"/>
              <w:tabs>
                <w:tab w:val="left" w:pos="1618"/>
              </w:tabs>
              <w:spacing w:line="100" w:lineRule="atLeast"/>
              <w:ind w:left="110" w:right="-15" w:hanging="3"/>
              <w:jc w:val="both"/>
              <w:rPr>
                <w:sz w:val="24"/>
                <w:szCs w:val="24"/>
              </w:rPr>
            </w:pPr>
            <w:r>
              <w:rPr>
                <w:spacing w:val="-10"/>
                <w:sz w:val="24"/>
                <w:szCs w:val="24"/>
              </w:rPr>
              <w:t>4</w:t>
            </w:r>
            <w:r>
              <w:rPr>
                <w:sz w:val="24"/>
                <w:szCs w:val="24"/>
              </w:rPr>
              <w:tab/>
            </w:r>
            <w:r>
              <w:rPr>
                <w:spacing w:val="-2"/>
                <w:sz w:val="24"/>
                <w:szCs w:val="24"/>
              </w:rPr>
              <w:t xml:space="preserve">пунктуационные </w:t>
            </w:r>
            <w:r>
              <w:rPr>
                <w:sz w:val="24"/>
                <w:szCs w:val="24"/>
              </w:rPr>
              <w:t>ошибки),</w:t>
            </w:r>
            <w:r>
              <w:rPr>
                <w:spacing w:val="80"/>
                <w:w w:val="150"/>
                <w:sz w:val="24"/>
                <w:szCs w:val="24"/>
              </w:rPr>
              <w:t xml:space="preserve"> </w:t>
            </w:r>
            <w:r>
              <w:rPr>
                <w:sz w:val="24"/>
                <w:szCs w:val="24"/>
              </w:rPr>
              <w:t>а</w:t>
            </w:r>
            <w:r>
              <w:rPr>
                <w:spacing w:val="80"/>
                <w:sz w:val="24"/>
                <w:szCs w:val="24"/>
              </w:rPr>
              <w:t xml:space="preserve"> </w:t>
            </w:r>
            <w:r>
              <w:rPr>
                <w:sz w:val="24"/>
                <w:szCs w:val="24"/>
              </w:rPr>
              <w:t>также 4</w:t>
            </w:r>
          </w:p>
          <w:p w:rsidR="00965E2B" w:rsidRDefault="00965E2B" w:rsidP="00242DCD">
            <w:pPr>
              <w:pStyle w:val="TableParagraph"/>
              <w:spacing w:line="100" w:lineRule="atLeast"/>
              <w:ind w:left="110"/>
              <w:jc w:val="both"/>
            </w:pPr>
            <w:r>
              <w:rPr>
                <w:sz w:val="24"/>
                <w:szCs w:val="24"/>
              </w:rPr>
              <w:t>грамматические</w:t>
            </w:r>
            <w:r>
              <w:rPr>
                <w:spacing w:val="71"/>
                <w:w w:val="150"/>
                <w:sz w:val="24"/>
                <w:szCs w:val="24"/>
              </w:rPr>
              <w:t xml:space="preserve"> </w:t>
            </w:r>
            <w:r>
              <w:rPr>
                <w:spacing w:val="-2"/>
                <w:sz w:val="24"/>
                <w:szCs w:val="24"/>
              </w:rPr>
              <w:t>ошибки</w:t>
            </w:r>
          </w:p>
        </w:tc>
      </w:tr>
      <w:tr w:rsidR="00965E2B" w:rsidTr="00B3084A">
        <w:trPr>
          <w:trHeight w:val="3648"/>
        </w:trPr>
        <w:tc>
          <w:tcPr>
            <w:tcW w:w="1263"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pacing w:val="-5"/>
                <w:sz w:val="24"/>
                <w:szCs w:val="24"/>
              </w:rPr>
              <w:lastRenderedPageBreak/>
              <w:t>«2»</w:t>
            </w: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BA4A3E">
            <w:pPr>
              <w:pStyle w:val="TableParagraph"/>
              <w:widowControl/>
              <w:numPr>
                <w:ilvl w:val="0"/>
                <w:numId w:val="3"/>
              </w:numPr>
              <w:tabs>
                <w:tab w:val="left" w:pos="532"/>
              </w:tabs>
              <w:suppressAutoHyphens/>
              <w:autoSpaceDE/>
              <w:autoSpaceDN/>
              <w:spacing w:line="100" w:lineRule="atLeast"/>
              <w:jc w:val="both"/>
              <w:rPr>
                <w:sz w:val="24"/>
                <w:szCs w:val="24"/>
              </w:rPr>
            </w:pPr>
            <w:r>
              <w:rPr>
                <w:sz w:val="24"/>
                <w:szCs w:val="24"/>
              </w:rPr>
              <w:t>Работа</w:t>
            </w:r>
            <w:r>
              <w:rPr>
                <w:spacing w:val="68"/>
                <w:w w:val="150"/>
                <w:sz w:val="24"/>
                <w:szCs w:val="24"/>
              </w:rPr>
              <w:t xml:space="preserve"> </w:t>
            </w:r>
            <w:r>
              <w:rPr>
                <w:sz w:val="24"/>
                <w:szCs w:val="24"/>
              </w:rPr>
              <w:t>не</w:t>
            </w:r>
            <w:r>
              <w:rPr>
                <w:spacing w:val="48"/>
                <w:sz w:val="24"/>
                <w:szCs w:val="24"/>
              </w:rPr>
              <w:t xml:space="preserve"> </w:t>
            </w:r>
            <w:r>
              <w:rPr>
                <w:sz w:val="24"/>
                <w:szCs w:val="24"/>
              </w:rPr>
              <w:t>соответствует</w:t>
            </w:r>
            <w:r>
              <w:rPr>
                <w:spacing w:val="71"/>
                <w:w w:val="150"/>
                <w:sz w:val="24"/>
                <w:szCs w:val="24"/>
              </w:rPr>
              <w:t xml:space="preserve"> </w:t>
            </w:r>
            <w:r>
              <w:rPr>
                <w:spacing w:val="-2"/>
                <w:sz w:val="24"/>
                <w:szCs w:val="24"/>
              </w:rPr>
              <w:t>теме.</w:t>
            </w:r>
          </w:p>
          <w:p w:rsidR="00965E2B" w:rsidRDefault="00965E2B" w:rsidP="00BA4A3E">
            <w:pPr>
              <w:pStyle w:val="TableParagraph"/>
              <w:widowControl/>
              <w:numPr>
                <w:ilvl w:val="0"/>
                <w:numId w:val="3"/>
              </w:numPr>
              <w:tabs>
                <w:tab w:val="left" w:pos="532"/>
              </w:tabs>
              <w:suppressAutoHyphens/>
              <w:autoSpaceDE/>
              <w:autoSpaceDN/>
              <w:spacing w:line="100" w:lineRule="atLeast"/>
              <w:jc w:val="both"/>
              <w:rPr>
                <w:sz w:val="24"/>
                <w:szCs w:val="24"/>
              </w:rPr>
            </w:pPr>
            <w:r>
              <w:rPr>
                <w:sz w:val="24"/>
                <w:szCs w:val="24"/>
              </w:rPr>
              <w:t>Допущено</w:t>
            </w:r>
            <w:r>
              <w:rPr>
                <w:spacing w:val="-7"/>
                <w:sz w:val="24"/>
                <w:szCs w:val="24"/>
              </w:rPr>
              <w:t xml:space="preserve"> </w:t>
            </w:r>
            <w:r>
              <w:rPr>
                <w:sz w:val="24"/>
                <w:szCs w:val="24"/>
              </w:rPr>
              <w:t>много</w:t>
            </w:r>
            <w:r>
              <w:rPr>
                <w:spacing w:val="-7"/>
                <w:sz w:val="24"/>
                <w:szCs w:val="24"/>
              </w:rPr>
              <w:t xml:space="preserve"> </w:t>
            </w:r>
            <w:r>
              <w:rPr>
                <w:sz w:val="24"/>
                <w:szCs w:val="24"/>
              </w:rPr>
              <w:t>фактических</w:t>
            </w:r>
            <w:r>
              <w:rPr>
                <w:spacing w:val="-7"/>
                <w:sz w:val="24"/>
                <w:szCs w:val="24"/>
              </w:rPr>
              <w:t xml:space="preserve"> </w:t>
            </w:r>
            <w:r>
              <w:rPr>
                <w:spacing w:val="-2"/>
                <w:sz w:val="24"/>
                <w:szCs w:val="24"/>
              </w:rPr>
              <w:t>неточностей.</w:t>
            </w:r>
          </w:p>
          <w:p w:rsidR="00965E2B" w:rsidRDefault="00965E2B" w:rsidP="00BA4A3E">
            <w:pPr>
              <w:pStyle w:val="TableParagraph"/>
              <w:widowControl/>
              <w:numPr>
                <w:ilvl w:val="0"/>
                <w:numId w:val="3"/>
              </w:numPr>
              <w:tabs>
                <w:tab w:val="left" w:pos="532"/>
              </w:tabs>
              <w:suppressAutoHyphens/>
              <w:autoSpaceDE/>
              <w:autoSpaceDN/>
              <w:spacing w:line="100" w:lineRule="atLeast"/>
              <w:jc w:val="both"/>
              <w:rPr>
                <w:sz w:val="24"/>
                <w:szCs w:val="24"/>
              </w:rPr>
            </w:pPr>
            <w:r>
              <w:rPr>
                <w:sz w:val="24"/>
                <w:szCs w:val="24"/>
              </w:rPr>
              <w:t>Нарушена</w:t>
            </w:r>
            <w:r>
              <w:rPr>
                <w:spacing w:val="-13"/>
                <w:sz w:val="24"/>
                <w:szCs w:val="24"/>
              </w:rPr>
              <w:t xml:space="preserve"> </w:t>
            </w:r>
            <w:r>
              <w:rPr>
                <w:sz w:val="24"/>
                <w:szCs w:val="24"/>
              </w:rPr>
              <w:t>последовательность</w:t>
            </w:r>
            <w:r>
              <w:rPr>
                <w:spacing w:val="-13"/>
                <w:sz w:val="24"/>
                <w:szCs w:val="24"/>
              </w:rPr>
              <w:t xml:space="preserve"> </w:t>
            </w:r>
            <w:r>
              <w:rPr>
                <w:spacing w:val="-2"/>
                <w:sz w:val="24"/>
                <w:szCs w:val="24"/>
              </w:rPr>
              <w:t>изложения</w:t>
            </w:r>
          </w:p>
          <w:p w:rsidR="00965E2B" w:rsidRDefault="00965E2B" w:rsidP="00242DCD">
            <w:pPr>
              <w:pStyle w:val="TableParagraph"/>
              <w:spacing w:line="100" w:lineRule="atLeast"/>
              <w:ind w:left="107"/>
              <w:jc w:val="both"/>
              <w:rPr>
                <w:sz w:val="24"/>
                <w:szCs w:val="24"/>
              </w:rPr>
            </w:pPr>
            <w:r>
              <w:rPr>
                <w:sz w:val="24"/>
                <w:szCs w:val="24"/>
              </w:rPr>
              <w:t>мыслей</w:t>
            </w:r>
            <w:r>
              <w:rPr>
                <w:spacing w:val="40"/>
                <w:sz w:val="24"/>
                <w:szCs w:val="24"/>
              </w:rPr>
              <w:t xml:space="preserve"> </w:t>
            </w:r>
            <w:r>
              <w:rPr>
                <w:sz w:val="24"/>
                <w:szCs w:val="24"/>
              </w:rPr>
              <w:t>во</w:t>
            </w:r>
            <w:r>
              <w:rPr>
                <w:spacing w:val="-7"/>
                <w:sz w:val="24"/>
                <w:szCs w:val="24"/>
              </w:rPr>
              <w:t xml:space="preserve"> </w:t>
            </w:r>
            <w:r>
              <w:rPr>
                <w:sz w:val="24"/>
                <w:szCs w:val="24"/>
              </w:rPr>
              <w:t>всех</w:t>
            </w:r>
            <w:r>
              <w:rPr>
                <w:spacing w:val="-7"/>
                <w:sz w:val="24"/>
                <w:szCs w:val="24"/>
              </w:rPr>
              <w:t xml:space="preserve"> </w:t>
            </w:r>
            <w:r>
              <w:rPr>
                <w:sz w:val="24"/>
                <w:szCs w:val="24"/>
              </w:rPr>
              <w:t>частях</w:t>
            </w:r>
            <w:r>
              <w:rPr>
                <w:spacing w:val="-7"/>
                <w:sz w:val="24"/>
                <w:szCs w:val="24"/>
              </w:rPr>
              <w:t xml:space="preserve"> </w:t>
            </w:r>
            <w:r>
              <w:rPr>
                <w:sz w:val="24"/>
                <w:szCs w:val="24"/>
              </w:rPr>
              <w:t>работы,</w:t>
            </w:r>
            <w:r>
              <w:rPr>
                <w:spacing w:val="39"/>
                <w:sz w:val="24"/>
                <w:szCs w:val="24"/>
              </w:rPr>
              <w:t xml:space="preserve"> </w:t>
            </w:r>
            <w:r>
              <w:rPr>
                <w:sz w:val="24"/>
                <w:szCs w:val="24"/>
              </w:rPr>
              <w:t>отсутствует</w:t>
            </w:r>
            <w:r>
              <w:rPr>
                <w:spacing w:val="40"/>
                <w:sz w:val="24"/>
                <w:szCs w:val="24"/>
              </w:rPr>
              <w:t xml:space="preserve"> </w:t>
            </w:r>
            <w:r>
              <w:rPr>
                <w:sz w:val="24"/>
                <w:szCs w:val="24"/>
              </w:rPr>
              <w:t>связь между ними, работа не соответствует плану.</w:t>
            </w:r>
          </w:p>
          <w:p w:rsidR="00965E2B" w:rsidRDefault="00965E2B" w:rsidP="00BA4A3E">
            <w:pPr>
              <w:pStyle w:val="TableParagraph"/>
              <w:widowControl/>
              <w:numPr>
                <w:ilvl w:val="0"/>
                <w:numId w:val="3"/>
              </w:numPr>
              <w:tabs>
                <w:tab w:val="left" w:pos="532"/>
              </w:tabs>
              <w:suppressAutoHyphens/>
              <w:autoSpaceDE/>
              <w:autoSpaceDN/>
              <w:spacing w:line="100" w:lineRule="atLeast"/>
              <w:jc w:val="both"/>
              <w:rPr>
                <w:spacing w:val="-2"/>
                <w:sz w:val="24"/>
                <w:szCs w:val="24"/>
              </w:rPr>
            </w:pPr>
            <w:r>
              <w:rPr>
                <w:sz w:val="24"/>
                <w:szCs w:val="24"/>
              </w:rPr>
              <w:t>Крайне</w:t>
            </w:r>
            <w:r>
              <w:rPr>
                <w:spacing w:val="50"/>
                <w:sz w:val="24"/>
                <w:szCs w:val="24"/>
              </w:rPr>
              <w:t xml:space="preserve"> </w:t>
            </w:r>
            <w:r>
              <w:rPr>
                <w:sz w:val="24"/>
                <w:szCs w:val="24"/>
              </w:rPr>
              <w:t>беден</w:t>
            </w:r>
            <w:r>
              <w:rPr>
                <w:spacing w:val="72"/>
                <w:w w:val="150"/>
                <w:sz w:val="24"/>
                <w:szCs w:val="24"/>
              </w:rPr>
              <w:t xml:space="preserve"> </w:t>
            </w:r>
            <w:r>
              <w:rPr>
                <w:sz w:val="24"/>
                <w:szCs w:val="24"/>
              </w:rPr>
              <w:t>словарь,</w:t>
            </w:r>
            <w:r>
              <w:rPr>
                <w:spacing w:val="73"/>
                <w:w w:val="150"/>
                <w:sz w:val="24"/>
                <w:szCs w:val="24"/>
              </w:rPr>
              <w:t xml:space="preserve"> </w:t>
            </w:r>
            <w:r>
              <w:rPr>
                <w:sz w:val="24"/>
                <w:szCs w:val="24"/>
              </w:rPr>
              <w:t>работа</w:t>
            </w:r>
            <w:r>
              <w:rPr>
                <w:spacing w:val="-2"/>
                <w:sz w:val="24"/>
                <w:szCs w:val="24"/>
              </w:rPr>
              <w:t xml:space="preserve"> написана</w:t>
            </w:r>
          </w:p>
          <w:p w:rsidR="00965E2B" w:rsidRDefault="00965E2B" w:rsidP="00242DCD">
            <w:pPr>
              <w:pStyle w:val="TableParagraph"/>
              <w:tabs>
                <w:tab w:val="left" w:pos="1332"/>
              </w:tabs>
              <w:spacing w:line="100" w:lineRule="atLeast"/>
              <w:ind w:left="107" w:right="92"/>
              <w:jc w:val="both"/>
              <w:rPr>
                <w:sz w:val="24"/>
                <w:szCs w:val="24"/>
              </w:rPr>
            </w:pPr>
            <w:r>
              <w:rPr>
                <w:spacing w:val="-2"/>
                <w:sz w:val="24"/>
                <w:szCs w:val="24"/>
              </w:rPr>
              <w:t>короткими</w:t>
            </w:r>
            <w:r>
              <w:rPr>
                <w:sz w:val="24"/>
                <w:szCs w:val="24"/>
              </w:rPr>
              <w:tab/>
              <w:t>однотипными</w:t>
            </w:r>
            <w:r>
              <w:rPr>
                <w:spacing w:val="-10"/>
                <w:sz w:val="24"/>
                <w:szCs w:val="24"/>
              </w:rPr>
              <w:t xml:space="preserve"> </w:t>
            </w:r>
            <w:r>
              <w:rPr>
                <w:sz w:val="24"/>
                <w:szCs w:val="24"/>
              </w:rPr>
              <w:t>предложениями</w:t>
            </w:r>
            <w:r>
              <w:rPr>
                <w:spacing w:val="80"/>
                <w:sz w:val="24"/>
                <w:szCs w:val="24"/>
              </w:rPr>
              <w:t xml:space="preserve"> </w:t>
            </w:r>
            <w:r>
              <w:rPr>
                <w:sz w:val="24"/>
                <w:szCs w:val="24"/>
              </w:rPr>
              <w:t>со</w:t>
            </w:r>
            <w:r>
              <w:rPr>
                <w:spacing w:val="34"/>
                <w:sz w:val="24"/>
                <w:szCs w:val="24"/>
              </w:rPr>
              <w:t xml:space="preserve"> </w:t>
            </w:r>
            <w:r>
              <w:rPr>
                <w:sz w:val="24"/>
                <w:szCs w:val="24"/>
              </w:rPr>
              <w:t>слабо выраженной связью между ними, часты случаи неправильного</w:t>
            </w:r>
            <w:r>
              <w:rPr>
                <w:spacing w:val="80"/>
                <w:sz w:val="24"/>
                <w:szCs w:val="24"/>
              </w:rPr>
              <w:t xml:space="preserve"> </w:t>
            </w:r>
            <w:r>
              <w:rPr>
                <w:sz w:val="24"/>
                <w:szCs w:val="24"/>
              </w:rPr>
              <w:t>словоупотребления.</w:t>
            </w:r>
          </w:p>
          <w:p w:rsidR="00965E2B" w:rsidRDefault="00965E2B" w:rsidP="00BA4A3E">
            <w:pPr>
              <w:pStyle w:val="TableParagraph"/>
              <w:widowControl/>
              <w:numPr>
                <w:ilvl w:val="0"/>
                <w:numId w:val="3"/>
              </w:numPr>
              <w:tabs>
                <w:tab w:val="left" w:pos="532"/>
              </w:tabs>
              <w:suppressAutoHyphens/>
              <w:autoSpaceDE/>
              <w:autoSpaceDN/>
              <w:spacing w:line="100" w:lineRule="atLeast"/>
              <w:jc w:val="both"/>
              <w:rPr>
                <w:sz w:val="24"/>
                <w:szCs w:val="24"/>
              </w:rPr>
            </w:pPr>
            <w:r>
              <w:rPr>
                <w:sz w:val="24"/>
                <w:szCs w:val="24"/>
              </w:rPr>
              <w:t>Нарушено</w:t>
            </w:r>
            <w:r>
              <w:rPr>
                <w:spacing w:val="43"/>
                <w:sz w:val="24"/>
                <w:szCs w:val="24"/>
              </w:rPr>
              <w:t xml:space="preserve"> </w:t>
            </w:r>
            <w:r>
              <w:rPr>
                <w:sz w:val="24"/>
                <w:szCs w:val="24"/>
              </w:rPr>
              <w:t>стилевое</w:t>
            </w:r>
            <w:r>
              <w:rPr>
                <w:spacing w:val="42"/>
                <w:sz w:val="24"/>
                <w:szCs w:val="24"/>
              </w:rPr>
              <w:t xml:space="preserve"> </w:t>
            </w:r>
            <w:r>
              <w:rPr>
                <w:sz w:val="24"/>
                <w:szCs w:val="24"/>
              </w:rPr>
              <w:t>единство</w:t>
            </w:r>
            <w:r>
              <w:rPr>
                <w:spacing w:val="-5"/>
                <w:sz w:val="24"/>
                <w:szCs w:val="24"/>
              </w:rPr>
              <w:t xml:space="preserve"> </w:t>
            </w:r>
            <w:r>
              <w:rPr>
                <w:spacing w:val="-2"/>
                <w:sz w:val="24"/>
                <w:szCs w:val="24"/>
              </w:rPr>
              <w:t>текста.</w:t>
            </w:r>
          </w:p>
          <w:p w:rsidR="00965E2B" w:rsidRDefault="00965E2B" w:rsidP="00242DCD">
            <w:pPr>
              <w:pStyle w:val="TableParagraph"/>
              <w:spacing w:line="100" w:lineRule="atLeast"/>
              <w:ind w:left="107" w:right="-7"/>
              <w:jc w:val="both"/>
              <w:rPr>
                <w:spacing w:val="-2"/>
                <w:sz w:val="24"/>
                <w:szCs w:val="24"/>
              </w:rPr>
            </w:pPr>
            <w:r>
              <w:rPr>
                <w:sz w:val="24"/>
                <w:szCs w:val="24"/>
              </w:rPr>
              <w:t>В целом в работе допущено 6 недочетов в содержании и до 7 речевых недочетов.</w:t>
            </w:r>
          </w:p>
        </w:tc>
        <w:tc>
          <w:tcPr>
            <w:tcW w:w="247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10"/>
              <w:jc w:val="both"/>
              <w:rPr>
                <w:spacing w:val="-10"/>
                <w:sz w:val="24"/>
                <w:szCs w:val="24"/>
              </w:rPr>
            </w:pPr>
            <w:r>
              <w:rPr>
                <w:spacing w:val="-2"/>
                <w:sz w:val="24"/>
                <w:szCs w:val="24"/>
              </w:rPr>
              <w:t>Допускаются:</w:t>
            </w:r>
          </w:p>
          <w:p w:rsidR="00965E2B" w:rsidRDefault="00965E2B" w:rsidP="00242DCD">
            <w:pPr>
              <w:pStyle w:val="TableParagraph"/>
              <w:tabs>
                <w:tab w:val="left" w:pos="542"/>
                <w:tab w:val="left" w:pos="2537"/>
                <w:tab w:val="left" w:pos="2976"/>
              </w:tabs>
              <w:spacing w:line="100" w:lineRule="atLeast"/>
              <w:ind w:left="110" w:right="91"/>
              <w:jc w:val="both"/>
              <w:rPr>
                <w:spacing w:val="-10"/>
                <w:sz w:val="24"/>
                <w:szCs w:val="24"/>
              </w:rPr>
            </w:pPr>
            <w:r>
              <w:rPr>
                <w:spacing w:val="-10"/>
                <w:sz w:val="24"/>
                <w:szCs w:val="24"/>
              </w:rPr>
              <w:t>7</w:t>
            </w:r>
            <w:r>
              <w:rPr>
                <w:sz w:val="24"/>
                <w:szCs w:val="24"/>
              </w:rPr>
              <w:tab/>
            </w:r>
            <w:r>
              <w:rPr>
                <w:spacing w:val="-2"/>
                <w:sz w:val="24"/>
                <w:szCs w:val="24"/>
              </w:rPr>
              <w:t>орфографических</w:t>
            </w:r>
            <w:r>
              <w:rPr>
                <w:sz w:val="24"/>
                <w:szCs w:val="24"/>
              </w:rPr>
              <w:tab/>
            </w:r>
            <w:r>
              <w:rPr>
                <w:spacing w:val="-10"/>
                <w:sz w:val="24"/>
                <w:szCs w:val="24"/>
              </w:rPr>
              <w:t>и</w:t>
            </w:r>
            <w:r>
              <w:rPr>
                <w:sz w:val="24"/>
                <w:szCs w:val="24"/>
              </w:rPr>
              <w:tab/>
            </w:r>
            <w:r>
              <w:rPr>
                <w:spacing w:val="-10"/>
                <w:sz w:val="24"/>
                <w:szCs w:val="24"/>
              </w:rPr>
              <w:t xml:space="preserve">7 </w:t>
            </w:r>
            <w:r>
              <w:rPr>
                <w:sz w:val="24"/>
                <w:szCs w:val="24"/>
              </w:rPr>
              <w:t>пунктуационных</w:t>
            </w:r>
            <w:r>
              <w:rPr>
                <w:spacing w:val="24"/>
                <w:sz w:val="24"/>
                <w:szCs w:val="24"/>
              </w:rPr>
              <w:t xml:space="preserve"> </w:t>
            </w:r>
            <w:r>
              <w:rPr>
                <w:sz w:val="24"/>
                <w:szCs w:val="24"/>
              </w:rPr>
              <w:t>ошибок,</w:t>
            </w:r>
            <w:r>
              <w:rPr>
                <w:spacing w:val="76"/>
                <w:w w:val="150"/>
                <w:sz w:val="24"/>
                <w:szCs w:val="24"/>
              </w:rPr>
              <w:t xml:space="preserve"> </w:t>
            </w:r>
            <w:r>
              <w:rPr>
                <w:spacing w:val="-5"/>
                <w:sz w:val="24"/>
                <w:szCs w:val="24"/>
              </w:rPr>
              <w:t>или</w:t>
            </w:r>
          </w:p>
          <w:p w:rsidR="00965E2B" w:rsidRDefault="00965E2B" w:rsidP="00242DCD">
            <w:pPr>
              <w:pStyle w:val="TableParagraph"/>
              <w:tabs>
                <w:tab w:val="left" w:pos="542"/>
                <w:tab w:val="left" w:pos="2537"/>
                <w:tab w:val="left" w:pos="2976"/>
              </w:tabs>
              <w:spacing w:line="100" w:lineRule="atLeast"/>
              <w:ind w:left="110" w:right="91"/>
              <w:jc w:val="both"/>
              <w:rPr>
                <w:sz w:val="24"/>
                <w:szCs w:val="24"/>
              </w:rPr>
            </w:pPr>
            <w:r>
              <w:rPr>
                <w:spacing w:val="-10"/>
                <w:sz w:val="24"/>
                <w:szCs w:val="24"/>
              </w:rPr>
              <w:t>6</w:t>
            </w:r>
            <w:r>
              <w:rPr>
                <w:sz w:val="24"/>
                <w:szCs w:val="24"/>
              </w:rPr>
              <w:tab/>
            </w:r>
            <w:r>
              <w:rPr>
                <w:spacing w:val="-2"/>
                <w:sz w:val="24"/>
                <w:szCs w:val="24"/>
              </w:rPr>
              <w:t>орфографических</w:t>
            </w:r>
            <w:r>
              <w:rPr>
                <w:sz w:val="24"/>
                <w:szCs w:val="24"/>
              </w:rPr>
              <w:tab/>
            </w:r>
            <w:r>
              <w:rPr>
                <w:spacing w:val="-10"/>
                <w:sz w:val="24"/>
                <w:szCs w:val="24"/>
              </w:rPr>
              <w:t>и</w:t>
            </w:r>
            <w:r>
              <w:rPr>
                <w:sz w:val="24"/>
                <w:szCs w:val="24"/>
              </w:rPr>
              <w:tab/>
            </w:r>
            <w:r>
              <w:rPr>
                <w:spacing w:val="-10"/>
                <w:sz w:val="24"/>
                <w:szCs w:val="24"/>
              </w:rPr>
              <w:t xml:space="preserve">8 </w:t>
            </w:r>
            <w:r>
              <w:rPr>
                <w:sz w:val="24"/>
                <w:szCs w:val="24"/>
              </w:rPr>
              <w:t>пунктуационных</w:t>
            </w:r>
            <w:r>
              <w:rPr>
                <w:spacing w:val="24"/>
                <w:sz w:val="24"/>
                <w:szCs w:val="24"/>
              </w:rPr>
              <w:t xml:space="preserve"> </w:t>
            </w:r>
            <w:r>
              <w:rPr>
                <w:sz w:val="24"/>
                <w:szCs w:val="24"/>
              </w:rPr>
              <w:t>ошибок,</w:t>
            </w:r>
            <w:r>
              <w:rPr>
                <w:spacing w:val="76"/>
                <w:w w:val="150"/>
                <w:sz w:val="24"/>
                <w:szCs w:val="24"/>
              </w:rPr>
              <w:t xml:space="preserve"> </w:t>
            </w:r>
            <w:r>
              <w:rPr>
                <w:spacing w:val="-5"/>
                <w:sz w:val="24"/>
                <w:szCs w:val="24"/>
              </w:rPr>
              <w:t>или</w:t>
            </w:r>
          </w:p>
          <w:p w:rsidR="00965E2B" w:rsidRDefault="00965E2B" w:rsidP="00242DCD">
            <w:pPr>
              <w:pStyle w:val="TableParagraph"/>
              <w:spacing w:line="100" w:lineRule="atLeast"/>
              <w:ind w:left="110"/>
              <w:jc w:val="both"/>
              <w:rPr>
                <w:spacing w:val="-10"/>
                <w:sz w:val="24"/>
                <w:szCs w:val="24"/>
              </w:rPr>
            </w:pPr>
            <w:r>
              <w:rPr>
                <w:sz w:val="24"/>
                <w:szCs w:val="24"/>
              </w:rPr>
              <w:t>5</w:t>
            </w:r>
            <w:r>
              <w:rPr>
                <w:spacing w:val="52"/>
                <w:sz w:val="24"/>
                <w:szCs w:val="24"/>
              </w:rPr>
              <w:t xml:space="preserve"> </w:t>
            </w:r>
            <w:r>
              <w:rPr>
                <w:sz w:val="24"/>
                <w:szCs w:val="24"/>
              </w:rPr>
              <w:t>орфографических</w:t>
            </w:r>
            <w:r>
              <w:rPr>
                <w:spacing w:val="53"/>
                <w:sz w:val="24"/>
                <w:szCs w:val="24"/>
              </w:rPr>
              <w:t xml:space="preserve"> </w:t>
            </w:r>
            <w:r>
              <w:rPr>
                <w:spacing w:val="-10"/>
                <w:sz w:val="24"/>
                <w:szCs w:val="24"/>
              </w:rPr>
              <w:t>и</w:t>
            </w:r>
          </w:p>
          <w:p w:rsidR="00965E2B" w:rsidRDefault="00965E2B" w:rsidP="00242DCD">
            <w:pPr>
              <w:pStyle w:val="TableParagraph"/>
              <w:spacing w:line="100" w:lineRule="atLeast"/>
              <w:ind w:left="110"/>
              <w:jc w:val="both"/>
              <w:rPr>
                <w:spacing w:val="-2"/>
                <w:sz w:val="24"/>
                <w:szCs w:val="24"/>
              </w:rPr>
            </w:pPr>
            <w:r>
              <w:rPr>
                <w:spacing w:val="-10"/>
                <w:sz w:val="24"/>
                <w:szCs w:val="24"/>
              </w:rPr>
              <w:t>9</w:t>
            </w:r>
          </w:p>
          <w:p w:rsidR="00965E2B" w:rsidRDefault="00965E2B" w:rsidP="00242DCD">
            <w:pPr>
              <w:pStyle w:val="TableParagraph"/>
              <w:tabs>
                <w:tab w:val="left" w:pos="1113"/>
              </w:tabs>
              <w:spacing w:line="100" w:lineRule="atLeast"/>
              <w:ind w:left="110" w:right="777" w:firstLine="705"/>
              <w:jc w:val="both"/>
              <w:rPr>
                <w:spacing w:val="-10"/>
                <w:sz w:val="24"/>
                <w:szCs w:val="24"/>
              </w:rPr>
              <w:sectPr w:rsidR="00965E2B" w:rsidSect="000F4428">
                <w:type w:val="nextColumn"/>
                <w:pgSz w:w="11906" w:h="16838"/>
                <w:pgMar w:top="567" w:right="567" w:bottom="567" w:left="1843" w:header="720" w:footer="720" w:gutter="0"/>
                <w:cols w:space="720"/>
                <w:docGrid w:linePitch="312" w:charSpace="-2049"/>
              </w:sectPr>
            </w:pPr>
            <w:r>
              <w:rPr>
                <w:spacing w:val="-2"/>
                <w:sz w:val="24"/>
                <w:szCs w:val="24"/>
              </w:rPr>
              <w:t>пунктуационных ошибок,</w:t>
            </w:r>
            <w:r>
              <w:rPr>
                <w:sz w:val="24"/>
                <w:szCs w:val="24"/>
              </w:rPr>
              <w:tab/>
            </w:r>
            <w:r>
              <w:rPr>
                <w:spacing w:val="-4"/>
                <w:sz w:val="24"/>
                <w:szCs w:val="24"/>
              </w:rPr>
              <w:t>или</w:t>
            </w:r>
          </w:p>
          <w:p w:rsidR="00965E2B" w:rsidRDefault="00965E2B" w:rsidP="00242DCD">
            <w:pPr>
              <w:pStyle w:val="TableParagraph"/>
              <w:tabs>
                <w:tab w:val="left" w:pos="564"/>
                <w:tab w:val="left" w:pos="1055"/>
                <w:tab w:val="left" w:pos="1561"/>
                <w:tab w:val="left" w:pos="2583"/>
                <w:tab w:val="left" w:pos="2984"/>
                <w:tab w:val="left" w:pos="3082"/>
              </w:tabs>
              <w:spacing w:line="100" w:lineRule="atLeast"/>
              <w:ind w:left="110" w:right="-15" w:hanging="3"/>
              <w:jc w:val="both"/>
            </w:pPr>
            <w:r>
              <w:rPr>
                <w:spacing w:val="-10"/>
                <w:sz w:val="24"/>
                <w:szCs w:val="24"/>
              </w:rPr>
              <w:lastRenderedPageBreak/>
              <w:t>8</w:t>
            </w:r>
            <w:r>
              <w:rPr>
                <w:sz w:val="24"/>
                <w:szCs w:val="24"/>
              </w:rPr>
              <w:tab/>
            </w:r>
            <w:r>
              <w:rPr>
                <w:spacing w:val="-2"/>
                <w:sz w:val="24"/>
                <w:szCs w:val="24"/>
              </w:rPr>
              <w:t>орфографических</w:t>
            </w:r>
            <w:r>
              <w:rPr>
                <w:sz w:val="24"/>
                <w:szCs w:val="24"/>
              </w:rPr>
              <w:tab/>
            </w:r>
            <w:r>
              <w:rPr>
                <w:spacing w:val="-10"/>
                <w:sz w:val="24"/>
                <w:szCs w:val="24"/>
              </w:rPr>
              <w:t>и</w:t>
            </w:r>
            <w:r>
              <w:rPr>
                <w:sz w:val="24"/>
                <w:szCs w:val="24"/>
              </w:rPr>
              <w:tab/>
            </w:r>
            <w:r>
              <w:rPr>
                <w:sz w:val="24"/>
                <w:szCs w:val="24"/>
              </w:rPr>
              <w:tab/>
            </w:r>
            <w:r>
              <w:rPr>
                <w:spacing w:val="-10"/>
                <w:sz w:val="24"/>
                <w:szCs w:val="24"/>
              </w:rPr>
              <w:t xml:space="preserve">6 </w:t>
            </w:r>
            <w:r>
              <w:rPr>
                <w:sz w:val="24"/>
                <w:szCs w:val="24"/>
              </w:rPr>
              <w:t>пунктуационных</w:t>
            </w:r>
            <w:r>
              <w:rPr>
                <w:spacing w:val="40"/>
                <w:sz w:val="24"/>
                <w:szCs w:val="24"/>
              </w:rPr>
              <w:t xml:space="preserve"> </w:t>
            </w:r>
            <w:r>
              <w:rPr>
                <w:sz w:val="24"/>
                <w:szCs w:val="24"/>
              </w:rPr>
              <w:t>ошибок,</w:t>
            </w:r>
            <w:r>
              <w:rPr>
                <w:sz w:val="24"/>
                <w:szCs w:val="24"/>
              </w:rPr>
              <w:tab/>
            </w:r>
            <w:r>
              <w:rPr>
                <w:sz w:val="24"/>
                <w:szCs w:val="24"/>
              </w:rPr>
              <w:tab/>
            </w:r>
            <w:r>
              <w:rPr>
                <w:spacing w:val="-10"/>
                <w:sz w:val="24"/>
                <w:szCs w:val="24"/>
              </w:rPr>
              <w:t xml:space="preserve">я </w:t>
            </w:r>
            <w:r>
              <w:rPr>
                <w:spacing w:val="-2"/>
                <w:sz w:val="24"/>
                <w:szCs w:val="24"/>
              </w:rPr>
              <w:t>также</w:t>
            </w:r>
            <w:r>
              <w:rPr>
                <w:sz w:val="24"/>
                <w:szCs w:val="24"/>
              </w:rPr>
              <w:tab/>
            </w:r>
            <w:r>
              <w:rPr>
                <w:spacing w:val="-10"/>
                <w:sz w:val="24"/>
                <w:szCs w:val="24"/>
              </w:rPr>
              <w:t>7</w:t>
            </w:r>
            <w:r>
              <w:rPr>
                <w:sz w:val="24"/>
                <w:szCs w:val="24"/>
              </w:rPr>
              <w:tab/>
            </w:r>
            <w:r>
              <w:rPr>
                <w:spacing w:val="-2"/>
                <w:sz w:val="24"/>
                <w:szCs w:val="24"/>
              </w:rPr>
              <w:t>грамматических ошибок.</w:t>
            </w:r>
          </w:p>
        </w:tc>
      </w:tr>
    </w:tbl>
    <w:p w:rsidR="00965E2B" w:rsidRPr="00B3084A" w:rsidRDefault="00965E2B" w:rsidP="00695FBB">
      <w:pPr>
        <w:spacing w:line="276" w:lineRule="auto"/>
        <w:ind w:firstLine="566"/>
        <w:jc w:val="both"/>
        <w:rPr>
          <w:sz w:val="28"/>
          <w:szCs w:val="28"/>
        </w:rPr>
      </w:pPr>
      <w:r w:rsidRPr="00B3084A">
        <w:rPr>
          <w:i/>
          <w:spacing w:val="-2"/>
          <w:sz w:val="28"/>
          <w:szCs w:val="28"/>
        </w:rPr>
        <w:t>Примечания.</w:t>
      </w:r>
    </w:p>
    <w:p w:rsidR="00B3084A" w:rsidRDefault="00965E2B" w:rsidP="00695FBB">
      <w:pPr>
        <w:pStyle w:val="14"/>
        <w:tabs>
          <w:tab w:val="left" w:pos="2408"/>
        </w:tabs>
        <w:spacing w:before="0" w:line="276" w:lineRule="auto"/>
        <w:ind w:left="0" w:right="561" w:firstLine="566"/>
        <w:jc w:val="both"/>
        <w:rPr>
          <w:sz w:val="28"/>
          <w:szCs w:val="28"/>
        </w:rPr>
      </w:pPr>
      <w:r w:rsidRPr="00B3084A">
        <w:rPr>
          <w:sz w:val="28"/>
          <w:szCs w:val="28"/>
        </w:rPr>
        <w:t>- При оценке сочинения необходимо учитывать самостоятельность,</w:t>
      </w:r>
      <w:r w:rsidRPr="00B3084A">
        <w:rPr>
          <w:spacing w:val="80"/>
          <w:sz w:val="28"/>
          <w:szCs w:val="28"/>
        </w:rPr>
        <w:t xml:space="preserve"> </w:t>
      </w:r>
      <w:r w:rsidRPr="00B3084A">
        <w:rPr>
          <w:sz w:val="28"/>
          <w:szCs w:val="28"/>
        </w:rPr>
        <w:t>оригинальность замысла</w:t>
      </w:r>
      <w:r w:rsidRPr="00B3084A">
        <w:rPr>
          <w:spacing w:val="40"/>
          <w:sz w:val="28"/>
          <w:szCs w:val="28"/>
        </w:rPr>
        <w:t xml:space="preserve"> </w:t>
      </w:r>
      <w:r w:rsidRPr="00B3084A">
        <w:rPr>
          <w:sz w:val="28"/>
          <w:szCs w:val="28"/>
        </w:rPr>
        <w:t>ученического сочинения, уровень</w:t>
      </w:r>
      <w:r w:rsidRPr="00B3084A">
        <w:rPr>
          <w:spacing w:val="40"/>
          <w:sz w:val="28"/>
          <w:szCs w:val="28"/>
        </w:rPr>
        <w:t xml:space="preserve"> </w:t>
      </w:r>
      <w:r w:rsidRPr="00B3084A">
        <w:rPr>
          <w:sz w:val="28"/>
          <w:szCs w:val="28"/>
        </w:rPr>
        <w:t>его композиционного и речевого оформления.</w:t>
      </w:r>
      <w:r w:rsidRPr="00B3084A">
        <w:rPr>
          <w:spacing w:val="80"/>
          <w:sz w:val="28"/>
          <w:szCs w:val="28"/>
        </w:rPr>
        <w:t xml:space="preserve"> </w:t>
      </w:r>
      <w:r w:rsidRPr="00B3084A">
        <w:rPr>
          <w:sz w:val="28"/>
          <w:szCs w:val="28"/>
        </w:rPr>
        <w:t>Наличие</w:t>
      </w:r>
      <w:r w:rsidRPr="00B3084A">
        <w:rPr>
          <w:spacing w:val="80"/>
          <w:sz w:val="28"/>
          <w:szCs w:val="28"/>
        </w:rPr>
        <w:t xml:space="preserve"> </w:t>
      </w:r>
      <w:r w:rsidRPr="00B3084A">
        <w:rPr>
          <w:sz w:val="28"/>
          <w:szCs w:val="28"/>
        </w:rPr>
        <w:t>оригинального</w:t>
      </w:r>
      <w:r w:rsidRPr="00B3084A">
        <w:rPr>
          <w:spacing w:val="80"/>
          <w:sz w:val="28"/>
          <w:szCs w:val="28"/>
        </w:rPr>
        <w:t xml:space="preserve"> </w:t>
      </w:r>
      <w:r w:rsidRPr="00B3084A">
        <w:rPr>
          <w:sz w:val="28"/>
          <w:szCs w:val="28"/>
        </w:rPr>
        <w:t>замысла,</w:t>
      </w:r>
      <w:r w:rsidRPr="00B3084A">
        <w:rPr>
          <w:spacing w:val="80"/>
          <w:sz w:val="28"/>
          <w:szCs w:val="28"/>
        </w:rPr>
        <w:t xml:space="preserve"> </w:t>
      </w:r>
      <w:r w:rsidRPr="00B3084A">
        <w:rPr>
          <w:sz w:val="28"/>
          <w:szCs w:val="28"/>
        </w:rPr>
        <w:t>его</w:t>
      </w:r>
      <w:r w:rsidRPr="00B3084A">
        <w:rPr>
          <w:spacing w:val="80"/>
          <w:sz w:val="28"/>
          <w:szCs w:val="28"/>
        </w:rPr>
        <w:t xml:space="preserve"> </w:t>
      </w:r>
      <w:r w:rsidRPr="00B3084A">
        <w:rPr>
          <w:sz w:val="28"/>
          <w:szCs w:val="28"/>
        </w:rPr>
        <w:t>хорошая</w:t>
      </w:r>
      <w:r w:rsidRPr="00B3084A">
        <w:rPr>
          <w:spacing w:val="80"/>
          <w:sz w:val="28"/>
          <w:szCs w:val="28"/>
        </w:rPr>
        <w:t xml:space="preserve"> </w:t>
      </w:r>
      <w:r w:rsidRPr="00B3084A">
        <w:rPr>
          <w:sz w:val="28"/>
          <w:szCs w:val="28"/>
        </w:rPr>
        <w:t>реализация позволяют повысить первую оценку за сочинение на один балл.</w:t>
      </w:r>
    </w:p>
    <w:p w:rsidR="00B3084A" w:rsidRDefault="00965E2B" w:rsidP="00695FBB">
      <w:pPr>
        <w:pStyle w:val="14"/>
        <w:tabs>
          <w:tab w:val="left" w:pos="2408"/>
        </w:tabs>
        <w:spacing w:before="0" w:line="276" w:lineRule="auto"/>
        <w:ind w:left="0" w:right="561" w:firstLine="566"/>
        <w:jc w:val="both"/>
        <w:rPr>
          <w:spacing w:val="-2"/>
          <w:sz w:val="28"/>
          <w:szCs w:val="28"/>
        </w:rPr>
      </w:pPr>
      <w:r w:rsidRPr="00B3084A">
        <w:rPr>
          <w:sz w:val="28"/>
          <w:szCs w:val="28"/>
        </w:rPr>
        <w:t>Если объем сочинения в полтора-два раза</w:t>
      </w:r>
      <w:r w:rsidRPr="00B3084A">
        <w:rPr>
          <w:spacing w:val="40"/>
          <w:sz w:val="28"/>
          <w:szCs w:val="28"/>
        </w:rPr>
        <w:t xml:space="preserve"> </w:t>
      </w:r>
      <w:r w:rsidRPr="00B3084A">
        <w:rPr>
          <w:sz w:val="28"/>
          <w:szCs w:val="28"/>
        </w:rPr>
        <w:t>больше указанного в</w:t>
      </w:r>
      <w:r w:rsidRPr="00B3084A">
        <w:rPr>
          <w:spacing w:val="40"/>
          <w:sz w:val="28"/>
          <w:szCs w:val="28"/>
        </w:rPr>
        <w:t xml:space="preserve"> </w:t>
      </w:r>
      <w:r w:rsidRPr="00B3084A">
        <w:rPr>
          <w:sz w:val="28"/>
          <w:szCs w:val="28"/>
        </w:rPr>
        <w:t>настоящих нормах,</w:t>
      </w:r>
      <w:r w:rsidRPr="00B3084A">
        <w:rPr>
          <w:spacing w:val="68"/>
          <w:sz w:val="28"/>
          <w:szCs w:val="28"/>
        </w:rPr>
        <w:t xml:space="preserve"> </w:t>
      </w:r>
      <w:r w:rsidRPr="00B3084A">
        <w:rPr>
          <w:sz w:val="28"/>
          <w:szCs w:val="28"/>
        </w:rPr>
        <w:t>то</w:t>
      </w:r>
      <w:r w:rsidRPr="00B3084A">
        <w:rPr>
          <w:spacing w:val="66"/>
          <w:sz w:val="28"/>
          <w:szCs w:val="28"/>
        </w:rPr>
        <w:t xml:space="preserve"> </w:t>
      </w:r>
      <w:r w:rsidRPr="00B3084A">
        <w:rPr>
          <w:sz w:val="28"/>
          <w:szCs w:val="28"/>
        </w:rPr>
        <w:t>при</w:t>
      </w:r>
      <w:r w:rsidRPr="00B3084A">
        <w:rPr>
          <w:spacing w:val="67"/>
          <w:sz w:val="28"/>
          <w:szCs w:val="28"/>
        </w:rPr>
        <w:t xml:space="preserve"> </w:t>
      </w:r>
      <w:r w:rsidRPr="00B3084A">
        <w:rPr>
          <w:sz w:val="28"/>
          <w:szCs w:val="28"/>
        </w:rPr>
        <w:t>оценке</w:t>
      </w:r>
      <w:r w:rsidRPr="00B3084A">
        <w:rPr>
          <w:spacing w:val="67"/>
          <w:sz w:val="28"/>
          <w:szCs w:val="28"/>
        </w:rPr>
        <w:t xml:space="preserve"> </w:t>
      </w:r>
      <w:r w:rsidRPr="00B3084A">
        <w:rPr>
          <w:sz w:val="28"/>
          <w:szCs w:val="28"/>
        </w:rPr>
        <w:t>работы</w:t>
      </w:r>
      <w:r w:rsidRPr="00B3084A">
        <w:rPr>
          <w:spacing w:val="69"/>
          <w:sz w:val="28"/>
          <w:szCs w:val="28"/>
        </w:rPr>
        <w:t xml:space="preserve"> </w:t>
      </w:r>
      <w:r w:rsidRPr="00B3084A">
        <w:rPr>
          <w:sz w:val="28"/>
          <w:szCs w:val="28"/>
        </w:rPr>
        <w:t>следует</w:t>
      </w:r>
      <w:r w:rsidRPr="00B3084A">
        <w:rPr>
          <w:spacing w:val="69"/>
          <w:sz w:val="28"/>
          <w:szCs w:val="28"/>
        </w:rPr>
        <w:t xml:space="preserve"> </w:t>
      </w:r>
      <w:r w:rsidRPr="00B3084A">
        <w:rPr>
          <w:sz w:val="28"/>
          <w:szCs w:val="28"/>
        </w:rPr>
        <w:t>исходить</w:t>
      </w:r>
      <w:r w:rsidRPr="00B3084A">
        <w:rPr>
          <w:spacing w:val="67"/>
          <w:sz w:val="28"/>
          <w:szCs w:val="28"/>
        </w:rPr>
        <w:t xml:space="preserve"> </w:t>
      </w:r>
      <w:r w:rsidRPr="00B3084A">
        <w:rPr>
          <w:sz w:val="28"/>
          <w:szCs w:val="28"/>
        </w:rPr>
        <w:t>из</w:t>
      </w:r>
      <w:r w:rsidRPr="00B3084A">
        <w:rPr>
          <w:spacing w:val="67"/>
          <w:sz w:val="28"/>
          <w:szCs w:val="28"/>
        </w:rPr>
        <w:t xml:space="preserve"> </w:t>
      </w:r>
      <w:r w:rsidRPr="00B3084A">
        <w:rPr>
          <w:sz w:val="28"/>
          <w:szCs w:val="28"/>
        </w:rPr>
        <w:t>нормативов,</w:t>
      </w:r>
      <w:r w:rsidRPr="00B3084A">
        <w:rPr>
          <w:spacing w:val="70"/>
          <w:sz w:val="28"/>
          <w:szCs w:val="28"/>
        </w:rPr>
        <w:t xml:space="preserve"> </w:t>
      </w:r>
      <w:r w:rsidRPr="00B3084A">
        <w:rPr>
          <w:sz w:val="28"/>
          <w:szCs w:val="28"/>
        </w:rPr>
        <w:t>увеличенных для отметки «4»</w:t>
      </w:r>
      <w:r w:rsidRPr="00B3084A">
        <w:rPr>
          <w:spacing w:val="40"/>
          <w:sz w:val="28"/>
          <w:szCs w:val="28"/>
        </w:rPr>
        <w:t xml:space="preserve"> </w:t>
      </w:r>
      <w:r w:rsidRPr="00B3084A">
        <w:rPr>
          <w:sz w:val="28"/>
          <w:szCs w:val="28"/>
        </w:rPr>
        <w:t>на</w:t>
      </w:r>
      <w:r w:rsidRPr="00B3084A">
        <w:rPr>
          <w:spacing w:val="40"/>
          <w:sz w:val="28"/>
          <w:szCs w:val="28"/>
        </w:rPr>
        <w:t xml:space="preserve"> </w:t>
      </w:r>
      <w:r w:rsidRPr="00B3084A">
        <w:rPr>
          <w:sz w:val="28"/>
          <w:szCs w:val="28"/>
        </w:rPr>
        <w:t>одну,</w:t>
      </w:r>
      <w:r w:rsidRPr="00B3084A">
        <w:rPr>
          <w:spacing w:val="40"/>
          <w:sz w:val="28"/>
          <w:szCs w:val="28"/>
        </w:rPr>
        <w:t xml:space="preserve"> </w:t>
      </w:r>
      <w:r w:rsidRPr="00B3084A">
        <w:rPr>
          <w:sz w:val="28"/>
          <w:szCs w:val="28"/>
        </w:rPr>
        <w:t>а</w:t>
      </w:r>
      <w:r w:rsidRPr="00B3084A">
        <w:rPr>
          <w:spacing w:val="40"/>
          <w:sz w:val="28"/>
          <w:szCs w:val="28"/>
        </w:rPr>
        <w:t xml:space="preserve"> </w:t>
      </w:r>
      <w:r w:rsidRPr="00B3084A">
        <w:rPr>
          <w:sz w:val="28"/>
          <w:szCs w:val="28"/>
        </w:rPr>
        <w:t>для</w:t>
      </w:r>
      <w:r w:rsidRPr="00B3084A">
        <w:rPr>
          <w:spacing w:val="40"/>
          <w:sz w:val="28"/>
          <w:szCs w:val="28"/>
        </w:rPr>
        <w:t xml:space="preserve"> </w:t>
      </w:r>
      <w:r w:rsidRPr="00B3084A">
        <w:rPr>
          <w:sz w:val="28"/>
          <w:szCs w:val="28"/>
        </w:rPr>
        <w:t>отметки</w:t>
      </w:r>
      <w:r w:rsidRPr="00B3084A">
        <w:rPr>
          <w:spacing w:val="40"/>
          <w:sz w:val="28"/>
          <w:szCs w:val="28"/>
        </w:rPr>
        <w:t xml:space="preserve"> </w:t>
      </w:r>
      <w:r w:rsidRPr="00B3084A">
        <w:rPr>
          <w:sz w:val="28"/>
          <w:szCs w:val="28"/>
        </w:rPr>
        <w:t>«3»</w:t>
      </w:r>
      <w:r w:rsidRPr="00B3084A">
        <w:rPr>
          <w:spacing w:val="40"/>
          <w:sz w:val="28"/>
          <w:szCs w:val="28"/>
        </w:rPr>
        <w:t xml:space="preserve"> </w:t>
      </w:r>
      <w:r w:rsidRPr="00B3084A">
        <w:rPr>
          <w:sz w:val="28"/>
          <w:szCs w:val="28"/>
        </w:rPr>
        <w:t>на</w:t>
      </w:r>
      <w:r w:rsidRPr="00B3084A">
        <w:rPr>
          <w:spacing w:val="40"/>
          <w:sz w:val="28"/>
          <w:szCs w:val="28"/>
        </w:rPr>
        <w:t xml:space="preserve"> </w:t>
      </w:r>
      <w:r w:rsidRPr="00B3084A">
        <w:rPr>
          <w:sz w:val="28"/>
          <w:szCs w:val="28"/>
        </w:rPr>
        <w:t>две</w:t>
      </w:r>
      <w:r w:rsidRPr="00B3084A">
        <w:rPr>
          <w:spacing w:val="40"/>
          <w:sz w:val="28"/>
          <w:szCs w:val="28"/>
        </w:rPr>
        <w:t xml:space="preserve"> </w:t>
      </w:r>
      <w:r w:rsidRPr="00B3084A">
        <w:rPr>
          <w:sz w:val="28"/>
          <w:szCs w:val="28"/>
        </w:rPr>
        <w:t>единицы.</w:t>
      </w:r>
      <w:r w:rsidRPr="00B3084A">
        <w:rPr>
          <w:spacing w:val="40"/>
          <w:sz w:val="28"/>
          <w:szCs w:val="28"/>
        </w:rPr>
        <w:t xml:space="preserve"> </w:t>
      </w:r>
      <w:r w:rsidRPr="00B3084A">
        <w:rPr>
          <w:sz w:val="28"/>
          <w:szCs w:val="28"/>
        </w:rPr>
        <w:t xml:space="preserve">Например, </w:t>
      </w:r>
      <w:r w:rsidRPr="00B3084A">
        <w:rPr>
          <w:spacing w:val="-4"/>
          <w:sz w:val="28"/>
          <w:szCs w:val="28"/>
        </w:rPr>
        <w:t xml:space="preserve">при </w:t>
      </w:r>
      <w:r w:rsidRPr="00B3084A">
        <w:rPr>
          <w:spacing w:val="-2"/>
          <w:sz w:val="28"/>
          <w:szCs w:val="28"/>
        </w:rPr>
        <w:t>оценке грамотности</w:t>
      </w:r>
      <w:r w:rsidRPr="00B3084A">
        <w:rPr>
          <w:sz w:val="28"/>
          <w:szCs w:val="28"/>
        </w:rPr>
        <w:tab/>
      </w:r>
      <w:r w:rsidRPr="00B3084A">
        <w:rPr>
          <w:spacing w:val="-4"/>
          <w:sz w:val="28"/>
          <w:szCs w:val="28"/>
        </w:rPr>
        <w:t xml:space="preserve">«4» </w:t>
      </w:r>
      <w:r w:rsidRPr="00B3084A">
        <w:rPr>
          <w:sz w:val="28"/>
          <w:szCs w:val="28"/>
        </w:rPr>
        <w:t>ставится</w:t>
      </w:r>
      <w:r w:rsidRPr="00B3084A">
        <w:rPr>
          <w:spacing w:val="80"/>
          <w:sz w:val="28"/>
          <w:szCs w:val="28"/>
        </w:rPr>
        <w:t xml:space="preserve"> </w:t>
      </w:r>
      <w:r w:rsidRPr="00B3084A">
        <w:rPr>
          <w:sz w:val="28"/>
          <w:szCs w:val="28"/>
        </w:rPr>
        <w:t>при</w:t>
      </w:r>
      <w:r w:rsidRPr="00B3084A">
        <w:rPr>
          <w:spacing w:val="80"/>
          <w:sz w:val="28"/>
          <w:szCs w:val="28"/>
        </w:rPr>
        <w:t xml:space="preserve"> </w:t>
      </w:r>
      <w:r w:rsidRPr="00B3084A">
        <w:rPr>
          <w:sz w:val="28"/>
          <w:szCs w:val="28"/>
        </w:rPr>
        <w:t>3</w:t>
      </w:r>
      <w:r w:rsidRPr="00B3084A">
        <w:rPr>
          <w:spacing w:val="80"/>
          <w:sz w:val="28"/>
          <w:szCs w:val="28"/>
        </w:rPr>
        <w:t xml:space="preserve"> </w:t>
      </w:r>
      <w:r w:rsidRPr="00B3084A">
        <w:rPr>
          <w:sz w:val="28"/>
          <w:szCs w:val="28"/>
        </w:rPr>
        <w:t>орфографических,</w:t>
      </w:r>
      <w:r w:rsidRPr="00B3084A">
        <w:rPr>
          <w:spacing w:val="80"/>
          <w:sz w:val="28"/>
          <w:szCs w:val="28"/>
        </w:rPr>
        <w:t xml:space="preserve"> </w:t>
      </w:r>
      <w:r w:rsidRPr="00B3084A">
        <w:rPr>
          <w:sz w:val="28"/>
          <w:szCs w:val="28"/>
        </w:rPr>
        <w:t>2</w:t>
      </w:r>
      <w:r w:rsidRPr="00B3084A">
        <w:rPr>
          <w:spacing w:val="80"/>
          <w:sz w:val="28"/>
          <w:szCs w:val="28"/>
        </w:rPr>
        <w:t xml:space="preserve"> </w:t>
      </w:r>
      <w:r w:rsidRPr="00B3084A">
        <w:rPr>
          <w:sz w:val="28"/>
          <w:szCs w:val="28"/>
        </w:rPr>
        <w:t>пунктуационных и 2 грамматических ошибках или при соотношениях: 2—3—2, 2—2—3; «3»</w:t>
      </w:r>
      <w:r w:rsidRPr="00B3084A">
        <w:rPr>
          <w:spacing w:val="40"/>
          <w:sz w:val="28"/>
          <w:szCs w:val="28"/>
        </w:rPr>
        <w:t xml:space="preserve"> </w:t>
      </w:r>
      <w:r w:rsidRPr="00B3084A">
        <w:rPr>
          <w:sz w:val="28"/>
          <w:szCs w:val="28"/>
        </w:rPr>
        <w:t>ставится</w:t>
      </w:r>
      <w:r w:rsidRPr="00B3084A">
        <w:rPr>
          <w:spacing w:val="80"/>
          <w:sz w:val="28"/>
          <w:szCs w:val="28"/>
        </w:rPr>
        <w:t xml:space="preserve"> </w:t>
      </w:r>
      <w:r w:rsidRPr="00B3084A">
        <w:rPr>
          <w:sz w:val="28"/>
          <w:szCs w:val="28"/>
        </w:rPr>
        <w:t>при</w:t>
      </w:r>
      <w:r w:rsidRPr="00B3084A">
        <w:rPr>
          <w:spacing w:val="79"/>
          <w:sz w:val="28"/>
          <w:szCs w:val="28"/>
        </w:rPr>
        <w:t xml:space="preserve"> </w:t>
      </w:r>
      <w:r w:rsidRPr="00B3084A">
        <w:rPr>
          <w:sz w:val="28"/>
          <w:szCs w:val="28"/>
        </w:rPr>
        <w:t>соотношениях:</w:t>
      </w:r>
      <w:r w:rsidRPr="00B3084A">
        <w:rPr>
          <w:spacing w:val="79"/>
          <w:sz w:val="28"/>
          <w:szCs w:val="28"/>
        </w:rPr>
        <w:t xml:space="preserve"> </w:t>
      </w:r>
      <w:r w:rsidRPr="00B3084A">
        <w:rPr>
          <w:sz w:val="28"/>
          <w:szCs w:val="28"/>
        </w:rPr>
        <w:t>6—4—4,</w:t>
      </w:r>
      <w:r w:rsidRPr="00B3084A">
        <w:rPr>
          <w:spacing w:val="79"/>
          <w:sz w:val="28"/>
          <w:szCs w:val="28"/>
        </w:rPr>
        <w:t xml:space="preserve"> </w:t>
      </w:r>
      <w:r w:rsidRPr="00B3084A">
        <w:rPr>
          <w:sz w:val="28"/>
          <w:szCs w:val="28"/>
        </w:rPr>
        <w:t>4—6—4,</w:t>
      </w:r>
      <w:r w:rsidRPr="00B3084A">
        <w:rPr>
          <w:spacing w:val="79"/>
          <w:sz w:val="28"/>
          <w:szCs w:val="28"/>
        </w:rPr>
        <w:t xml:space="preserve"> </w:t>
      </w:r>
      <w:r w:rsidRPr="00B3084A">
        <w:rPr>
          <w:sz w:val="28"/>
          <w:szCs w:val="28"/>
        </w:rPr>
        <w:t xml:space="preserve">4— </w:t>
      </w:r>
      <w:r w:rsidRPr="00B3084A">
        <w:rPr>
          <w:spacing w:val="-4"/>
          <w:sz w:val="28"/>
          <w:szCs w:val="28"/>
        </w:rPr>
        <w:t>4—6.</w:t>
      </w:r>
      <w:r w:rsidRPr="00B3084A">
        <w:rPr>
          <w:sz w:val="28"/>
          <w:szCs w:val="28"/>
        </w:rPr>
        <w:tab/>
      </w:r>
      <w:r w:rsidRPr="00B3084A">
        <w:rPr>
          <w:spacing w:val="-4"/>
          <w:sz w:val="28"/>
          <w:szCs w:val="28"/>
        </w:rPr>
        <w:t xml:space="preserve">При </w:t>
      </w:r>
      <w:r w:rsidRPr="00B3084A">
        <w:rPr>
          <w:sz w:val="28"/>
          <w:szCs w:val="28"/>
        </w:rPr>
        <w:t>выставлении</w:t>
      </w:r>
      <w:r w:rsidRPr="00B3084A">
        <w:rPr>
          <w:spacing w:val="40"/>
          <w:sz w:val="28"/>
          <w:szCs w:val="28"/>
        </w:rPr>
        <w:t xml:space="preserve"> </w:t>
      </w:r>
      <w:r w:rsidRPr="00B3084A">
        <w:rPr>
          <w:sz w:val="28"/>
          <w:szCs w:val="28"/>
        </w:rPr>
        <w:t>оценки</w:t>
      </w:r>
      <w:r w:rsidRPr="00B3084A">
        <w:rPr>
          <w:spacing w:val="40"/>
          <w:sz w:val="28"/>
          <w:szCs w:val="28"/>
        </w:rPr>
        <w:t xml:space="preserve"> </w:t>
      </w:r>
      <w:r w:rsidRPr="00B3084A">
        <w:rPr>
          <w:sz w:val="28"/>
          <w:szCs w:val="28"/>
        </w:rPr>
        <w:t>«5»</w:t>
      </w:r>
      <w:r w:rsidRPr="00B3084A">
        <w:rPr>
          <w:spacing w:val="40"/>
          <w:sz w:val="28"/>
          <w:szCs w:val="28"/>
        </w:rPr>
        <w:t xml:space="preserve"> </w:t>
      </w:r>
      <w:r w:rsidRPr="00B3084A">
        <w:rPr>
          <w:sz w:val="28"/>
          <w:szCs w:val="28"/>
        </w:rPr>
        <w:t>превышение</w:t>
      </w:r>
      <w:r w:rsidRPr="00B3084A">
        <w:rPr>
          <w:spacing w:val="40"/>
          <w:sz w:val="28"/>
          <w:szCs w:val="28"/>
        </w:rPr>
        <w:t xml:space="preserve"> </w:t>
      </w:r>
      <w:r w:rsidRPr="00B3084A">
        <w:rPr>
          <w:sz w:val="28"/>
          <w:szCs w:val="28"/>
        </w:rPr>
        <w:t>объема</w:t>
      </w:r>
      <w:r w:rsidRPr="00B3084A">
        <w:rPr>
          <w:spacing w:val="40"/>
          <w:sz w:val="28"/>
          <w:szCs w:val="28"/>
        </w:rPr>
        <w:t xml:space="preserve"> </w:t>
      </w:r>
      <w:r w:rsidRPr="00B3084A">
        <w:rPr>
          <w:sz w:val="28"/>
          <w:szCs w:val="28"/>
        </w:rPr>
        <w:t>сочинения</w:t>
      </w:r>
      <w:r w:rsidRPr="00B3084A">
        <w:rPr>
          <w:spacing w:val="40"/>
          <w:sz w:val="28"/>
          <w:szCs w:val="28"/>
        </w:rPr>
        <w:t xml:space="preserve"> </w:t>
      </w:r>
      <w:r w:rsidRPr="00B3084A">
        <w:rPr>
          <w:sz w:val="28"/>
          <w:szCs w:val="28"/>
        </w:rPr>
        <w:t>не</w:t>
      </w:r>
      <w:r w:rsidRPr="00B3084A">
        <w:rPr>
          <w:spacing w:val="40"/>
          <w:sz w:val="28"/>
          <w:szCs w:val="28"/>
        </w:rPr>
        <w:t xml:space="preserve"> </w:t>
      </w:r>
      <w:r w:rsidRPr="00B3084A">
        <w:rPr>
          <w:sz w:val="28"/>
          <w:szCs w:val="28"/>
        </w:rPr>
        <w:t>принимается</w:t>
      </w:r>
      <w:r w:rsidRPr="00B3084A">
        <w:rPr>
          <w:spacing w:val="40"/>
          <w:sz w:val="28"/>
          <w:szCs w:val="28"/>
        </w:rPr>
        <w:t xml:space="preserve"> </w:t>
      </w:r>
      <w:r w:rsidRPr="00B3084A">
        <w:rPr>
          <w:sz w:val="28"/>
          <w:szCs w:val="28"/>
        </w:rPr>
        <w:t>во</w:t>
      </w:r>
      <w:r w:rsidRPr="00B3084A">
        <w:rPr>
          <w:spacing w:val="80"/>
          <w:sz w:val="28"/>
          <w:szCs w:val="28"/>
        </w:rPr>
        <w:t xml:space="preserve"> </w:t>
      </w:r>
      <w:r w:rsidRPr="00B3084A">
        <w:rPr>
          <w:spacing w:val="-2"/>
          <w:sz w:val="28"/>
          <w:szCs w:val="28"/>
        </w:rPr>
        <w:t>внимание.</w:t>
      </w:r>
    </w:p>
    <w:p w:rsidR="00B3084A" w:rsidRDefault="00965E2B" w:rsidP="00695FBB">
      <w:pPr>
        <w:pStyle w:val="14"/>
        <w:tabs>
          <w:tab w:val="left" w:pos="2408"/>
        </w:tabs>
        <w:spacing w:before="0" w:line="276" w:lineRule="auto"/>
        <w:ind w:left="0" w:right="561" w:firstLine="566"/>
        <w:jc w:val="both"/>
        <w:rPr>
          <w:spacing w:val="-2"/>
          <w:sz w:val="28"/>
          <w:szCs w:val="28"/>
        </w:rPr>
      </w:pPr>
      <w:r w:rsidRPr="00B3084A">
        <w:rPr>
          <w:sz w:val="28"/>
          <w:szCs w:val="28"/>
        </w:rPr>
        <w:t>Первая</w:t>
      </w:r>
      <w:r w:rsidRPr="00B3084A">
        <w:rPr>
          <w:spacing w:val="80"/>
          <w:w w:val="150"/>
          <w:sz w:val="28"/>
          <w:szCs w:val="28"/>
        </w:rPr>
        <w:t xml:space="preserve"> </w:t>
      </w:r>
      <w:r w:rsidRPr="00B3084A">
        <w:rPr>
          <w:sz w:val="28"/>
          <w:szCs w:val="28"/>
        </w:rPr>
        <w:t>оценка</w:t>
      </w:r>
      <w:r w:rsidRPr="00B3084A">
        <w:rPr>
          <w:spacing w:val="80"/>
          <w:w w:val="150"/>
          <w:sz w:val="28"/>
          <w:szCs w:val="28"/>
        </w:rPr>
        <w:t xml:space="preserve"> </w:t>
      </w:r>
      <w:r w:rsidRPr="00B3084A">
        <w:rPr>
          <w:sz w:val="28"/>
          <w:szCs w:val="28"/>
        </w:rPr>
        <w:t>(за</w:t>
      </w:r>
      <w:r w:rsidRPr="00B3084A">
        <w:rPr>
          <w:spacing w:val="80"/>
          <w:w w:val="150"/>
          <w:sz w:val="28"/>
          <w:szCs w:val="28"/>
        </w:rPr>
        <w:t xml:space="preserve"> </w:t>
      </w:r>
      <w:r w:rsidRPr="00B3084A">
        <w:rPr>
          <w:sz w:val="28"/>
          <w:szCs w:val="28"/>
        </w:rPr>
        <w:t>содержание</w:t>
      </w:r>
      <w:r w:rsidRPr="00B3084A">
        <w:rPr>
          <w:spacing w:val="80"/>
          <w:w w:val="150"/>
          <w:sz w:val="28"/>
          <w:szCs w:val="28"/>
        </w:rPr>
        <w:t xml:space="preserve"> </w:t>
      </w:r>
      <w:r w:rsidRPr="00B3084A">
        <w:rPr>
          <w:sz w:val="28"/>
          <w:szCs w:val="28"/>
        </w:rPr>
        <w:t>и</w:t>
      </w:r>
      <w:r w:rsidRPr="00B3084A">
        <w:rPr>
          <w:spacing w:val="80"/>
          <w:w w:val="150"/>
          <w:sz w:val="28"/>
          <w:szCs w:val="28"/>
        </w:rPr>
        <w:t xml:space="preserve"> </w:t>
      </w:r>
      <w:r w:rsidRPr="00B3084A">
        <w:rPr>
          <w:sz w:val="28"/>
          <w:szCs w:val="28"/>
        </w:rPr>
        <w:t>речь)</w:t>
      </w:r>
      <w:r w:rsidRPr="00B3084A">
        <w:rPr>
          <w:spacing w:val="80"/>
          <w:w w:val="150"/>
          <w:sz w:val="28"/>
          <w:szCs w:val="28"/>
        </w:rPr>
        <w:t xml:space="preserve"> </w:t>
      </w:r>
      <w:r w:rsidRPr="00B3084A">
        <w:rPr>
          <w:sz w:val="28"/>
          <w:szCs w:val="28"/>
        </w:rPr>
        <w:t>не</w:t>
      </w:r>
      <w:r w:rsidRPr="00B3084A">
        <w:rPr>
          <w:spacing w:val="80"/>
          <w:w w:val="150"/>
          <w:sz w:val="28"/>
          <w:szCs w:val="28"/>
        </w:rPr>
        <w:t xml:space="preserve"> </w:t>
      </w:r>
      <w:r w:rsidRPr="00B3084A">
        <w:rPr>
          <w:sz w:val="28"/>
          <w:szCs w:val="28"/>
        </w:rPr>
        <w:t>может</w:t>
      </w:r>
      <w:r w:rsidRPr="00B3084A">
        <w:rPr>
          <w:spacing w:val="80"/>
          <w:w w:val="150"/>
          <w:sz w:val="28"/>
          <w:szCs w:val="28"/>
        </w:rPr>
        <w:t xml:space="preserve"> </w:t>
      </w:r>
      <w:r w:rsidRPr="00B3084A">
        <w:rPr>
          <w:sz w:val="28"/>
          <w:szCs w:val="28"/>
        </w:rPr>
        <w:t>быть</w:t>
      </w:r>
      <w:r w:rsidRPr="00B3084A">
        <w:rPr>
          <w:spacing w:val="80"/>
          <w:w w:val="150"/>
          <w:sz w:val="28"/>
          <w:szCs w:val="28"/>
        </w:rPr>
        <w:t xml:space="preserve"> </w:t>
      </w:r>
      <w:r w:rsidRPr="00B3084A">
        <w:rPr>
          <w:sz w:val="28"/>
          <w:szCs w:val="28"/>
        </w:rPr>
        <w:t xml:space="preserve">положительной, если не раскрыта тема высказывания, хотя по остальным показателям оно написано </w:t>
      </w:r>
      <w:r w:rsidRPr="00B3084A">
        <w:rPr>
          <w:spacing w:val="-2"/>
          <w:sz w:val="28"/>
          <w:szCs w:val="28"/>
        </w:rPr>
        <w:t>удовлетворительно.</w:t>
      </w:r>
    </w:p>
    <w:p w:rsidR="00965E2B" w:rsidRPr="00B3084A" w:rsidRDefault="00965E2B" w:rsidP="00695FBB">
      <w:pPr>
        <w:pStyle w:val="14"/>
        <w:tabs>
          <w:tab w:val="left" w:pos="2408"/>
        </w:tabs>
        <w:spacing w:before="0" w:line="276" w:lineRule="auto"/>
        <w:ind w:left="0" w:right="561" w:firstLine="566"/>
        <w:jc w:val="both"/>
        <w:rPr>
          <w:b/>
          <w:sz w:val="28"/>
          <w:szCs w:val="28"/>
        </w:rPr>
      </w:pPr>
      <w:r w:rsidRPr="00B3084A">
        <w:rPr>
          <w:sz w:val="28"/>
          <w:szCs w:val="28"/>
        </w:rPr>
        <w:t>На</w:t>
      </w:r>
      <w:r w:rsidRPr="00B3084A">
        <w:rPr>
          <w:spacing w:val="40"/>
          <w:sz w:val="28"/>
          <w:szCs w:val="28"/>
        </w:rPr>
        <w:t xml:space="preserve"> </w:t>
      </w:r>
      <w:r w:rsidRPr="00B3084A">
        <w:rPr>
          <w:sz w:val="28"/>
          <w:szCs w:val="28"/>
        </w:rPr>
        <w:t>оценку</w:t>
      </w:r>
      <w:r w:rsidRPr="00B3084A">
        <w:rPr>
          <w:spacing w:val="40"/>
          <w:sz w:val="28"/>
          <w:szCs w:val="28"/>
        </w:rPr>
        <w:t xml:space="preserve"> </w:t>
      </w:r>
      <w:r w:rsidRPr="00B3084A">
        <w:rPr>
          <w:sz w:val="28"/>
          <w:szCs w:val="28"/>
        </w:rPr>
        <w:t>сочинения</w:t>
      </w:r>
      <w:r w:rsidRPr="00B3084A">
        <w:rPr>
          <w:spacing w:val="40"/>
          <w:sz w:val="28"/>
          <w:szCs w:val="28"/>
        </w:rPr>
        <w:t xml:space="preserve"> </w:t>
      </w:r>
      <w:r w:rsidRPr="00B3084A">
        <w:rPr>
          <w:sz w:val="28"/>
          <w:szCs w:val="28"/>
        </w:rPr>
        <w:t>и</w:t>
      </w:r>
      <w:r w:rsidRPr="00B3084A">
        <w:rPr>
          <w:spacing w:val="40"/>
          <w:sz w:val="28"/>
          <w:szCs w:val="28"/>
        </w:rPr>
        <w:t xml:space="preserve"> </w:t>
      </w:r>
      <w:r w:rsidRPr="00B3084A">
        <w:rPr>
          <w:sz w:val="28"/>
          <w:szCs w:val="28"/>
        </w:rPr>
        <w:t>изложения</w:t>
      </w:r>
      <w:r w:rsidRPr="00B3084A">
        <w:rPr>
          <w:spacing w:val="40"/>
          <w:sz w:val="28"/>
          <w:szCs w:val="28"/>
        </w:rPr>
        <w:t xml:space="preserve"> </w:t>
      </w:r>
      <w:r w:rsidRPr="00B3084A">
        <w:rPr>
          <w:sz w:val="28"/>
          <w:szCs w:val="28"/>
        </w:rPr>
        <w:t>распространяются</w:t>
      </w:r>
      <w:r w:rsidRPr="00B3084A">
        <w:rPr>
          <w:spacing w:val="40"/>
          <w:sz w:val="28"/>
          <w:szCs w:val="28"/>
        </w:rPr>
        <w:t xml:space="preserve"> </w:t>
      </w:r>
      <w:r w:rsidRPr="00B3084A">
        <w:rPr>
          <w:sz w:val="28"/>
          <w:szCs w:val="28"/>
        </w:rPr>
        <w:t>положения</w:t>
      </w:r>
      <w:r w:rsidRPr="00B3084A">
        <w:rPr>
          <w:spacing w:val="40"/>
          <w:sz w:val="28"/>
          <w:szCs w:val="28"/>
        </w:rPr>
        <w:t xml:space="preserve"> </w:t>
      </w:r>
      <w:r w:rsidRPr="00B3084A">
        <w:rPr>
          <w:sz w:val="28"/>
          <w:szCs w:val="28"/>
        </w:rPr>
        <w:t>об однотипных</w:t>
      </w:r>
      <w:r w:rsidRPr="00B3084A">
        <w:rPr>
          <w:spacing w:val="40"/>
          <w:sz w:val="28"/>
          <w:szCs w:val="28"/>
        </w:rPr>
        <w:t xml:space="preserve"> </w:t>
      </w:r>
      <w:r w:rsidRPr="00B3084A">
        <w:rPr>
          <w:sz w:val="28"/>
          <w:szCs w:val="28"/>
        </w:rPr>
        <w:t>и</w:t>
      </w:r>
      <w:r w:rsidR="00B3084A">
        <w:rPr>
          <w:spacing w:val="40"/>
          <w:sz w:val="28"/>
          <w:szCs w:val="28"/>
        </w:rPr>
        <w:t xml:space="preserve"> </w:t>
      </w:r>
      <w:r w:rsidRPr="00B3084A">
        <w:rPr>
          <w:sz w:val="28"/>
          <w:szCs w:val="28"/>
        </w:rPr>
        <w:t>негрубых ошибках,</w:t>
      </w:r>
      <w:r w:rsidRPr="00B3084A">
        <w:rPr>
          <w:spacing w:val="40"/>
          <w:sz w:val="28"/>
          <w:szCs w:val="28"/>
        </w:rPr>
        <w:t xml:space="preserve"> </w:t>
      </w:r>
      <w:r w:rsidRPr="00B3084A">
        <w:rPr>
          <w:sz w:val="28"/>
          <w:szCs w:val="28"/>
        </w:rPr>
        <w:t>а</w:t>
      </w:r>
      <w:r w:rsidRPr="00B3084A">
        <w:rPr>
          <w:spacing w:val="40"/>
          <w:sz w:val="28"/>
          <w:szCs w:val="28"/>
        </w:rPr>
        <w:t xml:space="preserve"> </w:t>
      </w:r>
      <w:r w:rsidRPr="00B3084A">
        <w:rPr>
          <w:sz w:val="28"/>
          <w:szCs w:val="28"/>
        </w:rPr>
        <w:t>также</w:t>
      </w:r>
      <w:r w:rsidRPr="00B3084A">
        <w:rPr>
          <w:spacing w:val="40"/>
          <w:sz w:val="28"/>
          <w:szCs w:val="28"/>
        </w:rPr>
        <w:t xml:space="preserve"> </w:t>
      </w:r>
      <w:r w:rsidRPr="00B3084A">
        <w:rPr>
          <w:sz w:val="28"/>
          <w:szCs w:val="28"/>
        </w:rPr>
        <w:t>о</w:t>
      </w:r>
      <w:r w:rsidRPr="00B3084A">
        <w:rPr>
          <w:spacing w:val="40"/>
          <w:sz w:val="28"/>
          <w:szCs w:val="28"/>
        </w:rPr>
        <w:t xml:space="preserve"> </w:t>
      </w:r>
      <w:r w:rsidRPr="00B3084A">
        <w:rPr>
          <w:sz w:val="28"/>
          <w:szCs w:val="28"/>
        </w:rPr>
        <w:t>сделанных учеником</w:t>
      </w:r>
      <w:r w:rsidRPr="00B3084A">
        <w:rPr>
          <w:spacing w:val="80"/>
          <w:sz w:val="28"/>
          <w:szCs w:val="28"/>
        </w:rPr>
        <w:t xml:space="preserve"> </w:t>
      </w:r>
      <w:r w:rsidRPr="00B3084A">
        <w:rPr>
          <w:sz w:val="28"/>
          <w:szCs w:val="28"/>
        </w:rPr>
        <w:t>исправлениях, приведенные в разделе «Оценка диктантов».</w:t>
      </w:r>
    </w:p>
    <w:p w:rsidR="00965E2B" w:rsidRPr="00B3084A" w:rsidRDefault="00965E2B" w:rsidP="00B3084A">
      <w:pPr>
        <w:spacing w:line="276" w:lineRule="auto"/>
        <w:ind w:left="-567"/>
        <w:jc w:val="both"/>
        <w:rPr>
          <w:b/>
          <w:sz w:val="28"/>
          <w:szCs w:val="28"/>
        </w:rPr>
      </w:pPr>
    </w:p>
    <w:p w:rsidR="00B3084A" w:rsidRDefault="00965E2B" w:rsidP="00B3084A">
      <w:pPr>
        <w:pStyle w:val="1"/>
        <w:widowControl/>
        <w:numPr>
          <w:ilvl w:val="0"/>
          <w:numId w:val="2"/>
        </w:numPr>
        <w:suppressAutoHyphens/>
        <w:autoSpaceDE/>
        <w:autoSpaceDN/>
        <w:spacing w:line="276" w:lineRule="auto"/>
        <w:ind w:left="-567" w:right="1672" w:firstLine="0"/>
        <w:jc w:val="center"/>
        <w:rPr>
          <w:sz w:val="28"/>
          <w:szCs w:val="28"/>
        </w:rPr>
      </w:pPr>
      <w:r w:rsidRPr="00B3084A">
        <w:rPr>
          <w:sz w:val="28"/>
          <w:szCs w:val="28"/>
        </w:rPr>
        <w:t>Нормы</w:t>
      </w:r>
      <w:r w:rsidRPr="00B3084A">
        <w:rPr>
          <w:spacing w:val="-13"/>
          <w:sz w:val="28"/>
          <w:szCs w:val="28"/>
        </w:rPr>
        <w:t xml:space="preserve"> </w:t>
      </w:r>
      <w:r w:rsidRPr="00B3084A">
        <w:rPr>
          <w:sz w:val="28"/>
          <w:szCs w:val="28"/>
        </w:rPr>
        <w:t>оценивания</w:t>
      </w:r>
      <w:r w:rsidRPr="00B3084A">
        <w:rPr>
          <w:spacing w:val="-13"/>
          <w:sz w:val="28"/>
          <w:szCs w:val="28"/>
        </w:rPr>
        <w:t xml:space="preserve"> </w:t>
      </w:r>
      <w:r w:rsidRPr="00B3084A">
        <w:rPr>
          <w:sz w:val="28"/>
          <w:szCs w:val="28"/>
        </w:rPr>
        <w:t>учебного</w:t>
      </w:r>
      <w:r w:rsidRPr="00B3084A">
        <w:rPr>
          <w:spacing w:val="-13"/>
          <w:sz w:val="28"/>
          <w:szCs w:val="28"/>
        </w:rPr>
        <w:t xml:space="preserve"> </w:t>
      </w:r>
      <w:r w:rsidRPr="00B3084A">
        <w:rPr>
          <w:sz w:val="28"/>
          <w:szCs w:val="28"/>
        </w:rPr>
        <w:t>предмета</w:t>
      </w:r>
      <w:r w:rsidRPr="00B3084A">
        <w:rPr>
          <w:spacing w:val="-13"/>
          <w:sz w:val="28"/>
          <w:szCs w:val="28"/>
        </w:rPr>
        <w:t xml:space="preserve"> </w:t>
      </w:r>
      <w:r w:rsidRPr="00B3084A">
        <w:rPr>
          <w:sz w:val="28"/>
          <w:szCs w:val="28"/>
        </w:rPr>
        <w:t>«Литература»</w:t>
      </w:r>
    </w:p>
    <w:p w:rsidR="00965E2B" w:rsidRPr="00B3084A" w:rsidRDefault="00965E2B" w:rsidP="00B3084A">
      <w:pPr>
        <w:pStyle w:val="1"/>
        <w:widowControl/>
        <w:numPr>
          <w:ilvl w:val="0"/>
          <w:numId w:val="2"/>
        </w:numPr>
        <w:suppressAutoHyphens/>
        <w:autoSpaceDE/>
        <w:autoSpaceDN/>
        <w:spacing w:line="276" w:lineRule="auto"/>
        <w:ind w:left="-567" w:right="1672" w:firstLine="0"/>
        <w:jc w:val="center"/>
        <w:rPr>
          <w:sz w:val="28"/>
          <w:szCs w:val="28"/>
        </w:rPr>
      </w:pPr>
      <w:r w:rsidRPr="00B3084A">
        <w:rPr>
          <w:sz w:val="28"/>
          <w:szCs w:val="28"/>
        </w:rPr>
        <w:t>Оценка</w:t>
      </w:r>
      <w:r w:rsidRPr="00B3084A">
        <w:rPr>
          <w:spacing w:val="-6"/>
          <w:sz w:val="28"/>
          <w:szCs w:val="28"/>
        </w:rPr>
        <w:t xml:space="preserve"> </w:t>
      </w:r>
      <w:r w:rsidRPr="00B3084A">
        <w:rPr>
          <w:sz w:val="28"/>
          <w:szCs w:val="28"/>
        </w:rPr>
        <w:t>устных</w:t>
      </w:r>
      <w:r w:rsidRPr="00B3084A">
        <w:rPr>
          <w:spacing w:val="-5"/>
          <w:sz w:val="28"/>
          <w:szCs w:val="28"/>
        </w:rPr>
        <w:t xml:space="preserve"> </w:t>
      </w:r>
      <w:r w:rsidRPr="00B3084A">
        <w:rPr>
          <w:spacing w:val="-2"/>
          <w:sz w:val="28"/>
          <w:szCs w:val="28"/>
        </w:rPr>
        <w:t>ответов</w:t>
      </w:r>
    </w:p>
    <w:p w:rsidR="00965E2B" w:rsidRPr="00B3084A" w:rsidRDefault="00965E2B" w:rsidP="00695FBB">
      <w:pPr>
        <w:pStyle w:val="a0"/>
        <w:widowControl/>
        <w:spacing w:line="276" w:lineRule="auto"/>
        <w:ind w:left="0" w:right="563" w:firstLine="708"/>
        <w:rPr>
          <w:sz w:val="28"/>
          <w:szCs w:val="28"/>
        </w:rPr>
      </w:pPr>
      <w:r w:rsidRPr="00B3084A">
        <w:rPr>
          <w:sz w:val="28"/>
          <w:szCs w:val="28"/>
        </w:rPr>
        <w:t>При оценке устных ответов учитель руководствуется следующими основными критериями</w:t>
      </w:r>
      <w:r w:rsidRPr="00B3084A">
        <w:rPr>
          <w:spacing w:val="80"/>
          <w:sz w:val="28"/>
          <w:szCs w:val="28"/>
        </w:rPr>
        <w:t xml:space="preserve"> </w:t>
      </w:r>
      <w:r w:rsidRPr="00B3084A">
        <w:rPr>
          <w:sz w:val="28"/>
          <w:szCs w:val="28"/>
        </w:rPr>
        <w:t>в</w:t>
      </w:r>
      <w:r w:rsidRPr="00B3084A">
        <w:rPr>
          <w:spacing w:val="80"/>
          <w:sz w:val="28"/>
          <w:szCs w:val="28"/>
        </w:rPr>
        <w:t xml:space="preserve"> </w:t>
      </w:r>
      <w:r w:rsidRPr="00B3084A">
        <w:rPr>
          <w:sz w:val="28"/>
          <w:szCs w:val="28"/>
        </w:rPr>
        <w:t>пределах</w:t>
      </w:r>
      <w:r w:rsidRPr="00B3084A">
        <w:rPr>
          <w:spacing w:val="80"/>
          <w:sz w:val="28"/>
          <w:szCs w:val="28"/>
        </w:rPr>
        <w:t xml:space="preserve"> </w:t>
      </w:r>
      <w:r w:rsidRPr="00B3084A">
        <w:rPr>
          <w:sz w:val="28"/>
          <w:szCs w:val="28"/>
        </w:rPr>
        <w:t>программы</w:t>
      </w:r>
      <w:r w:rsidRPr="00B3084A">
        <w:rPr>
          <w:spacing w:val="80"/>
          <w:sz w:val="28"/>
          <w:szCs w:val="28"/>
        </w:rPr>
        <w:t xml:space="preserve"> </w:t>
      </w:r>
      <w:r w:rsidRPr="00B3084A">
        <w:rPr>
          <w:sz w:val="28"/>
          <w:szCs w:val="28"/>
        </w:rPr>
        <w:t>данного</w:t>
      </w:r>
      <w:r w:rsidRPr="00B3084A">
        <w:rPr>
          <w:spacing w:val="80"/>
          <w:sz w:val="28"/>
          <w:szCs w:val="28"/>
        </w:rPr>
        <w:t xml:space="preserve"> </w:t>
      </w:r>
      <w:r w:rsidRPr="00B3084A">
        <w:rPr>
          <w:sz w:val="28"/>
          <w:szCs w:val="28"/>
        </w:rPr>
        <w:t>класса:</w:t>
      </w:r>
    </w:p>
    <w:p w:rsidR="00B3084A" w:rsidRDefault="00965E2B" w:rsidP="00695FBB">
      <w:pPr>
        <w:pStyle w:val="14"/>
        <w:tabs>
          <w:tab w:val="left" w:pos="1877"/>
        </w:tabs>
        <w:spacing w:before="0" w:line="276" w:lineRule="auto"/>
        <w:ind w:left="0" w:right="561" w:firstLine="708"/>
        <w:jc w:val="both"/>
        <w:rPr>
          <w:spacing w:val="-2"/>
          <w:sz w:val="28"/>
          <w:szCs w:val="28"/>
        </w:rPr>
      </w:pPr>
      <w:r w:rsidRPr="00B3084A">
        <w:rPr>
          <w:sz w:val="28"/>
          <w:szCs w:val="28"/>
        </w:rPr>
        <w:t xml:space="preserve">1. Знание текста и понимание идейно-художественного содержания изученного </w:t>
      </w:r>
      <w:r w:rsidRPr="00B3084A">
        <w:rPr>
          <w:spacing w:val="-2"/>
          <w:sz w:val="28"/>
          <w:szCs w:val="28"/>
        </w:rPr>
        <w:t>произведения.</w:t>
      </w:r>
    </w:p>
    <w:p w:rsidR="00B3084A" w:rsidRDefault="00965E2B" w:rsidP="00695FBB">
      <w:pPr>
        <w:pStyle w:val="14"/>
        <w:tabs>
          <w:tab w:val="left" w:pos="1877"/>
        </w:tabs>
        <w:spacing w:before="0" w:line="276" w:lineRule="auto"/>
        <w:ind w:left="0" w:right="561" w:firstLine="708"/>
        <w:jc w:val="both"/>
        <w:rPr>
          <w:spacing w:val="-2"/>
          <w:sz w:val="28"/>
          <w:szCs w:val="28"/>
        </w:rPr>
      </w:pPr>
      <w:r w:rsidRPr="00B3084A">
        <w:rPr>
          <w:spacing w:val="-2"/>
          <w:sz w:val="28"/>
          <w:szCs w:val="28"/>
        </w:rPr>
        <w:t xml:space="preserve">2. </w:t>
      </w:r>
      <w:r w:rsidRPr="00B3084A">
        <w:rPr>
          <w:sz w:val="28"/>
          <w:szCs w:val="28"/>
        </w:rPr>
        <w:t>Умение</w:t>
      </w:r>
      <w:r w:rsidRPr="00B3084A">
        <w:rPr>
          <w:spacing w:val="-10"/>
          <w:sz w:val="28"/>
          <w:szCs w:val="28"/>
        </w:rPr>
        <w:t xml:space="preserve"> </w:t>
      </w:r>
      <w:r w:rsidRPr="00B3084A">
        <w:rPr>
          <w:sz w:val="28"/>
          <w:szCs w:val="28"/>
        </w:rPr>
        <w:t>объяснять</w:t>
      </w:r>
      <w:r w:rsidRPr="00B3084A">
        <w:rPr>
          <w:spacing w:val="-6"/>
          <w:sz w:val="28"/>
          <w:szCs w:val="28"/>
        </w:rPr>
        <w:t xml:space="preserve"> </w:t>
      </w:r>
      <w:r w:rsidRPr="00B3084A">
        <w:rPr>
          <w:sz w:val="28"/>
          <w:szCs w:val="28"/>
        </w:rPr>
        <w:t>взаимосвязь</w:t>
      </w:r>
      <w:r w:rsidRPr="00B3084A">
        <w:rPr>
          <w:spacing w:val="-6"/>
          <w:sz w:val="28"/>
          <w:szCs w:val="28"/>
        </w:rPr>
        <w:t xml:space="preserve"> </w:t>
      </w:r>
      <w:r w:rsidRPr="00B3084A">
        <w:rPr>
          <w:sz w:val="28"/>
          <w:szCs w:val="28"/>
        </w:rPr>
        <w:t>событий,</w:t>
      </w:r>
      <w:r w:rsidRPr="00B3084A">
        <w:rPr>
          <w:spacing w:val="-9"/>
          <w:sz w:val="28"/>
          <w:szCs w:val="28"/>
        </w:rPr>
        <w:t xml:space="preserve"> </w:t>
      </w:r>
      <w:r w:rsidRPr="00B3084A">
        <w:rPr>
          <w:sz w:val="28"/>
          <w:szCs w:val="28"/>
        </w:rPr>
        <w:t>характер</w:t>
      </w:r>
      <w:r w:rsidRPr="00B3084A">
        <w:rPr>
          <w:spacing w:val="-6"/>
          <w:sz w:val="28"/>
          <w:szCs w:val="28"/>
        </w:rPr>
        <w:t xml:space="preserve"> </w:t>
      </w:r>
      <w:r w:rsidRPr="00B3084A">
        <w:rPr>
          <w:sz w:val="28"/>
          <w:szCs w:val="28"/>
        </w:rPr>
        <w:t>и</w:t>
      </w:r>
      <w:r w:rsidRPr="00B3084A">
        <w:rPr>
          <w:spacing w:val="-8"/>
          <w:sz w:val="28"/>
          <w:szCs w:val="28"/>
        </w:rPr>
        <w:t xml:space="preserve"> </w:t>
      </w:r>
      <w:r w:rsidRPr="00B3084A">
        <w:rPr>
          <w:sz w:val="28"/>
          <w:szCs w:val="28"/>
        </w:rPr>
        <w:t>поступки</w:t>
      </w:r>
      <w:r w:rsidRPr="00B3084A">
        <w:rPr>
          <w:spacing w:val="-6"/>
          <w:sz w:val="28"/>
          <w:szCs w:val="28"/>
        </w:rPr>
        <w:t xml:space="preserve"> </w:t>
      </w:r>
      <w:r w:rsidRPr="00B3084A">
        <w:rPr>
          <w:spacing w:val="-2"/>
          <w:sz w:val="28"/>
          <w:szCs w:val="28"/>
        </w:rPr>
        <w:t>героев.</w:t>
      </w:r>
    </w:p>
    <w:p w:rsidR="00B3084A" w:rsidRDefault="00965E2B" w:rsidP="00695FBB">
      <w:pPr>
        <w:pStyle w:val="14"/>
        <w:tabs>
          <w:tab w:val="left" w:pos="1877"/>
        </w:tabs>
        <w:spacing w:before="0" w:line="276" w:lineRule="auto"/>
        <w:ind w:left="0" w:right="561" w:firstLine="708"/>
        <w:jc w:val="both"/>
        <w:rPr>
          <w:sz w:val="28"/>
          <w:szCs w:val="28"/>
        </w:rPr>
      </w:pPr>
      <w:r w:rsidRPr="00B3084A">
        <w:rPr>
          <w:sz w:val="28"/>
          <w:szCs w:val="28"/>
        </w:rPr>
        <w:lastRenderedPageBreak/>
        <w:t>3. Понимание роли художественных средств в раскрытии идейно-эстетического содержания изученного произведения.</w:t>
      </w:r>
    </w:p>
    <w:p w:rsidR="00B3084A" w:rsidRDefault="00965E2B" w:rsidP="00695FBB">
      <w:pPr>
        <w:pStyle w:val="14"/>
        <w:tabs>
          <w:tab w:val="left" w:pos="1879"/>
        </w:tabs>
        <w:spacing w:before="0" w:line="276" w:lineRule="auto"/>
        <w:ind w:left="0" w:right="561" w:firstLine="708"/>
        <w:jc w:val="both"/>
        <w:rPr>
          <w:sz w:val="28"/>
          <w:szCs w:val="28"/>
        </w:rPr>
      </w:pPr>
      <w:r w:rsidRPr="00B3084A">
        <w:rPr>
          <w:sz w:val="28"/>
          <w:szCs w:val="28"/>
        </w:rPr>
        <w:t>4. 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B3084A" w:rsidRDefault="00965E2B" w:rsidP="00695FBB">
      <w:pPr>
        <w:pStyle w:val="14"/>
        <w:tabs>
          <w:tab w:val="left" w:pos="1879"/>
        </w:tabs>
        <w:spacing w:before="0" w:line="276" w:lineRule="auto"/>
        <w:ind w:left="0" w:right="561" w:firstLine="708"/>
        <w:jc w:val="both"/>
        <w:rPr>
          <w:sz w:val="28"/>
          <w:szCs w:val="28"/>
        </w:rPr>
      </w:pPr>
      <w:r w:rsidRPr="00B3084A">
        <w:rPr>
          <w:sz w:val="28"/>
          <w:szCs w:val="28"/>
        </w:rPr>
        <w:t>5. Умение анализировать художественное произведение в соответствии с ведущими идеями эпохи.</w:t>
      </w:r>
    </w:p>
    <w:p w:rsidR="00965E2B" w:rsidRPr="00B3084A" w:rsidRDefault="00965E2B" w:rsidP="00695FBB">
      <w:pPr>
        <w:pStyle w:val="14"/>
        <w:tabs>
          <w:tab w:val="left" w:pos="1879"/>
        </w:tabs>
        <w:spacing w:before="0" w:line="276" w:lineRule="auto"/>
        <w:ind w:left="0" w:right="561" w:firstLine="708"/>
        <w:jc w:val="both"/>
        <w:rPr>
          <w:b/>
          <w:sz w:val="28"/>
          <w:szCs w:val="28"/>
        </w:rPr>
      </w:pPr>
      <w:r w:rsidRPr="00B3084A">
        <w:rPr>
          <w:sz w:val="28"/>
          <w:szCs w:val="28"/>
        </w:rPr>
        <w:t>6. 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w:t>
      </w:r>
    </w:p>
    <w:p w:rsidR="00965E2B" w:rsidRPr="00B3084A" w:rsidRDefault="00965E2B" w:rsidP="00695FBB">
      <w:pPr>
        <w:pStyle w:val="a0"/>
        <w:widowControl/>
        <w:spacing w:line="276" w:lineRule="auto"/>
        <w:ind w:left="0" w:right="557" w:firstLine="708"/>
        <w:rPr>
          <w:b/>
          <w:sz w:val="28"/>
          <w:szCs w:val="28"/>
        </w:rPr>
      </w:pPr>
      <w:r w:rsidRPr="00B3084A">
        <w:rPr>
          <w:b/>
          <w:sz w:val="28"/>
          <w:szCs w:val="28"/>
        </w:rPr>
        <w:t xml:space="preserve">Отметкой «5» </w:t>
      </w:r>
      <w:r w:rsidRPr="00B3084A">
        <w:rPr>
          <w:sz w:val="28"/>
          <w:szCs w:val="28"/>
        </w:rPr>
        <w:t>оценивается ответ,</w:t>
      </w:r>
      <w:r w:rsidRPr="00B3084A">
        <w:rPr>
          <w:spacing w:val="40"/>
          <w:sz w:val="28"/>
          <w:szCs w:val="28"/>
        </w:rPr>
        <w:t xml:space="preserve"> </w:t>
      </w:r>
      <w:r w:rsidRPr="00B3084A">
        <w:rPr>
          <w:sz w:val="28"/>
          <w:szCs w:val="28"/>
        </w:rPr>
        <w:t>обнаруживающий прочные знания и глубокое понимание</w:t>
      </w:r>
      <w:r w:rsidRPr="00B3084A">
        <w:rPr>
          <w:spacing w:val="-6"/>
          <w:sz w:val="28"/>
          <w:szCs w:val="28"/>
        </w:rPr>
        <w:t xml:space="preserve"> </w:t>
      </w:r>
      <w:r w:rsidRPr="00B3084A">
        <w:rPr>
          <w:sz w:val="28"/>
          <w:szCs w:val="28"/>
        </w:rPr>
        <w:t>текста</w:t>
      </w:r>
      <w:r w:rsidRPr="00B3084A">
        <w:rPr>
          <w:spacing w:val="-6"/>
          <w:sz w:val="28"/>
          <w:szCs w:val="28"/>
        </w:rPr>
        <w:t xml:space="preserve"> </w:t>
      </w:r>
      <w:r w:rsidRPr="00B3084A">
        <w:rPr>
          <w:sz w:val="28"/>
          <w:szCs w:val="28"/>
        </w:rPr>
        <w:t>изучаемого</w:t>
      </w:r>
      <w:r w:rsidRPr="00B3084A">
        <w:rPr>
          <w:spacing w:val="-5"/>
          <w:sz w:val="28"/>
          <w:szCs w:val="28"/>
        </w:rPr>
        <w:t xml:space="preserve"> </w:t>
      </w:r>
      <w:r w:rsidRPr="00B3084A">
        <w:rPr>
          <w:sz w:val="28"/>
          <w:szCs w:val="28"/>
        </w:rPr>
        <w:t>произведения;</w:t>
      </w:r>
      <w:r w:rsidRPr="00B3084A">
        <w:rPr>
          <w:spacing w:val="-5"/>
          <w:sz w:val="28"/>
          <w:szCs w:val="28"/>
        </w:rPr>
        <w:t xml:space="preserve"> </w:t>
      </w:r>
      <w:r w:rsidRPr="00B3084A">
        <w:rPr>
          <w:sz w:val="28"/>
          <w:szCs w:val="28"/>
        </w:rPr>
        <w:t>умение</w:t>
      </w:r>
      <w:r w:rsidRPr="00B3084A">
        <w:rPr>
          <w:spacing w:val="-6"/>
          <w:sz w:val="28"/>
          <w:szCs w:val="28"/>
        </w:rPr>
        <w:t xml:space="preserve"> </w:t>
      </w:r>
      <w:r w:rsidRPr="00B3084A">
        <w:rPr>
          <w:sz w:val="28"/>
          <w:szCs w:val="28"/>
        </w:rPr>
        <w:t>объяснять</w:t>
      </w:r>
      <w:r w:rsidRPr="00B3084A">
        <w:rPr>
          <w:spacing w:val="-5"/>
          <w:sz w:val="28"/>
          <w:szCs w:val="28"/>
        </w:rPr>
        <w:t xml:space="preserve"> </w:t>
      </w:r>
      <w:r w:rsidRPr="00B3084A">
        <w:rPr>
          <w:sz w:val="28"/>
          <w:szCs w:val="28"/>
        </w:rPr>
        <w:t>взаимосвязь</w:t>
      </w:r>
      <w:r w:rsidRPr="00B3084A">
        <w:rPr>
          <w:spacing w:val="-5"/>
          <w:sz w:val="28"/>
          <w:szCs w:val="28"/>
        </w:rPr>
        <w:t xml:space="preserve"> </w:t>
      </w:r>
      <w:r w:rsidRPr="00B3084A">
        <w:rPr>
          <w:sz w:val="28"/>
          <w:szCs w:val="28"/>
        </w:rPr>
        <w:t>событий,</w:t>
      </w:r>
      <w:r w:rsidRPr="00B3084A">
        <w:rPr>
          <w:spacing w:val="-7"/>
          <w:sz w:val="28"/>
          <w:szCs w:val="28"/>
        </w:rPr>
        <w:t xml:space="preserve"> </w:t>
      </w:r>
      <w:r w:rsidRPr="00B3084A">
        <w:rPr>
          <w:sz w:val="28"/>
          <w:szCs w:val="28"/>
        </w:rPr>
        <w:t>характер</w:t>
      </w:r>
      <w:r w:rsidRPr="00B3084A">
        <w:rPr>
          <w:spacing w:val="-5"/>
          <w:sz w:val="28"/>
          <w:szCs w:val="28"/>
        </w:rPr>
        <w:t xml:space="preserve"> </w:t>
      </w:r>
      <w:r w:rsidRPr="00B3084A">
        <w:rPr>
          <w:sz w:val="28"/>
          <w:szCs w:val="28"/>
        </w:rPr>
        <w:t>и поступки</w:t>
      </w:r>
      <w:r w:rsidRPr="00B3084A">
        <w:rPr>
          <w:spacing w:val="-5"/>
          <w:sz w:val="28"/>
          <w:szCs w:val="28"/>
        </w:rPr>
        <w:t xml:space="preserve"> </w:t>
      </w:r>
      <w:r w:rsidRPr="00B3084A">
        <w:rPr>
          <w:sz w:val="28"/>
          <w:szCs w:val="28"/>
        </w:rPr>
        <w:t>героев</w:t>
      </w:r>
      <w:r w:rsidRPr="00B3084A">
        <w:rPr>
          <w:spacing w:val="-5"/>
          <w:sz w:val="28"/>
          <w:szCs w:val="28"/>
        </w:rPr>
        <w:t xml:space="preserve"> </w:t>
      </w:r>
      <w:r w:rsidRPr="00B3084A">
        <w:rPr>
          <w:sz w:val="28"/>
          <w:szCs w:val="28"/>
        </w:rPr>
        <w:t>и</w:t>
      </w:r>
      <w:r w:rsidRPr="00B3084A">
        <w:rPr>
          <w:spacing w:val="-5"/>
          <w:sz w:val="28"/>
          <w:szCs w:val="28"/>
        </w:rPr>
        <w:t xml:space="preserve"> </w:t>
      </w:r>
      <w:r w:rsidRPr="00B3084A">
        <w:rPr>
          <w:sz w:val="28"/>
          <w:szCs w:val="28"/>
        </w:rPr>
        <w:t>роль</w:t>
      </w:r>
      <w:r w:rsidRPr="00B3084A">
        <w:rPr>
          <w:spacing w:val="-5"/>
          <w:sz w:val="28"/>
          <w:szCs w:val="28"/>
        </w:rPr>
        <w:t xml:space="preserve"> </w:t>
      </w:r>
      <w:r w:rsidRPr="00B3084A">
        <w:rPr>
          <w:sz w:val="28"/>
          <w:szCs w:val="28"/>
        </w:rPr>
        <w:t>художественных</w:t>
      </w:r>
      <w:r w:rsidRPr="00B3084A">
        <w:rPr>
          <w:spacing w:val="-4"/>
          <w:sz w:val="28"/>
          <w:szCs w:val="28"/>
        </w:rPr>
        <w:t xml:space="preserve"> </w:t>
      </w:r>
      <w:r w:rsidRPr="00B3084A">
        <w:rPr>
          <w:sz w:val="28"/>
          <w:szCs w:val="28"/>
        </w:rPr>
        <w:t>средств</w:t>
      </w:r>
      <w:r w:rsidRPr="00B3084A">
        <w:rPr>
          <w:spacing w:val="-5"/>
          <w:sz w:val="28"/>
          <w:szCs w:val="28"/>
        </w:rPr>
        <w:t xml:space="preserve"> </w:t>
      </w:r>
      <w:r w:rsidRPr="00B3084A">
        <w:rPr>
          <w:sz w:val="28"/>
          <w:szCs w:val="28"/>
        </w:rPr>
        <w:t>в</w:t>
      </w:r>
      <w:r w:rsidRPr="00B3084A">
        <w:rPr>
          <w:spacing w:val="-5"/>
          <w:sz w:val="28"/>
          <w:szCs w:val="28"/>
        </w:rPr>
        <w:t xml:space="preserve"> </w:t>
      </w:r>
      <w:r w:rsidRPr="00B3084A">
        <w:rPr>
          <w:sz w:val="28"/>
          <w:szCs w:val="28"/>
        </w:rPr>
        <w:t>раскрытии</w:t>
      </w:r>
      <w:r w:rsidRPr="00B3084A">
        <w:rPr>
          <w:spacing w:val="-5"/>
          <w:sz w:val="28"/>
          <w:szCs w:val="28"/>
        </w:rPr>
        <w:t xml:space="preserve"> </w:t>
      </w:r>
      <w:r w:rsidRPr="00B3084A">
        <w:rPr>
          <w:sz w:val="28"/>
          <w:szCs w:val="28"/>
        </w:rPr>
        <w:t>идейно-эстетического</w:t>
      </w:r>
      <w:r w:rsidRPr="00B3084A">
        <w:rPr>
          <w:spacing w:val="-5"/>
          <w:sz w:val="28"/>
          <w:szCs w:val="28"/>
        </w:rPr>
        <w:t xml:space="preserve"> </w:t>
      </w:r>
      <w:r w:rsidRPr="00B3084A">
        <w:rPr>
          <w:sz w:val="28"/>
          <w:szCs w:val="28"/>
        </w:rPr>
        <w:t>содержания произведения;</w:t>
      </w:r>
      <w:r w:rsidRPr="00B3084A">
        <w:rPr>
          <w:spacing w:val="40"/>
          <w:sz w:val="28"/>
          <w:szCs w:val="28"/>
        </w:rPr>
        <w:t xml:space="preserve"> </w:t>
      </w:r>
      <w:r w:rsidRPr="00B3084A">
        <w:rPr>
          <w:sz w:val="28"/>
          <w:szCs w:val="28"/>
        </w:rPr>
        <w:t>умение</w:t>
      </w:r>
      <w:r w:rsidRPr="00B3084A">
        <w:rPr>
          <w:spacing w:val="40"/>
          <w:sz w:val="28"/>
          <w:szCs w:val="28"/>
        </w:rPr>
        <w:t xml:space="preserve"> </w:t>
      </w:r>
      <w:r w:rsidRPr="00B3084A">
        <w:rPr>
          <w:sz w:val="28"/>
          <w:szCs w:val="28"/>
        </w:rPr>
        <w:t>пользоваться</w:t>
      </w:r>
      <w:r w:rsidRPr="00B3084A">
        <w:rPr>
          <w:spacing w:val="40"/>
          <w:sz w:val="28"/>
          <w:szCs w:val="28"/>
        </w:rPr>
        <w:t xml:space="preserve"> </w:t>
      </w:r>
      <w:r w:rsidRPr="00B3084A">
        <w:rPr>
          <w:sz w:val="28"/>
          <w:szCs w:val="28"/>
        </w:rPr>
        <w:t>теоретико-литературными</w:t>
      </w:r>
      <w:r w:rsidRPr="00B3084A">
        <w:rPr>
          <w:spacing w:val="40"/>
          <w:sz w:val="28"/>
          <w:szCs w:val="28"/>
        </w:rPr>
        <w:t xml:space="preserve"> </w:t>
      </w:r>
      <w:r w:rsidRPr="00B3084A">
        <w:rPr>
          <w:sz w:val="28"/>
          <w:szCs w:val="28"/>
        </w:rPr>
        <w:t>знаниями</w:t>
      </w:r>
      <w:r w:rsidRPr="00B3084A">
        <w:rPr>
          <w:spacing w:val="40"/>
          <w:sz w:val="28"/>
          <w:szCs w:val="28"/>
        </w:rPr>
        <w:t xml:space="preserve"> </w:t>
      </w:r>
      <w:r w:rsidRPr="00B3084A">
        <w:rPr>
          <w:sz w:val="28"/>
          <w:szCs w:val="28"/>
        </w:rPr>
        <w:t>и</w:t>
      </w:r>
      <w:r w:rsidRPr="00B3084A">
        <w:rPr>
          <w:spacing w:val="40"/>
          <w:sz w:val="28"/>
          <w:szCs w:val="28"/>
        </w:rPr>
        <w:t xml:space="preserve"> </w:t>
      </w:r>
      <w:r w:rsidRPr="00B3084A">
        <w:rPr>
          <w:sz w:val="28"/>
          <w:szCs w:val="28"/>
        </w:rPr>
        <w:t>навыками</w:t>
      </w:r>
      <w:r w:rsidRPr="00B3084A">
        <w:rPr>
          <w:spacing w:val="40"/>
          <w:sz w:val="28"/>
          <w:szCs w:val="28"/>
        </w:rPr>
        <w:t xml:space="preserve"> </w:t>
      </w:r>
      <w:r w:rsidRPr="00B3084A">
        <w:rPr>
          <w:sz w:val="28"/>
          <w:szCs w:val="28"/>
        </w:rPr>
        <w:t>разбора при</w:t>
      </w:r>
      <w:r w:rsidRPr="00B3084A">
        <w:rPr>
          <w:spacing w:val="-6"/>
          <w:sz w:val="28"/>
          <w:szCs w:val="28"/>
        </w:rPr>
        <w:t xml:space="preserve"> </w:t>
      </w:r>
      <w:r w:rsidRPr="00B3084A">
        <w:rPr>
          <w:sz w:val="28"/>
          <w:szCs w:val="28"/>
        </w:rPr>
        <w:t>анализе</w:t>
      </w:r>
      <w:r w:rsidRPr="00B3084A">
        <w:rPr>
          <w:spacing w:val="-8"/>
          <w:sz w:val="28"/>
          <w:szCs w:val="28"/>
        </w:rPr>
        <w:t xml:space="preserve"> </w:t>
      </w:r>
      <w:r w:rsidRPr="00B3084A">
        <w:rPr>
          <w:sz w:val="28"/>
          <w:szCs w:val="28"/>
        </w:rPr>
        <w:t>художественного</w:t>
      </w:r>
      <w:r w:rsidRPr="00B3084A">
        <w:rPr>
          <w:spacing w:val="-7"/>
          <w:sz w:val="28"/>
          <w:szCs w:val="28"/>
        </w:rPr>
        <w:t xml:space="preserve"> </w:t>
      </w:r>
      <w:r w:rsidRPr="00B3084A">
        <w:rPr>
          <w:sz w:val="28"/>
          <w:szCs w:val="28"/>
        </w:rPr>
        <w:t>произведения,</w:t>
      </w:r>
      <w:r w:rsidRPr="00B3084A">
        <w:rPr>
          <w:spacing w:val="-7"/>
          <w:sz w:val="28"/>
          <w:szCs w:val="28"/>
        </w:rPr>
        <w:t xml:space="preserve"> </w:t>
      </w:r>
      <w:r w:rsidRPr="00B3084A">
        <w:rPr>
          <w:sz w:val="28"/>
          <w:szCs w:val="28"/>
        </w:rPr>
        <w:t>привлекать</w:t>
      </w:r>
      <w:r w:rsidRPr="00B3084A">
        <w:rPr>
          <w:spacing w:val="-6"/>
          <w:sz w:val="28"/>
          <w:szCs w:val="28"/>
        </w:rPr>
        <w:t xml:space="preserve"> </w:t>
      </w:r>
      <w:r w:rsidRPr="00B3084A">
        <w:rPr>
          <w:sz w:val="28"/>
          <w:szCs w:val="28"/>
        </w:rPr>
        <w:t>текст</w:t>
      </w:r>
      <w:r w:rsidRPr="00B3084A">
        <w:rPr>
          <w:spacing w:val="-6"/>
          <w:sz w:val="28"/>
          <w:szCs w:val="28"/>
        </w:rPr>
        <w:t xml:space="preserve"> </w:t>
      </w:r>
      <w:r w:rsidRPr="00B3084A">
        <w:rPr>
          <w:sz w:val="28"/>
          <w:szCs w:val="28"/>
        </w:rPr>
        <w:t>для</w:t>
      </w:r>
      <w:r w:rsidRPr="00B3084A">
        <w:rPr>
          <w:spacing w:val="-6"/>
          <w:sz w:val="28"/>
          <w:szCs w:val="28"/>
        </w:rPr>
        <w:t xml:space="preserve"> </w:t>
      </w:r>
      <w:r w:rsidRPr="00B3084A">
        <w:rPr>
          <w:sz w:val="28"/>
          <w:szCs w:val="28"/>
        </w:rPr>
        <w:t>аргументации</w:t>
      </w:r>
      <w:r w:rsidRPr="00B3084A">
        <w:rPr>
          <w:spacing w:val="-6"/>
          <w:sz w:val="28"/>
          <w:szCs w:val="28"/>
        </w:rPr>
        <w:t xml:space="preserve"> </w:t>
      </w:r>
      <w:r w:rsidRPr="00B3084A">
        <w:rPr>
          <w:sz w:val="28"/>
          <w:szCs w:val="28"/>
        </w:rPr>
        <w:t>своих</w:t>
      </w:r>
      <w:r w:rsidRPr="00B3084A">
        <w:rPr>
          <w:spacing w:val="-5"/>
          <w:sz w:val="28"/>
          <w:szCs w:val="28"/>
        </w:rPr>
        <w:t xml:space="preserve"> </w:t>
      </w:r>
      <w:r w:rsidRPr="00B3084A">
        <w:rPr>
          <w:sz w:val="28"/>
          <w:szCs w:val="28"/>
        </w:rPr>
        <w:t>выводов, свободное владение монологической литературной речью.</w:t>
      </w:r>
    </w:p>
    <w:p w:rsidR="00965E2B" w:rsidRPr="00B3084A" w:rsidRDefault="00965E2B" w:rsidP="00695FBB">
      <w:pPr>
        <w:pStyle w:val="a0"/>
        <w:widowControl/>
        <w:spacing w:line="276" w:lineRule="auto"/>
        <w:ind w:left="0" w:right="554" w:firstLine="708"/>
        <w:rPr>
          <w:b/>
          <w:sz w:val="28"/>
          <w:szCs w:val="28"/>
        </w:rPr>
      </w:pPr>
      <w:r w:rsidRPr="00B3084A">
        <w:rPr>
          <w:b/>
          <w:sz w:val="28"/>
          <w:szCs w:val="28"/>
        </w:rPr>
        <w:t xml:space="preserve">Отметкой «4» </w:t>
      </w:r>
      <w:r w:rsidRPr="00B3084A">
        <w:rPr>
          <w:sz w:val="28"/>
          <w:szCs w:val="28"/>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 Однако</w:t>
      </w:r>
      <w:r w:rsidRPr="00B3084A">
        <w:rPr>
          <w:spacing w:val="-11"/>
          <w:sz w:val="28"/>
          <w:szCs w:val="28"/>
        </w:rPr>
        <w:t xml:space="preserve"> </w:t>
      </w:r>
      <w:r w:rsidRPr="00B3084A">
        <w:rPr>
          <w:sz w:val="28"/>
          <w:szCs w:val="28"/>
        </w:rPr>
        <w:t>допускается</w:t>
      </w:r>
      <w:r w:rsidRPr="00B3084A">
        <w:rPr>
          <w:spacing w:val="-9"/>
          <w:sz w:val="28"/>
          <w:szCs w:val="28"/>
        </w:rPr>
        <w:t xml:space="preserve"> </w:t>
      </w:r>
      <w:r w:rsidRPr="00B3084A">
        <w:rPr>
          <w:sz w:val="28"/>
          <w:szCs w:val="28"/>
        </w:rPr>
        <w:t>одна-две</w:t>
      </w:r>
      <w:r w:rsidRPr="00B3084A">
        <w:rPr>
          <w:spacing w:val="-10"/>
          <w:sz w:val="28"/>
          <w:szCs w:val="28"/>
        </w:rPr>
        <w:t xml:space="preserve"> </w:t>
      </w:r>
      <w:r w:rsidRPr="00B3084A">
        <w:rPr>
          <w:sz w:val="28"/>
          <w:szCs w:val="28"/>
        </w:rPr>
        <w:t>неточности</w:t>
      </w:r>
      <w:r w:rsidRPr="00B3084A">
        <w:rPr>
          <w:spacing w:val="-8"/>
          <w:sz w:val="28"/>
          <w:szCs w:val="28"/>
        </w:rPr>
        <w:t xml:space="preserve"> </w:t>
      </w:r>
      <w:r w:rsidRPr="00B3084A">
        <w:rPr>
          <w:sz w:val="28"/>
          <w:szCs w:val="28"/>
        </w:rPr>
        <w:t>в</w:t>
      </w:r>
      <w:r w:rsidRPr="00B3084A">
        <w:rPr>
          <w:spacing w:val="-9"/>
          <w:sz w:val="28"/>
          <w:szCs w:val="28"/>
        </w:rPr>
        <w:t xml:space="preserve"> </w:t>
      </w:r>
      <w:r w:rsidRPr="00B3084A">
        <w:rPr>
          <w:spacing w:val="-2"/>
          <w:sz w:val="28"/>
          <w:szCs w:val="28"/>
        </w:rPr>
        <w:t>ответе.</w:t>
      </w:r>
    </w:p>
    <w:p w:rsidR="00965E2B" w:rsidRPr="00B3084A" w:rsidRDefault="00965E2B" w:rsidP="00695FBB">
      <w:pPr>
        <w:pStyle w:val="a0"/>
        <w:widowControl/>
        <w:spacing w:line="276" w:lineRule="auto"/>
        <w:ind w:left="0" w:right="557" w:firstLine="708"/>
        <w:rPr>
          <w:sz w:val="28"/>
          <w:szCs w:val="28"/>
        </w:rPr>
      </w:pPr>
      <w:r w:rsidRPr="00B3084A">
        <w:rPr>
          <w:b/>
          <w:sz w:val="28"/>
          <w:szCs w:val="28"/>
        </w:rPr>
        <w:t>Отметкой «3»</w:t>
      </w:r>
      <w:r w:rsidRPr="00B3084A">
        <w:rPr>
          <w:b/>
          <w:spacing w:val="-3"/>
          <w:sz w:val="28"/>
          <w:szCs w:val="28"/>
        </w:rPr>
        <w:t xml:space="preserve"> </w:t>
      </w:r>
      <w:r w:rsidRPr="00B3084A">
        <w:rPr>
          <w:sz w:val="28"/>
          <w:szCs w:val="28"/>
        </w:rPr>
        <w:t>оценивается</w:t>
      </w:r>
      <w:r w:rsidRPr="00B3084A">
        <w:rPr>
          <w:spacing w:val="-4"/>
          <w:sz w:val="28"/>
          <w:szCs w:val="28"/>
        </w:rPr>
        <w:t xml:space="preserve"> </w:t>
      </w:r>
      <w:r w:rsidRPr="00B3084A">
        <w:rPr>
          <w:sz w:val="28"/>
          <w:szCs w:val="28"/>
        </w:rPr>
        <w:t>ответ,</w:t>
      </w:r>
      <w:r w:rsidRPr="00B3084A">
        <w:rPr>
          <w:spacing w:val="-4"/>
          <w:sz w:val="28"/>
          <w:szCs w:val="28"/>
        </w:rPr>
        <w:t xml:space="preserve"> </w:t>
      </w:r>
      <w:r w:rsidRPr="00B3084A">
        <w:rPr>
          <w:sz w:val="28"/>
          <w:szCs w:val="28"/>
        </w:rPr>
        <w:t>свидетельствующий</w:t>
      </w:r>
      <w:r w:rsidRPr="00B3084A">
        <w:rPr>
          <w:spacing w:val="-3"/>
          <w:sz w:val="28"/>
          <w:szCs w:val="28"/>
        </w:rPr>
        <w:t xml:space="preserve"> </w:t>
      </w:r>
      <w:r w:rsidRPr="00B3084A">
        <w:rPr>
          <w:sz w:val="28"/>
          <w:szCs w:val="28"/>
        </w:rPr>
        <w:t>в</w:t>
      </w:r>
      <w:r w:rsidRPr="00B3084A">
        <w:rPr>
          <w:spacing w:val="-5"/>
          <w:sz w:val="28"/>
          <w:szCs w:val="28"/>
        </w:rPr>
        <w:t xml:space="preserve"> </w:t>
      </w:r>
      <w:r w:rsidRPr="00B3084A">
        <w:rPr>
          <w:sz w:val="28"/>
          <w:szCs w:val="28"/>
        </w:rPr>
        <w:t>основном</w:t>
      </w:r>
      <w:r w:rsidRPr="00B3084A">
        <w:rPr>
          <w:spacing w:val="-5"/>
          <w:sz w:val="28"/>
          <w:szCs w:val="28"/>
        </w:rPr>
        <w:t xml:space="preserve"> </w:t>
      </w:r>
      <w:r w:rsidRPr="00B3084A">
        <w:rPr>
          <w:sz w:val="28"/>
          <w:szCs w:val="28"/>
        </w:rPr>
        <w:t>о</w:t>
      </w:r>
      <w:r w:rsidRPr="00B3084A">
        <w:rPr>
          <w:spacing w:val="-2"/>
          <w:sz w:val="28"/>
          <w:szCs w:val="28"/>
        </w:rPr>
        <w:t xml:space="preserve"> </w:t>
      </w:r>
      <w:r w:rsidRPr="00B3084A">
        <w:rPr>
          <w:sz w:val="28"/>
          <w:szCs w:val="28"/>
        </w:rPr>
        <w:t>знании</w:t>
      </w:r>
      <w:r w:rsidRPr="00B3084A">
        <w:rPr>
          <w:spacing w:val="-3"/>
          <w:sz w:val="28"/>
          <w:szCs w:val="28"/>
        </w:rPr>
        <w:t xml:space="preserve"> </w:t>
      </w:r>
      <w:r w:rsidRPr="00B3084A">
        <w:rPr>
          <w:sz w:val="28"/>
          <w:szCs w:val="28"/>
        </w:rPr>
        <w:t>и</w:t>
      </w:r>
      <w:r w:rsidRPr="00B3084A">
        <w:rPr>
          <w:spacing w:val="-3"/>
          <w:sz w:val="28"/>
          <w:szCs w:val="28"/>
        </w:rPr>
        <w:t xml:space="preserve"> </w:t>
      </w:r>
      <w:r w:rsidRPr="00B3084A">
        <w:rPr>
          <w:sz w:val="28"/>
          <w:szCs w:val="28"/>
        </w:rPr>
        <w:t>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w:t>
      </w:r>
      <w:r w:rsidRPr="00B3084A">
        <w:rPr>
          <w:spacing w:val="40"/>
          <w:sz w:val="28"/>
          <w:szCs w:val="28"/>
        </w:rPr>
        <w:t xml:space="preserve"> </w:t>
      </w:r>
      <w:r w:rsidRPr="00B3084A">
        <w:rPr>
          <w:sz w:val="28"/>
          <w:szCs w:val="28"/>
        </w:rPr>
        <w:t>в раскрытии идейнохудожественного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w:t>
      </w:r>
      <w:r w:rsidRPr="00B3084A">
        <w:rPr>
          <w:spacing w:val="40"/>
          <w:sz w:val="28"/>
          <w:szCs w:val="28"/>
        </w:rPr>
        <w:t xml:space="preserve"> </w:t>
      </w:r>
      <w:r w:rsidRPr="00B3084A">
        <w:rPr>
          <w:sz w:val="28"/>
          <w:szCs w:val="28"/>
        </w:rPr>
        <w:t>произведения для подтверждения своих выводов.</w:t>
      </w:r>
    </w:p>
    <w:p w:rsidR="00965E2B" w:rsidRPr="00B3084A" w:rsidRDefault="00965E2B" w:rsidP="00695FBB">
      <w:pPr>
        <w:pStyle w:val="a0"/>
        <w:widowControl/>
        <w:spacing w:line="276" w:lineRule="auto"/>
        <w:ind w:left="0" w:right="559" w:firstLine="708"/>
        <w:rPr>
          <w:b/>
          <w:sz w:val="28"/>
          <w:szCs w:val="28"/>
        </w:rPr>
      </w:pPr>
      <w:r w:rsidRPr="00B3084A">
        <w:rPr>
          <w:sz w:val="28"/>
          <w:szCs w:val="28"/>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965E2B" w:rsidRPr="00B3084A" w:rsidRDefault="00965E2B" w:rsidP="00695FBB">
      <w:pPr>
        <w:pStyle w:val="a0"/>
        <w:widowControl/>
        <w:spacing w:line="276" w:lineRule="auto"/>
        <w:ind w:left="0" w:right="559" w:firstLine="708"/>
        <w:rPr>
          <w:sz w:val="28"/>
          <w:szCs w:val="28"/>
        </w:rPr>
      </w:pPr>
      <w:r w:rsidRPr="00B3084A">
        <w:rPr>
          <w:b/>
          <w:sz w:val="28"/>
          <w:szCs w:val="28"/>
        </w:rPr>
        <w:lastRenderedPageBreak/>
        <w:t xml:space="preserve">Отметкой «2» </w:t>
      </w:r>
      <w:r w:rsidRPr="00B3084A">
        <w:rPr>
          <w:sz w:val="28"/>
          <w:szCs w:val="28"/>
        </w:rPr>
        <w:t>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w:t>
      </w:r>
      <w:r w:rsidRPr="00B3084A">
        <w:rPr>
          <w:spacing w:val="40"/>
          <w:sz w:val="28"/>
          <w:szCs w:val="28"/>
        </w:rPr>
        <w:t xml:space="preserve"> </w:t>
      </w:r>
      <w:r w:rsidRPr="00B3084A">
        <w:rPr>
          <w:sz w:val="28"/>
          <w:szCs w:val="28"/>
        </w:rPr>
        <w:t xml:space="preserve">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w:t>
      </w:r>
      <w:r w:rsidRPr="00B3084A">
        <w:rPr>
          <w:spacing w:val="-2"/>
          <w:sz w:val="28"/>
          <w:szCs w:val="28"/>
        </w:rPr>
        <w:t>языка.</w:t>
      </w:r>
    </w:p>
    <w:p w:rsidR="00965E2B" w:rsidRPr="00B3084A" w:rsidRDefault="00965E2B" w:rsidP="00695FBB">
      <w:pPr>
        <w:pStyle w:val="2"/>
        <w:numPr>
          <w:ilvl w:val="1"/>
          <w:numId w:val="2"/>
        </w:numPr>
        <w:spacing w:before="0" w:line="276" w:lineRule="auto"/>
        <w:ind w:left="0" w:firstLine="0"/>
        <w:rPr>
          <w:sz w:val="28"/>
          <w:szCs w:val="28"/>
        </w:rPr>
      </w:pPr>
      <w:r w:rsidRPr="00B3084A">
        <w:rPr>
          <w:sz w:val="28"/>
          <w:szCs w:val="28"/>
        </w:rPr>
        <w:t>Оценка</w:t>
      </w:r>
      <w:r w:rsidRPr="00B3084A">
        <w:rPr>
          <w:spacing w:val="-10"/>
          <w:sz w:val="28"/>
          <w:szCs w:val="28"/>
        </w:rPr>
        <w:t xml:space="preserve"> </w:t>
      </w:r>
      <w:r w:rsidRPr="00B3084A">
        <w:rPr>
          <w:spacing w:val="-2"/>
          <w:sz w:val="28"/>
          <w:szCs w:val="28"/>
        </w:rPr>
        <w:t>сочинений</w:t>
      </w:r>
    </w:p>
    <w:p w:rsidR="00965E2B" w:rsidRPr="00B3084A" w:rsidRDefault="00965E2B" w:rsidP="00695FBB">
      <w:pPr>
        <w:pStyle w:val="a0"/>
        <w:widowControl/>
        <w:spacing w:line="276" w:lineRule="auto"/>
        <w:ind w:left="0" w:right="557" w:firstLine="708"/>
        <w:rPr>
          <w:sz w:val="28"/>
          <w:szCs w:val="28"/>
        </w:rPr>
      </w:pPr>
      <w:r w:rsidRPr="00B3084A">
        <w:rPr>
          <w:sz w:val="28"/>
          <w:szCs w:val="28"/>
        </w:rPr>
        <w:t>Объем сочинений должен быть примерно таким: в 5 классе — 1 —1,5 тетрадные страницы, в 6 классе—1,5—2, в 7 классе — 2—2,5, в 8 классе — 2,5—3, в 9 классе — 3—4.</w:t>
      </w:r>
    </w:p>
    <w:p w:rsidR="00965E2B" w:rsidRPr="00B3084A" w:rsidRDefault="00965E2B" w:rsidP="00695FBB">
      <w:pPr>
        <w:pStyle w:val="a0"/>
        <w:widowControl/>
        <w:spacing w:line="276" w:lineRule="auto"/>
        <w:ind w:left="0" w:right="567" w:firstLine="708"/>
        <w:rPr>
          <w:sz w:val="28"/>
          <w:szCs w:val="28"/>
        </w:rPr>
      </w:pPr>
      <w:r w:rsidRPr="00B3084A">
        <w:rPr>
          <w:sz w:val="28"/>
          <w:szCs w:val="28"/>
        </w:rPr>
        <w:t>В основу оценки сочинений по литературе должны быть положены следующие главные критерии в пределах программы данного класса:</w:t>
      </w:r>
    </w:p>
    <w:p w:rsidR="00965E2B" w:rsidRPr="00B3084A" w:rsidRDefault="00965E2B" w:rsidP="00695FBB">
      <w:pPr>
        <w:pStyle w:val="a0"/>
        <w:widowControl/>
        <w:spacing w:line="276" w:lineRule="auto"/>
        <w:ind w:left="0" w:right="558" w:firstLine="0"/>
        <w:rPr>
          <w:sz w:val="28"/>
          <w:szCs w:val="28"/>
        </w:rPr>
      </w:pPr>
      <w:r w:rsidRPr="00B3084A">
        <w:rPr>
          <w:sz w:val="28"/>
          <w:szCs w:val="28"/>
        </w:rPr>
        <w:t>- правильное понимание темы, глубина и полнота ее раскрытия, верная передача фактов, правильное объяснение событий и поведения героев,</w:t>
      </w:r>
      <w:r w:rsidRPr="00B3084A">
        <w:rPr>
          <w:spacing w:val="40"/>
          <w:sz w:val="28"/>
          <w:szCs w:val="28"/>
        </w:rPr>
        <w:t xml:space="preserve"> </w:t>
      </w:r>
      <w:r w:rsidRPr="00B3084A">
        <w:rPr>
          <w:sz w:val="28"/>
          <w:szCs w:val="28"/>
        </w:rPr>
        <w:t xml:space="preserve">исходя из идейно-тематического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наличие плана в обучающих сочинениях; соразмерность частей сочинения, логичность связей и переходов между ними; точность и богатство лексики, умение пользоваться изобразительными средствами </w:t>
      </w:r>
      <w:r w:rsidRPr="00B3084A">
        <w:rPr>
          <w:spacing w:val="-2"/>
          <w:sz w:val="28"/>
          <w:szCs w:val="28"/>
        </w:rPr>
        <w:t>языка.</w:t>
      </w:r>
    </w:p>
    <w:p w:rsidR="00965E2B" w:rsidRPr="00B3084A" w:rsidRDefault="00965E2B" w:rsidP="00695FBB">
      <w:pPr>
        <w:pStyle w:val="a0"/>
        <w:widowControl/>
        <w:spacing w:line="276" w:lineRule="auto"/>
        <w:ind w:left="0" w:right="567" w:firstLine="0"/>
        <w:rPr>
          <w:b/>
          <w:sz w:val="28"/>
          <w:szCs w:val="28"/>
        </w:rPr>
      </w:pPr>
      <w:r w:rsidRPr="00B3084A">
        <w:rPr>
          <w:sz w:val="28"/>
          <w:szCs w:val="28"/>
        </w:rPr>
        <w:t>Оценка за грамотность сочинения выставляется в соответствии с «Нормами оценки знаний, умений и навыков учащихся по русскому языку».</w:t>
      </w:r>
    </w:p>
    <w:p w:rsidR="00965E2B" w:rsidRPr="00B3084A" w:rsidRDefault="00965E2B" w:rsidP="00695FBB">
      <w:pPr>
        <w:widowControl/>
        <w:spacing w:line="276" w:lineRule="auto"/>
        <w:jc w:val="both"/>
        <w:rPr>
          <w:b/>
          <w:sz w:val="28"/>
          <w:szCs w:val="28"/>
        </w:rPr>
      </w:pPr>
      <w:r w:rsidRPr="00B3084A">
        <w:rPr>
          <w:b/>
          <w:sz w:val="28"/>
          <w:szCs w:val="28"/>
        </w:rPr>
        <w:t>Отметка</w:t>
      </w:r>
      <w:r w:rsidRPr="00B3084A">
        <w:rPr>
          <w:b/>
          <w:spacing w:val="-2"/>
          <w:sz w:val="28"/>
          <w:szCs w:val="28"/>
        </w:rPr>
        <w:t xml:space="preserve"> </w:t>
      </w:r>
      <w:r w:rsidRPr="00B3084A">
        <w:rPr>
          <w:b/>
          <w:sz w:val="28"/>
          <w:szCs w:val="28"/>
        </w:rPr>
        <w:t>«5»</w:t>
      </w:r>
      <w:r w:rsidRPr="00B3084A">
        <w:rPr>
          <w:b/>
          <w:spacing w:val="-1"/>
          <w:sz w:val="28"/>
          <w:szCs w:val="28"/>
        </w:rPr>
        <w:t xml:space="preserve"> </w:t>
      </w:r>
      <w:r w:rsidRPr="00B3084A">
        <w:rPr>
          <w:sz w:val="28"/>
          <w:szCs w:val="28"/>
        </w:rPr>
        <w:t>ставится</w:t>
      </w:r>
      <w:r w:rsidRPr="00B3084A">
        <w:rPr>
          <w:spacing w:val="-3"/>
          <w:sz w:val="28"/>
          <w:szCs w:val="28"/>
        </w:rPr>
        <w:t xml:space="preserve"> </w:t>
      </w:r>
      <w:r w:rsidRPr="00B3084A">
        <w:rPr>
          <w:sz w:val="28"/>
          <w:szCs w:val="28"/>
        </w:rPr>
        <w:t>за</w:t>
      </w:r>
      <w:r w:rsidRPr="00B3084A">
        <w:rPr>
          <w:spacing w:val="-2"/>
          <w:sz w:val="28"/>
          <w:szCs w:val="28"/>
        </w:rPr>
        <w:t xml:space="preserve"> сочинение: </w:t>
      </w:r>
      <w:r w:rsidRPr="00B3084A">
        <w:rPr>
          <w:sz w:val="28"/>
          <w:szCs w:val="28"/>
        </w:rPr>
        <w:t>глубоко</w:t>
      </w:r>
      <w:r w:rsidRPr="00B3084A">
        <w:rPr>
          <w:spacing w:val="-10"/>
          <w:sz w:val="28"/>
          <w:szCs w:val="28"/>
        </w:rPr>
        <w:t xml:space="preserve"> </w:t>
      </w:r>
      <w:r w:rsidRPr="00B3084A">
        <w:rPr>
          <w:sz w:val="28"/>
          <w:szCs w:val="28"/>
        </w:rPr>
        <w:t>и</w:t>
      </w:r>
      <w:r w:rsidRPr="00B3084A">
        <w:rPr>
          <w:spacing w:val="-9"/>
          <w:sz w:val="28"/>
          <w:szCs w:val="28"/>
        </w:rPr>
        <w:t xml:space="preserve"> </w:t>
      </w:r>
      <w:r w:rsidRPr="00B3084A">
        <w:rPr>
          <w:sz w:val="28"/>
          <w:szCs w:val="28"/>
        </w:rPr>
        <w:t>аргументировано</w:t>
      </w:r>
      <w:r w:rsidRPr="00B3084A">
        <w:rPr>
          <w:spacing w:val="-10"/>
          <w:sz w:val="28"/>
          <w:szCs w:val="28"/>
        </w:rPr>
        <w:t xml:space="preserve"> </w:t>
      </w:r>
      <w:r w:rsidRPr="00B3084A">
        <w:rPr>
          <w:sz w:val="28"/>
          <w:szCs w:val="28"/>
        </w:rPr>
        <w:t>раскрывающее</w:t>
      </w:r>
      <w:r w:rsidRPr="00B3084A">
        <w:rPr>
          <w:spacing w:val="-9"/>
          <w:sz w:val="28"/>
          <w:szCs w:val="28"/>
        </w:rPr>
        <w:t xml:space="preserve"> </w:t>
      </w:r>
      <w:r w:rsidRPr="00B3084A">
        <w:rPr>
          <w:sz w:val="28"/>
          <w:szCs w:val="28"/>
        </w:rPr>
        <w:t>тему,</w:t>
      </w:r>
      <w:r w:rsidRPr="00B3084A">
        <w:rPr>
          <w:spacing w:val="-9"/>
          <w:sz w:val="28"/>
          <w:szCs w:val="28"/>
        </w:rPr>
        <w:t xml:space="preserve"> </w:t>
      </w:r>
      <w:r w:rsidRPr="00B3084A">
        <w:rPr>
          <w:sz w:val="28"/>
          <w:szCs w:val="28"/>
        </w:rPr>
        <w:t>свидетельствующее</w:t>
      </w:r>
      <w:r w:rsidRPr="00B3084A">
        <w:rPr>
          <w:spacing w:val="-9"/>
          <w:sz w:val="28"/>
          <w:szCs w:val="28"/>
        </w:rPr>
        <w:t xml:space="preserve"> </w:t>
      </w:r>
      <w:r w:rsidRPr="00B3084A">
        <w:rPr>
          <w:sz w:val="28"/>
          <w:szCs w:val="28"/>
        </w:rPr>
        <w:t>об</w:t>
      </w:r>
      <w:r w:rsidRPr="00B3084A">
        <w:rPr>
          <w:spacing w:val="-10"/>
          <w:sz w:val="28"/>
          <w:szCs w:val="28"/>
        </w:rPr>
        <w:t xml:space="preserve"> </w:t>
      </w:r>
      <w:r w:rsidRPr="00B3084A">
        <w:rPr>
          <w:sz w:val="28"/>
          <w:szCs w:val="28"/>
        </w:rPr>
        <w:t>отличном</w:t>
      </w:r>
      <w:r w:rsidRPr="00B3084A">
        <w:rPr>
          <w:spacing w:val="-11"/>
          <w:sz w:val="28"/>
          <w:szCs w:val="28"/>
        </w:rPr>
        <w:t xml:space="preserve"> </w:t>
      </w:r>
      <w:r w:rsidRPr="00B3084A">
        <w:rPr>
          <w:sz w:val="28"/>
          <w:szCs w:val="28"/>
        </w:rPr>
        <w:t>знании текста произведения и других материалов, необходимых для ее раскрытия, об умении целенаправленно</w:t>
      </w:r>
      <w:r w:rsidR="00B3084A">
        <w:rPr>
          <w:spacing w:val="40"/>
          <w:sz w:val="28"/>
          <w:szCs w:val="28"/>
        </w:rPr>
        <w:t xml:space="preserve"> </w:t>
      </w:r>
      <w:r w:rsidRPr="00B3084A">
        <w:rPr>
          <w:sz w:val="28"/>
          <w:szCs w:val="28"/>
        </w:rPr>
        <w:t>анализировать</w:t>
      </w:r>
      <w:r w:rsidR="00B3084A">
        <w:rPr>
          <w:spacing w:val="40"/>
          <w:sz w:val="28"/>
          <w:szCs w:val="28"/>
        </w:rPr>
        <w:t xml:space="preserve"> </w:t>
      </w:r>
      <w:r w:rsidRPr="00B3084A">
        <w:rPr>
          <w:sz w:val="28"/>
          <w:szCs w:val="28"/>
        </w:rPr>
        <w:t>материал,</w:t>
      </w:r>
      <w:r w:rsidR="00B3084A">
        <w:rPr>
          <w:spacing w:val="40"/>
          <w:sz w:val="28"/>
          <w:szCs w:val="28"/>
        </w:rPr>
        <w:t xml:space="preserve"> </w:t>
      </w:r>
      <w:r w:rsidRPr="00B3084A">
        <w:rPr>
          <w:sz w:val="28"/>
          <w:szCs w:val="28"/>
        </w:rPr>
        <w:t>делать</w:t>
      </w:r>
      <w:r w:rsidR="00B3084A">
        <w:rPr>
          <w:spacing w:val="40"/>
          <w:sz w:val="28"/>
          <w:szCs w:val="28"/>
        </w:rPr>
        <w:t xml:space="preserve"> </w:t>
      </w:r>
      <w:r w:rsidRPr="00B3084A">
        <w:rPr>
          <w:sz w:val="28"/>
          <w:szCs w:val="28"/>
        </w:rPr>
        <w:t>выводы</w:t>
      </w:r>
      <w:r w:rsidRPr="00B3084A">
        <w:rPr>
          <w:spacing w:val="40"/>
          <w:sz w:val="28"/>
          <w:szCs w:val="28"/>
        </w:rPr>
        <w:t xml:space="preserve"> </w:t>
      </w:r>
      <w:r w:rsidRPr="00B3084A">
        <w:rPr>
          <w:sz w:val="28"/>
          <w:szCs w:val="28"/>
        </w:rPr>
        <w:t>и</w:t>
      </w:r>
      <w:r w:rsidR="00B3084A">
        <w:rPr>
          <w:spacing w:val="40"/>
          <w:sz w:val="28"/>
          <w:szCs w:val="28"/>
        </w:rPr>
        <w:t xml:space="preserve"> </w:t>
      </w:r>
      <w:r w:rsidRPr="00B3084A">
        <w:rPr>
          <w:sz w:val="28"/>
          <w:szCs w:val="28"/>
        </w:rPr>
        <w:t>обобщения;</w:t>
      </w:r>
      <w:r w:rsidR="00B3084A">
        <w:rPr>
          <w:spacing w:val="40"/>
          <w:sz w:val="28"/>
          <w:szCs w:val="28"/>
        </w:rPr>
        <w:t xml:space="preserve"> </w:t>
      </w:r>
      <w:r w:rsidRPr="00B3084A">
        <w:rPr>
          <w:sz w:val="28"/>
          <w:szCs w:val="28"/>
        </w:rPr>
        <w:t>стройное</w:t>
      </w:r>
      <w:r w:rsidR="00B3084A">
        <w:rPr>
          <w:spacing w:val="40"/>
          <w:sz w:val="28"/>
          <w:szCs w:val="28"/>
        </w:rPr>
        <w:t xml:space="preserve"> </w:t>
      </w:r>
      <w:r w:rsidRPr="00B3084A">
        <w:rPr>
          <w:sz w:val="28"/>
          <w:szCs w:val="28"/>
        </w:rPr>
        <w:t>по композиции,</w:t>
      </w:r>
      <w:r w:rsidRPr="00B3084A">
        <w:rPr>
          <w:spacing w:val="80"/>
          <w:sz w:val="28"/>
          <w:szCs w:val="28"/>
        </w:rPr>
        <w:t xml:space="preserve"> </w:t>
      </w:r>
      <w:r w:rsidRPr="00B3084A">
        <w:rPr>
          <w:sz w:val="28"/>
          <w:szCs w:val="28"/>
        </w:rPr>
        <w:t>логичное</w:t>
      </w:r>
      <w:r w:rsidRPr="00B3084A">
        <w:rPr>
          <w:spacing w:val="80"/>
          <w:sz w:val="28"/>
          <w:szCs w:val="28"/>
        </w:rPr>
        <w:t xml:space="preserve"> </w:t>
      </w:r>
      <w:r w:rsidRPr="00B3084A">
        <w:rPr>
          <w:sz w:val="28"/>
          <w:szCs w:val="28"/>
        </w:rPr>
        <w:t>и</w:t>
      </w:r>
      <w:r w:rsidRPr="00B3084A">
        <w:rPr>
          <w:spacing w:val="80"/>
          <w:sz w:val="28"/>
          <w:szCs w:val="28"/>
        </w:rPr>
        <w:t xml:space="preserve"> </w:t>
      </w:r>
      <w:r w:rsidRPr="00B3084A">
        <w:rPr>
          <w:sz w:val="28"/>
          <w:szCs w:val="28"/>
        </w:rPr>
        <w:t>последовательное</w:t>
      </w:r>
      <w:r w:rsidRPr="00B3084A">
        <w:rPr>
          <w:spacing w:val="80"/>
          <w:sz w:val="28"/>
          <w:szCs w:val="28"/>
        </w:rPr>
        <w:t xml:space="preserve"> </w:t>
      </w:r>
      <w:r w:rsidRPr="00B3084A">
        <w:rPr>
          <w:sz w:val="28"/>
          <w:szCs w:val="28"/>
        </w:rPr>
        <w:t>в</w:t>
      </w:r>
      <w:r w:rsidRPr="00B3084A">
        <w:rPr>
          <w:spacing w:val="80"/>
          <w:sz w:val="28"/>
          <w:szCs w:val="28"/>
        </w:rPr>
        <w:t xml:space="preserve"> </w:t>
      </w:r>
      <w:r w:rsidRPr="00B3084A">
        <w:rPr>
          <w:sz w:val="28"/>
          <w:szCs w:val="28"/>
        </w:rPr>
        <w:t>изложении</w:t>
      </w:r>
      <w:r w:rsidRPr="00B3084A">
        <w:rPr>
          <w:spacing w:val="80"/>
          <w:sz w:val="28"/>
          <w:szCs w:val="28"/>
        </w:rPr>
        <w:t xml:space="preserve"> </w:t>
      </w:r>
      <w:r w:rsidRPr="00B3084A">
        <w:rPr>
          <w:sz w:val="28"/>
          <w:szCs w:val="28"/>
        </w:rPr>
        <w:t>мыслей;</w:t>
      </w:r>
      <w:r w:rsidRPr="00B3084A">
        <w:rPr>
          <w:spacing w:val="80"/>
          <w:sz w:val="28"/>
          <w:szCs w:val="28"/>
        </w:rPr>
        <w:t xml:space="preserve"> </w:t>
      </w:r>
      <w:r w:rsidRPr="00B3084A">
        <w:rPr>
          <w:sz w:val="28"/>
          <w:szCs w:val="28"/>
        </w:rPr>
        <w:t>написанное</w:t>
      </w:r>
      <w:r w:rsidRPr="00B3084A">
        <w:rPr>
          <w:spacing w:val="80"/>
          <w:sz w:val="28"/>
          <w:szCs w:val="28"/>
        </w:rPr>
        <w:t xml:space="preserve"> </w:t>
      </w:r>
      <w:r w:rsidRPr="00B3084A">
        <w:rPr>
          <w:sz w:val="28"/>
          <w:szCs w:val="28"/>
        </w:rPr>
        <w:t xml:space="preserve">правильным литературным языком и стилистически соответствующее </w:t>
      </w:r>
      <w:r w:rsidRPr="00B3084A">
        <w:rPr>
          <w:spacing w:val="-2"/>
          <w:sz w:val="28"/>
          <w:szCs w:val="28"/>
        </w:rPr>
        <w:t xml:space="preserve">содержанию. </w:t>
      </w:r>
      <w:r w:rsidRPr="00B3084A">
        <w:rPr>
          <w:sz w:val="28"/>
          <w:szCs w:val="28"/>
        </w:rPr>
        <w:t>Допускается</w:t>
      </w:r>
      <w:r w:rsidRPr="00B3084A">
        <w:rPr>
          <w:spacing w:val="-11"/>
          <w:sz w:val="28"/>
          <w:szCs w:val="28"/>
        </w:rPr>
        <w:t xml:space="preserve"> </w:t>
      </w:r>
      <w:r w:rsidRPr="00B3084A">
        <w:rPr>
          <w:sz w:val="28"/>
          <w:szCs w:val="28"/>
        </w:rPr>
        <w:t>незначительная</w:t>
      </w:r>
      <w:r w:rsidRPr="00B3084A">
        <w:rPr>
          <w:spacing w:val="-9"/>
          <w:sz w:val="28"/>
          <w:szCs w:val="28"/>
        </w:rPr>
        <w:t xml:space="preserve"> </w:t>
      </w:r>
      <w:r w:rsidRPr="00B3084A">
        <w:rPr>
          <w:sz w:val="28"/>
          <w:szCs w:val="28"/>
        </w:rPr>
        <w:t>неточность</w:t>
      </w:r>
      <w:r w:rsidRPr="00B3084A">
        <w:rPr>
          <w:spacing w:val="-7"/>
          <w:sz w:val="28"/>
          <w:szCs w:val="28"/>
        </w:rPr>
        <w:t xml:space="preserve"> </w:t>
      </w:r>
      <w:r w:rsidRPr="00B3084A">
        <w:rPr>
          <w:sz w:val="28"/>
          <w:szCs w:val="28"/>
        </w:rPr>
        <w:t>в</w:t>
      </w:r>
      <w:r w:rsidRPr="00B3084A">
        <w:rPr>
          <w:spacing w:val="-10"/>
          <w:sz w:val="28"/>
          <w:szCs w:val="28"/>
        </w:rPr>
        <w:t xml:space="preserve"> </w:t>
      </w:r>
      <w:r w:rsidRPr="00B3084A">
        <w:rPr>
          <w:sz w:val="28"/>
          <w:szCs w:val="28"/>
        </w:rPr>
        <w:t>содержании,</w:t>
      </w:r>
      <w:r w:rsidRPr="00B3084A">
        <w:rPr>
          <w:spacing w:val="-8"/>
          <w:sz w:val="28"/>
          <w:szCs w:val="28"/>
        </w:rPr>
        <w:t xml:space="preserve"> </w:t>
      </w:r>
      <w:r w:rsidRPr="00B3084A">
        <w:rPr>
          <w:sz w:val="28"/>
          <w:szCs w:val="28"/>
        </w:rPr>
        <w:t>один-два</w:t>
      </w:r>
      <w:r w:rsidRPr="00B3084A">
        <w:rPr>
          <w:spacing w:val="-10"/>
          <w:sz w:val="28"/>
          <w:szCs w:val="28"/>
        </w:rPr>
        <w:t xml:space="preserve"> </w:t>
      </w:r>
      <w:r w:rsidRPr="00B3084A">
        <w:rPr>
          <w:sz w:val="28"/>
          <w:szCs w:val="28"/>
        </w:rPr>
        <w:t>речевых</w:t>
      </w:r>
      <w:r w:rsidRPr="00B3084A">
        <w:rPr>
          <w:spacing w:val="-6"/>
          <w:sz w:val="28"/>
          <w:szCs w:val="28"/>
        </w:rPr>
        <w:t xml:space="preserve"> </w:t>
      </w:r>
      <w:r w:rsidRPr="00B3084A">
        <w:rPr>
          <w:spacing w:val="-2"/>
          <w:sz w:val="28"/>
          <w:szCs w:val="28"/>
        </w:rPr>
        <w:t>недочета.</w:t>
      </w:r>
    </w:p>
    <w:p w:rsidR="00965E2B" w:rsidRPr="00B3084A" w:rsidRDefault="00965E2B" w:rsidP="00695FBB">
      <w:pPr>
        <w:spacing w:line="276" w:lineRule="auto"/>
        <w:jc w:val="both"/>
        <w:rPr>
          <w:b/>
          <w:sz w:val="28"/>
          <w:szCs w:val="28"/>
        </w:rPr>
      </w:pPr>
      <w:r w:rsidRPr="00B3084A">
        <w:rPr>
          <w:b/>
          <w:sz w:val="28"/>
          <w:szCs w:val="28"/>
        </w:rPr>
        <w:t xml:space="preserve">  Отметка</w:t>
      </w:r>
      <w:r w:rsidRPr="00B3084A">
        <w:rPr>
          <w:b/>
          <w:spacing w:val="-1"/>
          <w:sz w:val="28"/>
          <w:szCs w:val="28"/>
        </w:rPr>
        <w:t xml:space="preserve"> </w:t>
      </w:r>
      <w:r w:rsidRPr="00B3084A">
        <w:rPr>
          <w:b/>
          <w:sz w:val="28"/>
          <w:szCs w:val="28"/>
        </w:rPr>
        <w:t>«4»</w:t>
      </w:r>
      <w:r w:rsidRPr="00B3084A">
        <w:rPr>
          <w:b/>
          <w:spacing w:val="-1"/>
          <w:sz w:val="28"/>
          <w:szCs w:val="28"/>
        </w:rPr>
        <w:t xml:space="preserve"> </w:t>
      </w:r>
      <w:r w:rsidRPr="00B3084A">
        <w:rPr>
          <w:sz w:val="28"/>
          <w:szCs w:val="28"/>
        </w:rPr>
        <w:t>ставится</w:t>
      </w:r>
      <w:r w:rsidRPr="00B3084A">
        <w:rPr>
          <w:spacing w:val="-4"/>
          <w:sz w:val="28"/>
          <w:szCs w:val="28"/>
        </w:rPr>
        <w:t xml:space="preserve"> </w:t>
      </w:r>
      <w:r w:rsidRPr="00B3084A">
        <w:rPr>
          <w:sz w:val="28"/>
          <w:szCs w:val="28"/>
        </w:rPr>
        <w:t>за</w:t>
      </w:r>
      <w:r w:rsidRPr="00B3084A">
        <w:rPr>
          <w:spacing w:val="-1"/>
          <w:sz w:val="28"/>
          <w:szCs w:val="28"/>
        </w:rPr>
        <w:t xml:space="preserve"> </w:t>
      </w:r>
      <w:r w:rsidRPr="00B3084A">
        <w:rPr>
          <w:spacing w:val="-2"/>
          <w:sz w:val="28"/>
          <w:szCs w:val="28"/>
        </w:rPr>
        <w:t xml:space="preserve">сочинение: </w:t>
      </w:r>
      <w:r w:rsidRPr="00B3084A">
        <w:rPr>
          <w:sz w:val="28"/>
          <w:szCs w:val="28"/>
        </w:rPr>
        <w:t>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логичное и последовательное изложение содержания; написанное</w:t>
      </w:r>
      <w:r w:rsidRPr="00B3084A">
        <w:rPr>
          <w:spacing w:val="-14"/>
          <w:sz w:val="28"/>
          <w:szCs w:val="28"/>
        </w:rPr>
        <w:t xml:space="preserve"> </w:t>
      </w:r>
      <w:r w:rsidRPr="00B3084A">
        <w:rPr>
          <w:sz w:val="28"/>
          <w:szCs w:val="28"/>
        </w:rPr>
        <w:t>правильным</w:t>
      </w:r>
      <w:r w:rsidRPr="00B3084A">
        <w:rPr>
          <w:spacing w:val="-14"/>
          <w:sz w:val="28"/>
          <w:szCs w:val="28"/>
        </w:rPr>
        <w:t xml:space="preserve"> </w:t>
      </w:r>
      <w:r w:rsidRPr="00B3084A">
        <w:rPr>
          <w:sz w:val="28"/>
          <w:szCs w:val="28"/>
        </w:rPr>
        <w:t>литературным</w:t>
      </w:r>
      <w:r w:rsidRPr="00B3084A">
        <w:rPr>
          <w:spacing w:val="-15"/>
          <w:sz w:val="28"/>
          <w:szCs w:val="28"/>
        </w:rPr>
        <w:t xml:space="preserve"> </w:t>
      </w:r>
      <w:r w:rsidRPr="00B3084A">
        <w:rPr>
          <w:sz w:val="28"/>
          <w:szCs w:val="28"/>
        </w:rPr>
        <w:t>языком,</w:t>
      </w:r>
      <w:r w:rsidRPr="00B3084A">
        <w:rPr>
          <w:spacing w:val="-13"/>
          <w:sz w:val="28"/>
          <w:szCs w:val="28"/>
        </w:rPr>
        <w:t xml:space="preserve"> </w:t>
      </w:r>
      <w:r w:rsidRPr="00B3084A">
        <w:rPr>
          <w:sz w:val="28"/>
          <w:szCs w:val="28"/>
        </w:rPr>
        <w:t>стилистически</w:t>
      </w:r>
      <w:r w:rsidRPr="00B3084A">
        <w:rPr>
          <w:spacing w:val="-13"/>
          <w:sz w:val="28"/>
          <w:szCs w:val="28"/>
        </w:rPr>
        <w:t xml:space="preserve"> </w:t>
      </w:r>
      <w:r w:rsidRPr="00B3084A">
        <w:rPr>
          <w:sz w:val="28"/>
          <w:szCs w:val="28"/>
        </w:rPr>
        <w:t xml:space="preserve">соответствующее </w:t>
      </w:r>
      <w:r w:rsidRPr="00B3084A">
        <w:rPr>
          <w:spacing w:val="-2"/>
          <w:sz w:val="28"/>
          <w:szCs w:val="28"/>
        </w:rPr>
        <w:t>содержанию.</w:t>
      </w:r>
      <w:r w:rsidR="00B3084A">
        <w:rPr>
          <w:spacing w:val="-2"/>
          <w:sz w:val="28"/>
          <w:szCs w:val="28"/>
        </w:rPr>
        <w:t xml:space="preserve"> </w:t>
      </w:r>
      <w:r w:rsidRPr="00B3084A">
        <w:rPr>
          <w:sz w:val="28"/>
          <w:szCs w:val="28"/>
        </w:rPr>
        <w:t xml:space="preserve">Допускаются две-три неточности в содержании, незначительные отклонения от </w:t>
      </w:r>
      <w:r w:rsidRPr="00B3084A">
        <w:rPr>
          <w:sz w:val="28"/>
          <w:szCs w:val="28"/>
        </w:rPr>
        <w:lastRenderedPageBreak/>
        <w:t xml:space="preserve">темы, а также не более трех-четырех речевых недочетов. </w:t>
      </w:r>
    </w:p>
    <w:p w:rsidR="00965E2B" w:rsidRPr="00B3084A" w:rsidRDefault="00965E2B" w:rsidP="00695FBB">
      <w:pPr>
        <w:spacing w:line="276" w:lineRule="auto"/>
        <w:jc w:val="both"/>
        <w:rPr>
          <w:b/>
          <w:sz w:val="28"/>
          <w:szCs w:val="28"/>
        </w:rPr>
      </w:pPr>
      <w:r w:rsidRPr="00B3084A">
        <w:rPr>
          <w:b/>
          <w:sz w:val="28"/>
          <w:szCs w:val="28"/>
        </w:rPr>
        <w:t xml:space="preserve">Отметка «3» </w:t>
      </w:r>
      <w:r w:rsidRPr="00B3084A">
        <w:rPr>
          <w:sz w:val="28"/>
          <w:szCs w:val="28"/>
        </w:rPr>
        <w:t xml:space="preserve">ставится за сочинение, в </w:t>
      </w:r>
      <w:r w:rsidRPr="00B3084A">
        <w:rPr>
          <w:spacing w:val="-2"/>
          <w:sz w:val="28"/>
          <w:szCs w:val="28"/>
        </w:rPr>
        <w:t xml:space="preserve">котором: </w:t>
      </w:r>
      <w:r w:rsidRPr="00B3084A">
        <w:rPr>
          <w:sz w:val="28"/>
          <w:szCs w:val="28"/>
        </w:rPr>
        <w:t>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 материал излагается достаточно логично, но имеются отдельные нарушения в последовательности</w:t>
      </w:r>
      <w:r w:rsidRPr="00B3084A">
        <w:rPr>
          <w:spacing w:val="-7"/>
          <w:sz w:val="28"/>
          <w:szCs w:val="28"/>
        </w:rPr>
        <w:t xml:space="preserve"> </w:t>
      </w:r>
      <w:r w:rsidRPr="00B3084A">
        <w:rPr>
          <w:sz w:val="28"/>
          <w:szCs w:val="28"/>
        </w:rPr>
        <w:t>выражения</w:t>
      </w:r>
      <w:r w:rsidRPr="00B3084A">
        <w:rPr>
          <w:spacing w:val="-8"/>
          <w:sz w:val="28"/>
          <w:szCs w:val="28"/>
        </w:rPr>
        <w:t xml:space="preserve"> </w:t>
      </w:r>
      <w:r w:rsidRPr="00B3084A">
        <w:rPr>
          <w:sz w:val="28"/>
          <w:szCs w:val="28"/>
        </w:rPr>
        <w:t>мыслей;</w:t>
      </w:r>
      <w:r w:rsidRPr="00B3084A">
        <w:rPr>
          <w:spacing w:val="-8"/>
          <w:sz w:val="28"/>
          <w:szCs w:val="28"/>
        </w:rPr>
        <w:t xml:space="preserve"> </w:t>
      </w:r>
      <w:r w:rsidRPr="00B3084A">
        <w:rPr>
          <w:sz w:val="28"/>
          <w:szCs w:val="28"/>
        </w:rPr>
        <w:t>обнаруживается</w:t>
      </w:r>
      <w:r w:rsidRPr="00B3084A">
        <w:rPr>
          <w:spacing w:val="-8"/>
          <w:sz w:val="28"/>
          <w:szCs w:val="28"/>
        </w:rPr>
        <w:t xml:space="preserve"> </w:t>
      </w:r>
      <w:r w:rsidRPr="00B3084A">
        <w:rPr>
          <w:sz w:val="28"/>
          <w:szCs w:val="28"/>
        </w:rPr>
        <w:t>владение</w:t>
      </w:r>
      <w:r w:rsidRPr="00B3084A">
        <w:rPr>
          <w:spacing w:val="-9"/>
          <w:sz w:val="28"/>
          <w:szCs w:val="28"/>
        </w:rPr>
        <w:t xml:space="preserve"> </w:t>
      </w:r>
      <w:r w:rsidRPr="00B3084A">
        <w:rPr>
          <w:sz w:val="28"/>
          <w:szCs w:val="28"/>
        </w:rPr>
        <w:t>основами</w:t>
      </w:r>
      <w:r w:rsidRPr="00B3084A">
        <w:rPr>
          <w:spacing w:val="-8"/>
          <w:sz w:val="28"/>
          <w:szCs w:val="28"/>
        </w:rPr>
        <w:t xml:space="preserve"> </w:t>
      </w:r>
      <w:r w:rsidRPr="00B3084A">
        <w:rPr>
          <w:sz w:val="28"/>
          <w:szCs w:val="28"/>
        </w:rPr>
        <w:t xml:space="preserve">письменной речи; в работе имеется не более четырех недочетов в содержании и пяти речевых </w:t>
      </w:r>
      <w:r w:rsidRPr="00B3084A">
        <w:rPr>
          <w:spacing w:val="-2"/>
          <w:sz w:val="28"/>
          <w:szCs w:val="28"/>
        </w:rPr>
        <w:t>недочетов.</w:t>
      </w:r>
    </w:p>
    <w:p w:rsidR="00965E2B" w:rsidRPr="00B3084A" w:rsidRDefault="00965E2B" w:rsidP="00695FBB">
      <w:pPr>
        <w:spacing w:line="276" w:lineRule="auto"/>
        <w:jc w:val="both"/>
        <w:rPr>
          <w:sz w:val="28"/>
          <w:szCs w:val="28"/>
        </w:rPr>
      </w:pPr>
      <w:r w:rsidRPr="00B3084A">
        <w:rPr>
          <w:b/>
          <w:sz w:val="28"/>
          <w:szCs w:val="28"/>
        </w:rPr>
        <w:t>Отметка</w:t>
      </w:r>
      <w:r w:rsidRPr="00B3084A">
        <w:rPr>
          <w:b/>
          <w:spacing w:val="-6"/>
          <w:sz w:val="28"/>
          <w:szCs w:val="28"/>
        </w:rPr>
        <w:t xml:space="preserve"> </w:t>
      </w:r>
      <w:r w:rsidRPr="00B3084A">
        <w:rPr>
          <w:b/>
          <w:sz w:val="28"/>
          <w:szCs w:val="28"/>
        </w:rPr>
        <w:t>«2»</w:t>
      </w:r>
      <w:r w:rsidRPr="00B3084A">
        <w:rPr>
          <w:b/>
          <w:spacing w:val="-3"/>
          <w:sz w:val="28"/>
          <w:szCs w:val="28"/>
        </w:rPr>
        <w:t xml:space="preserve"> </w:t>
      </w:r>
      <w:r w:rsidRPr="00B3084A">
        <w:rPr>
          <w:sz w:val="28"/>
          <w:szCs w:val="28"/>
        </w:rPr>
        <w:t>ставится</w:t>
      </w:r>
      <w:r w:rsidRPr="00B3084A">
        <w:rPr>
          <w:spacing w:val="-6"/>
          <w:sz w:val="28"/>
          <w:szCs w:val="28"/>
        </w:rPr>
        <w:t xml:space="preserve"> </w:t>
      </w:r>
      <w:r w:rsidRPr="00B3084A">
        <w:rPr>
          <w:sz w:val="28"/>
          <w:szCs w:val="28"/>
        </w:rPr>
        <w:t>за</w:t>
      </w:r>
      <w:r w:rsidRPr="00B3084A">
        <w:rPr>
          <w:spacing w:val="-4"/>
          <w:sz w:val="28"/>
          <w:szCs w:val="28"/>
        </w:rPr>
        <w:t xml:space="preserve"> </w:t>
      </w:r>
      <w:r w:rsidRPr="00B3084A">
        <w:rPr>
          <w:sz w:val="28"/>
          <w:szCs w:val="28"/>
        </w:rPr>
        <w:t>сочинение,</w:t>
      </w:r>
      <w:r w:rsidRPr="00B3084A">
        <w:rPr>
          <w:spacing w:val="-3"/>
          <w:sz w:val="28"/>
          <w:szCs w:val="28"/>
        </w:rPr>
        <w:t xml:space="preserve"> </w:t>
      </w:r>
      <w:r w:rsidRPr="00B3084A">
        <w:rPr>
          <w:spacing w:val="-2"/>
          <w:sz w:val="28"/>
          <w:szCs w:val="28"/>
        </w:rPr>
        <w:t xml:space="preserve">которое: </w:t>
      </w:r>
      <w:r w:rsidRPr="00B3084A">
        <w:rPr>
          <w:sz w:val="28"/>
          <w:szCs w:val="28"/>
        </w:rPr>
        <w:t>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 характеризуется случайным расположением материала, отсутствием связи между частями;</w:t>
      </w:r>
      <w:r w:rsidRPr="00B3084A">
        <w:rPr>
          <w:spacing w:val="-10"/>
          <w:sz w:val="28"/>
          <w:szCs w:val="28"/>
        </w:rPr>
        <w:t xml:space="preserve"> </w:t>
      </w:r>
      <w:r w:rsidRPr="00B3084A">
        <w:rPr>
          <w:sz w:val="28"/>
          <w:szCs w:val="28"/>
        </w:rPr>
        <w:t>отличается</w:t>
      </w:r>
      <w:r w:rsidRPr="00B3084A">
        <w:rPr>
          <w:spacing w:val="-7"/>
          <w:sz w:val="28"/>
          <w:szCs w:val="28"/>
        </w:rPr>
        <w:t xml:space="preserve"> </w:t>
      </w:r>
      <w:r w:rsidRPr="00B3084A">
        <w:rPr>
          <w:sz w:val="28"/>
          <w:szCs w:val="28"/>
        </w:rPr>
        <w:t>бедностью</w:t>
      </w:r>
      <w:r w:rsidRPr="00B3084A">
        <w:rPr>
          <w:spacing w:val="-7"/>
          <w:sz w:val="28"/>
          <w:szCs w:val="28"/>
        </w:rPr>
        <w:t xml:space="preserve"> </w:t>
      </w:r>
      <w:r w:rsidRPr="00B3084A">
        <w:rPr>
          <w:sz w:val="28"/>
          <w:szCs w:val="28"/>
        </w:rPr>
        <w:t>словаря,</w:t>
      </w:r>
      <w:r w:rsidRPr="00B3084A">
        <w:rPr>
          <w:spacing w:val="-7"/>
          <w:sz w:val="28"/>
          <w:szCs w:val="28"/>
        </w:rPr>
        <w:t xml:space="preserve"> </w:t>
      </w:r>
      <w:r w:rsidRPr="00B3084A">
        <w:rPr>
          <w:sz w:val="28"/>
          <w:szCs w:val="28"/>
        </w:rPr>
        <w:t>наличием</w:t>
      </w:r>
      <w:r w:rsidRPr="00B3084A">
        <w:rPr>
          <w:spacing w:val="-8"/>
          <w:sz w:val="28"/>
          <w:szCs w:val="28"/>
        </w:rPr>
        <w:t xml:space="preserve"> </w:t>
      </w:r>
      <w:r w:rsidRPr="00B3084A">
        <w:rPr>
          <w:sz w:val="28"/>
          <w:szCs w:val="28"/>
        </w:rPr>
        <w:t>грубых</w:t>
      </w:r>
      <w:r w:rsidRPr="00B3084A">
        <w:rPr>
          <w:spacing w:val="-6"/>
          <w:sz w:val="28"/>
          <w:szCs w:val="28"/>
        </w:rPr>
        <w:t xml:space="preserve"> </w:t>
      </w:r>
      <w:r w:rsidRPr="00B3084A">
        <w:rPr>
          <w:sz w:val="28"/>
          <w:szCs w:val="28"/>
        </w:rPr>
        <w:t>речевых</w:t>
      </w:r>
      <w:r w:rsidRPr="00B3084A">
        <w:rPr>
          <w:spacing w:val="-5"/>
          <w:sz w:val="28"/>
          <w:szCs w:val="28"/>
        </w:rPr>
        <w:t xml:space="preserve"> </w:t>
      </w:r>
      <w:r w:rsidRPr="00B3084A">
        <w:rPr>
          <w:spacing w:val="-2"/>
          <w:sz w:val="28"/>
          <w:szCs w:val="28"/>
        </w:rPr>
        <w:t>ошибок.</w:t>
      </w:r>
    </w:p>
    <w:p w:rsidR="00965E2B" w:rsidRPr="00B3084A" w:rsidRDefault="00965E2B" w:rsidP="00695FBB">
      <w:pPr>
        <w:pStyle w:val="2"/>
        <w:numPr>
          <w:ilvl w:val="1"/>
          <w:numId w:val="2"/>
        </w:numPr>
        <w:spacing w:before="0" w:line="276" w:lineRule="auto"/>
        <w:ind w:left="0" w:firstLine="0"/>
        <w:rPr>
          <w:sz w:val="28"/>
          <w:szCs w:val="28"/>
        </w:rPr>
      </w:pPr>
      <w:r w:rsidRPr="00B3084A">
        <w:rPr>
          <w:sz w:val="28"/>
          <w:szCs w:val="28"/>
        </w:rPr>
        <w:t>Оценка</w:t>
      </w:r>
      <w:r w:rsidRPr="00B3084A">
        <w:rPr>
          <w:spacing w:val="-12"/>
          <w:sz w:val="28"/>
          <w:szCs w:val="28"/>
        </w:rPr>
        <w:t xml:space="preserve"> </w:t>
      </w:r>
      <w:r w:rsidRPr="00B3084A">
        <w:rPr>
          <w:sz w:val="28"/>
          <w:szCs w:val="28"/>
        </w:rPr>
        <w:t>тестовых</w:t>
      </w:r>
      <w:r w:rsidRPr="00B3084A">
        <w:rPr>
          <w:spacing w:val="-9"/>
          <w:sz w:val="28"/>
          <w:szCs w:val="28"/>
        </w:rPr>
        <w:t xml:space="preserve"> </w:t>
      </w:r>
      <w:r w:rsidRPr="00B3084A">
        <w:rPr>
          <w:spacing w:val="-2"/>
          <w:sz w:val="28"/>
          <w:szCs w:val="28"/>
        </w:rPr>
        <w:t>работ.</w:t>
      </w:r>
    </w:p>
    <w:p w:rsidR="00965E2B" w:rsidRPr="00B3084A" w:rsidRDefault="00965E2B" w:rsidP="00695FBB">
      <w:pPr>
        <w:pStyle w:val="a0"/>
        <w:spacing w:line="276" w:lineRule="auto"/>
        <w:ind w:left="0" w:firstLine="0"/>
        <w:rPr>
          <w:sz w:val="28"/>
          <w:szCs w:val="28"/>
        </w:rPr>
      </w:pPr>
      <w:r w:rsidRPr="00B3084A">
        <w:rPr>
          <w:sz w:val="28"/>
          <w:szCs w:val="28"/>
        </w:rPr>
        <w:t>При</w:t>
      </w:r>
      <w:r w:rsidRPr="00B3084A">
        <w:rPr>
          <w:spacing w:val="-4"/>
          <w:sz w:val="28"/>
          <w:szCs w:val="28"/>
        </w:rPr>
        <w:t xml:space="preserve"> </w:t>
      </w:r>
      <w:r w:rsidRPr="00B3084A">
        <w:rPr>
          <w:sz w:val="28"/>
          <w:szCs w:val="28"/>
        </w:rPr>
        <w:t>проведении</w:t>
      </w:r>
      <w:r w:rsidRPr="00B3084A">
        <w:rPr>
          <w:spacing w:val="-3"/>
          <w:sz w:val="28"/>
          <w:szCs w:val="28"/>
        </w:rPr>
        <w:t xml:space="preserve"> </w:t>
      </w:r>
      <w:r w:rsidRPr="00B3084A">
        <w:rPr>
          <w:sz w:val="28"/>
          <w:szCs w:val="28"/>
        </w:rPr>
        <w:t>тестовых</w:t>
      </w:r>
      <w:r w:rsidRPr="00B3084A">
        <w:rPr>
          <w:spacing w:val="-3"/>
          <w:sz w:val="28"/>
          <w:szCs w:val="28"/>
        </w:rPr>
        <w:t xml:space="preserve"> </w:t>
      </w:r>
      <w:r w:rsidRPr="00B3084A">
        <w:rPr>
          <w:sz w:val="28"/>
          <w:szCs w:val="28"/>
        </w:rPr>
        <w:t>работ</w:t>
      </w:r>
      <w:r w:rsidRPr="00B3084A">
        <w:rPr>
          <w:spacing w:val="-6"/>
          <w:sz w:val="28"/>
          <w:szCs w:val="28"/>
        </w:rPr>
        <w:t xml:space="preserve"> </w:t>
      </w:r>
      <w:r w:rsidRPr="00B3084A">
        <w:rPr>
          <w:sz w:val="28"/>
          <w:szCs w:val="28"/>
        </w:rPr>
        <w:t>по</w:t>
      </w:r>
      <w:r w:rsidRPr="00B3084A">
        <w:rPr>
          <w:spacing w:val="-4"/>
          <w:sz w:val="28"/>
          <w:szCs w:val="28"/>
        </w:rPr>
        <w:t xml:space="preserve"> </w:t>
      </w:r>
      <w:r w:rsidRPr="00B3084A">
        <w:rPr>
          <w:sz w:val="28"/>
          <w:szCs w:val="28"/>
        </w:rPr>
        <w:t>литературе</w:t>
      </w:r>
      <w:r w:rsidRPr="00B3084A">
        <w:rPr>
          <w:spacing w:val="-3"/>
          <w:sz w:val="28"/>
          <w:szCs w:val="28"/>
        </w:rPr>
        <w:t xml:space="preserve"> </w:t>
      </w:r>
      <w:r w:rsidRPr="00B3084A">
        <w:rPr>
          <w:sz w:val="28"/>
          <w:szCs w:val="28"/>
        </w:rPr>
        <w:t>критерии</w:t>
      </w:r>
      <w:r w:rsidRPr="00B3084A">
        <w:rPr>
          <w:spacing w:val="-3"/>
          <w:sz w:val="28"/>
          <w:szCs w:val="28"/>
        </w:rPr>
        <w:t xml:space="preserve"> </w:t>
      </w:r>
      <w:r w:rsidRPr="00B3084A">
        <w:rPr>
          <w:sz w:val="28"/>
          <w:szCs w:val="28"/>
        </w:rPr>
        <w:t>оценок</w:t>
      </w:r>
      <w:r w:rsidRPr="00B3084A">
        <w:rPr>
          <w:spacing w:val="-3"/>
          <w:sz w:val="28"/>
          <w:szCs w:val="28"/>
        </w:rPr>
        <w:t xml:space="preserve"> </w:t>
      </w:r>
      <w:r w:rsidRPr="00B3084A">
        <w:rPr>
          <w:sz w:val="28"/>
          <w:szCs w:val="28"/>
        </w:rPr>
        <w:t>следующие:</w:t>
      </w:r>
      <w:r w:rsidRPr="00B3084A">
        <w:rPr>
          <w:spacing w:val="-1"/>
          <w:sz w:val="28"/>
          <w:szCs w:val="28"/>
        </w:rPr>
        <w:t xml:space="preserve"> </w:t>
      </w:r>
      <w:r w:rsidRPr="00B3084A">
        <w:rPr>
          <w:spacing w:val="-5"/>
          <w:sz w:val="28"/>
          <w:szCs w:val="28"/>
        </w:rPr>
        <w:t>«5»</w:t>
      </w:r>
    </w:p>
    <w:p w:rsidR="00965E2B" w:rsidRPr="00B3084A" w:rsidRDefault="00965E2B" w:rsidP="00695FBB">
      <w:pPr>
        <w:pStyle w:val="a0"/>
        <w:spacing w:line="276" w:lineRule="auto"/>
        <w:ind w:left="0" w:firstLine="0"/>
        <w:rPr>
          <w:sz w:val="28"/>
          <w:szCs w:val="28"/>
        </w:rPr>
      </w:pPr>
      <w:r w:rsidRPr="00B3084A">
        <w:rPr>
          <w:sz w:val="28"/>
          <w:szCs w:val="28"/>
        </w:rPr>
        <w:t>«5»-</w:t>
      </w:r>
      <w:r w:rsidRPr="00B3084A">
        <w:rPr>
          <w:spacing w:val="-1"/>
          <w:sz w:val="28"/>
          <w:szCs w:val="28"/>
        </w:rPr>
        <w:t xml:space="preserve"> </w:t>
      </w:r>
      <w:r w:rsidRPr="00B3084A">
        <w:rPr>
          <w:sz w:val="28"/>
          <w:szCs w:val="28"/>
        </w:rPr>
        <w:t>90</w:t>
      </w:r>
      <w:r w:rsidRPr="00B3084A">
        <w:rPr>
          <w:spacing w:val="-2"/>
          <w:sz w:val="28"/>
          <w:szCs w:val="28"/>
        </w:rPr>
        <w:t xml:space="preserve"> </w:t>
      </w:r>
      <w:r w:rsidRPr="00B3084A">
        <w:rPr>
          <w:sz w:val="28"/>
          <w:szCs w:val="28"/>
        </w:rPr>
        <w:t>–</w:t>
      </w:r>
      <w:r w:rsidRPr="00B3084A">
        <w:rPr>
          <w:spacing w:val="-2"/>
          <w:sz w:val="28"/>
          <w:szCs w:val="28"/>
        </w:rPr>
        <w:t xml:space="preserve"> </w:t>
      </w:r>
      <w:r w:rsidRPr="00B3084A">
        <w:rPr>
          <w:sz w:val="28"/>
          <w:szCs w:val="28"/>
        </w:rPr>
        <w:t>100</w:t>
      </w:r>
      <w:r w:rsidRPr="00B3084A">
        <w:rPr>
          <w:spacing w:val="1"/>
          <w:sz w:val="28"/>
          <w:szCs w:val="28"/>
        </w:rPr>
        <w:t xml:space="preserve"> </w:t>
      </w:r>
      <w:r w:rsidRPr="00B3084A">
        <w:rPr>
          <w:spacing w:val="-5"/>
          <w:sz w:val="28"/>
          <w:szCs w:val="28"/>
        </w:rPr>
        <w:t>%;</w:t>
      </w:r>
    </w:p>
    <w:p w:rsidR="00965E2B" w:rsidRPr="00B3084A" w:rsidRDefault="00965E2B" w:rsidP="00695FBB">
      <w:pPr>
        <w:pStyle w:val="a0"/>
        <w:spacing w:line="276" w:lineRule="auto"/>
        <w:ind w:left="0" w:firstLine="0"/>
        <w:rPr>
          <w:sz w:val="28"/>
          <w:szCs w:val="28"/>
        </w:rPr>
      </w:pPr>
      <w:r w:rsidRPr="00B3084A">
        <w:rPr>
          <w:sz w:val="28"/>
          <w:szCs w:val="28"/>
        </w:rPr>
        <w:t>«4»</w:t>
      </w:r>
      <w:r w:rsidRPr="00B3084A">
        <w:rPr>
          <w:spacing w:val="-7"/>
          <w:sz w:val="28"/>
          <w:szCs w:val="28"/>
        </w:rPr>
        <w:t xml:space="preserve"> </w:t>
      </w:r>
      <w:r w:rsidRPr="00B3084A">
        <w:rPr>
          <w:sz w:val="28"/>
          <w:szCs w:val="28"/>
        </w:rPr>
        <w:t>-</w:t>
      </w:r>
      <w:r w:rsidRPr="00B3084A">
        <w:rPr>
          <w:spacing w:val="-1"/>
          <w:sz w:val="28"/>
          <w:szCs w:val="28"/>
        </w:rPr>
        <w:t xml:space="preserve"> </w:t>
      </w:r>
      <w:r w:rsidRPr="00B3084A">
        <w:rPr>
          <w:sz w:val="28"/>
          <w:szCs w:val="28"/>
        </w:rPr>
        <w:t>70 – 89</w:t>
      </w:r>
      <w:r w:rsidRPr="00B3084A">
        <w:rPr>
          <w:spacing w:val="3"/>
          <w:sz w:val="28"/>
          <w:szCs w:val="28"/>
        </w:rPr>
        <w:t xml:space="preserve"> </w:t>
      </w:r>
      <w:r w:rsidRPr="00B3084A">
        <w:rPr>
          <w:spacing w:val="-5"/>
          <w:sz w:val="28"/>
          <w:szCs w:val="28"/>
        </w:rPr>
        <w:t>%;</w:t>
      </w:r>
    </w:p>
    <w:p w:rsidR="00965E2B" w:rsidRPr="00B3084A" w:rsidRDefault="00965E2B" w:rsidP="00695FBB">
      <w:pPr>
        <w:pStyle w:val="a0"/>
        <w:spacing w:line="276" w:lineRule="auto"/>
        <w:ind w:left="0" w:firstLine="0"/>
        <w:rPr>
          <w:sz w:val="28"/>
          <w:szCs w:val="28"/>
        </w:rPr>
      </w:pPr>
      <w:r w:rsidRPr="00B3084A">
        <w:rPr>
          <w:sz w:val="28"/>
          <w:szCs w:val="28"/>
        </w:rPr>
        <w:t>«3»</w:t>
      </w:r>
      <w:r w:rsidRPr="00B3084A">
        <w:rPr>
          <w:spacing w:val="-7"/>
          <w:sz w:val="28"/>
          <w:szCs w:val="28"/>
        </w:rPr>
        <w:t xml:space="preserve"> </w:t>
      </w:r>
      <w:r w:rsidRPr="00B3084A">
        <w:rPr>
          <w:sz w:val="28"/>
          <w:szCs w:val="28"/>
        </w:rPr>
        <w:t>-</w:t>
      </w:r>
      <w:r w:rsidRPr="00B3084A">
        <w:rPr>
          <w:spacing w:val="-1"/>
          <w:sz w:val="28"/>
          <w:szCs w:val="28"/>
        </w:rPr>
        <w:t xml:space="preserve"> </w:t>
      </w:r>
      <w:r w:rsidRPr="00B3084A">
        <w:rPr>
          <w:sz w:val="28"/>
          <w:szCs w:val="28"/>
        </w:rPr>
        <w:t>60 – 69</w:t>
      </w:r>
      <w:r w:rsidRPr="00B3084A">
        <w:rPr>
          <w:spacing w:val="3"/>
          <w:sz w:val="28"/>
          <w:szCs w:val="28"/>
        </w:rPr>
        <w:t xml:space="preserve"> </w:t>
      </w:r>
      <w:r w:rsidRPr="00B3084A">
        <w:rPr>
          <w:spacing w:val="-5"/>
          <w:sz w:val="28"/>
          <w:szCs w:val="28"/>
        </w:rPr>
        <w:t>%;</w:t>
      </w:r>
    </w:p>
    <w:p w:rsidR="00965E2B" w:rsidRPr="00B3084A" w:rsidRDefault="00965E2B" w:rsidP="00695FBB">
      <w:pPr>
        <w:pStyle w:val="a0"/>
        <w:spacing w:line="276" w:lineRule="auto"/>
        <w:ind w:left="0" w:firstLine="0"/>
        <w:rPr>
          <w:sz w:val="28"/>
          <w:szCs w:val="28"/>
        </w:rPr>
      </w:pPr>
      <w:r w:rsidRPr="00B3084A">
        <w:rPr>
          <w:sz w:val="28"/>
          <w:szCs w:val="28"/>
        </w:rPr>
        <w:t>«2»- менее</w:t>
      </w:r>
      <w:r w:rsidRPr="00B3084A">
        <w:rPr>
          <w:spacing w:val="53"/>
          <w:sz w:val="28"/>
          <w:szCs w:val="28"/>
        </w:rPr>
        <w:t xml:space="preserve"> </w:t>
      </w:r>
      <w:r w:rsidRPr="00B3084A">
        <w:rPr>
          <w:spacing w:val="-4"/>
          <w:sz w:val="28"/>
          <w:szCs w:val="28"/>
        </w:rPr>
        <w:t>59%.</w:t>
      </w:r>
    </w:p>
    <w:p w:rsidR="00965E2B" w:rsidRPr="00B3084A" w:rsidRDefault="00965E2B" w:rsidP="00695FBB">
      <w:pPr>
        <w:pStyle w:val="1"/>
        <w:widowControl/>
        <w:numPr>
          <w:ilvl w:val="0"/>
          <w:numId w:val="2"/>
        </w:numPr>
        <w:suppressAutoHyphens/>
        <w:autoSpaceDE/>
        <w:autoSpaceDN/>
        <w:spacing w:line="276" w:lineRule="auto"/>
        <w:ind w:left="0" w:firstLine="0"/>
        <w:jc w:val="both"/>
        <w:rPr>
          <w:sz w:val="28"/>
          <w:szCs w:val="28"/>
        </w:rPr>
      </w:pPr>
      <w:r w:rsidRPr="00B3084A">
        <w:rPr>
          <w:sz w:val="28"/>
          <w:szCs w:val="28"/>
        </w:rPr>
        <w:t>Оценка</w:t>
      </w:r>
      <w:r w:rsidRPr="00B3084A">
        <w:rPr>
          <w:spacing w:val="-15"/>
          <w:sz w:val="28"/>
          <w:szCs w:val="28"/>
        </w:rPr>
        <w:t xml:space="preserve"> </w:t>
      </w:r>
      <w:r w:rsidRPr="00B3084A">
        <w:rPr>
          <w:sz w:val="28"/>
          <w:szCs w:val="28"/>
        </w:rPr>
        <w:t>выразительного</w:t>
      </w:r>
      <w:r w:rsidRPr="00B3084A">
        <w:rPr>
          <w:spacing w:val="-15"/>
          <w:sz w:val="28"/>
          <w:szCs w:val="28"/>
        </w:rPr>
        <w:t xml:space="preserve"> </w:t>
      </w:r>
      <w:r w:rsidRPr="00B3084A">
        <w:rPr>
          <w:sz w:val="28"/>
          <w:szCs w:val="28"/>
        </w:rPr>
        <w:t>чтения</w:t>
      </w:r>
      <w:r w:rsidRPr="00B3084A">
        <w:rPr>
          <w:spacing w:val="-15"/>
          <w:sz w:val="28"/>
          <w:szCs w:val="28"/>
        </w:rPr>
        <w:t xml:space="preserve"> </w:t>
      </w:r>
      <w:r w:rsidRPr="00B3084A">
        <w:rPr>
          <w:sz w:val="28"/>
          <w:szCs w:val="28"/>
        </w:rPr>
        <w:t>художественных</w:t>
      </w:r>
      <w:r w:rsidRPr="00B3084A">
        <w:rPr>
          <w:spacing w:val="-15"/>
          <w:sz w:val="28"/>
          <w:szCs w:val="28"/>
        </w:rPr>
        <w:t xml:space="preserve"> </w:t>
      </w:r>
      <w:r w:rsidRPr="00B3084A">
        <w:rPr>
          <w:spacing w:val="-2"/>
          <w:sz w:val="28"/>
          <w:szCs w:val="28"/>
        </w:rPr>
        <w:t>произведений</w:t>
      </w:r>
    </w:p>
    <w:p w:rsidR="00965E2B" w:rsidRPr="00B3084A" w:rsidRDefault="00965E2B" w:rsidP="00695FBB">
      <w:pPr>
        <w:pStyle w:val="a0"/>
        <w:spacing w:line="276" w:lineRule="auto"/>
        <w:ind w:left="0" w:firstLine="0"/>
        <w:rPr>
          <w:sz w:val="28"/>
          <w:szCs w:val="28"/>
        </w:rPr>
      </w:pPr>
      <w:r w:rsidRPr="00B3084A">
        <w:rPr>
          <w:b/>
          <w:bCs/>
          <w:sz w:val="28"/>
          <w:szCs w:val="28"/>
        </w:rPr>
        <w:t>Отметка</w:t>
      </w:r>
      <w:r w:rsidRPr="00B3084A">
        <w:rPr>
          <w:b/>
          <w:bCs/>
          <w:spacing w:val="-3"/>
          <w:sz w:val="28"/>
          <w:szCs w:val="28"/>
        </w:rPr>
        <w:t xml:space="preserve"> </w:t>
      </w:r>
      <w:r w:rsidRPr="00B3084A">
        <w:rPr>
          <w:b/>
          <w:bCs/>
          <w:sz w:val="28"/>
          <w:szCs w:val="28"/>
        </w:rPr>
        <w:t>«5»</w:t>
      </w:r>
      <w:r w:rsidRPr="00B3084A">
        <w:rPr>
          <w:b/>
          <w:bCs/>
          <w:spacing w:val="-1"/>
          <w:sz w:val="28"/>
          <w:szCs w:val="28"/>
        </w:rPr>
        <w:t xml:space="preserve"> </w:t>
      </w:r>
      <w:r w:rsidRPr="00B3084A">
        <w:rPr>
          <w:b/>
          <w:bCs/>
          <w:sz w:val="28"/>
          <w:szCs w:val="28"/>
        </w:rPr>
        <w:t>ставится,</w:t>
      </w:r>
      <w:r w:rsidRPr="00B3084A">
        <w:rPr>
          <w:b/>
          <w:bCs/>
          <w:spacing w:val="1"/>
          <w:sz w:val="28"/>
          <w:szCs w:val="28"/>
        </w:rPr>
        <w:t xml:space="preserve"> </w:t>
      </w:r>
      <w:r w:rsidRPr="00B3084A">
        <w:rPr>
          <w:b/>
          <w:bCs/>
          <w:spacing w:val="-2"/>
          <w:sz w:val="28"/>
          <w:szCs w:val="28"/>
        </w:rPr>
        <w:t>если:</w:t>
      </w:r>
    </w:p>
    <w:p w:rsidR="00965E2B" w:rsidRPr="00B3084A" w:rsidRDefault="00965E2B" w:rsidP="00695FBB">
      <w:pPr>
        <w:pStyle w:val="14"/>
        <w:tabs>
          <w:tab w:val="left" w:pos="2408"/>
        </w:tabs>
        <w:spacing w:before="0" w:line="276" w:lineRule="auto"/>
        <w:ind w:left="0" w:firstLine="0"/>
        <w:jc w:val="both"/>
        <w:rPr>
          <w:sz w:val="28"/>
          <w:szCs w:val="28"/>
        </w:rPr>
      </w:pPr>
      <w:r w:rsidRPr="00B3084A">
        <w:rPr>
          <w:sz w:val="28"/>
          <w:szCs w:val="28"/>
        </w:rPr>
        <w:t>- текст</w:t>
      </w:r>
      <w:r w:rsidRPr="00B3084A">
        <w:rPr>
          <w:spacing w:val="-11"/>
          <w:sz w:val="28"/>
          <w:szCs w:val="28"/>
        </w:rPr>
        <w:t xml:space="preserve"> </w:t>
      </w:r>
      <w:r w:rsidRPr="00B3084A">
        <w:rPr>
          <w:sz w:val="28"/>
          <w:szCs w:val="28"/>
        </w:rPr>
        <w:t>литературного</w:t>
      </w:r>
      <w:r w:rsidRPr="00B3084A">
        <w:rPr>
          <w:spacing w:val="-10"/>
          <w:sz w:val="28"/>
          <w:szCs w:val="28"/>
        </w:rPr>
        <w:t xml:space="preserve"> </w:t>
      </w:r>
      <w:r w:rsidRPr="00B3084A">
        <w:rPr>
          <w:sz w:val="28"/>
          <w:szCs w:val="28"/>
        </w:rPr>
        <w:t>произведения</w:t>
      </w:r>
      <w:r w:rsidRPr="00B3084A">
        <w:rPr>
          <w:spacing w:val="-10"/>
          <w:sz w:val="28"/>
          <w:szCs w:val="28"/>
        </w:rPr>
        <w:t xml:space="preserve"> </w:t>
      </w:r>
      <w:r w:rsidRPr="00B3084A">
        <w:rPr>
          <w:sz w:val="28"/>
          <w:szCs w:val="28"/>
        </w:rPr>
        <w:t>воспроизведен</w:t>
      </w:r>
      <w:r w:rsidRPr="00B3084A">
        <w:rPr>
          <w:spacing w:val="-10"/>
          <w:sz w:val="28"/>
          <w:szCs w:val="28"/>
        </w:rPr>
        <w:t xml:space="preserve"> </w:t>
      </w:r>
      <w:r w:rsidRPr="00B3084A">
        <w:rPr>
          <w:sz w:val="28"/>
          <w:szCs w:val="28"/>
        </w:rPr>
        <w:t>без</w:t>
      </w:r>
      <w:r w:rsidRPr="00B3084A">
        <w:rPr>
          <w:spacing w:val="-10"/>
          <w:sz w:val="28"/>
          <w:szCs w:val="28"/>
        </w:rPr>
        <w:t xml:space="preserve"> </w:t>
      </w:r>
      <w:r w:rsidRPr="00B3084A">
        <w:rPr>
          <w:spacing w:val="-2"/>
          <w:sz w:val="28"/>
          <w:szCs w:val="28"/>
        </w:rPr>
        <w:t>ошибок;</w:t>
      </w:r>
    </w:p>
    <w:p w:rsidR="00965E2B" w:rsidRPr="00B3084A" w:rsidRDefault="00965E2B" w:rsidP="00695FBB">
      <w:pPr>
        <w:pStyle w:val="14"/>
        <w:tabs>
          <w:tab w:val="left" w:pos="2408"/>
        </w:tabs>
        <w:spacing w:before="0" w:line="276" w:lineRule="auto"/>
        <w:ind w:left="0" w:right="16" w:firstLine="0"/>
        <w:jc w:val="both"/>
        <w:rPr>
          <w:sz w:val="28"/>
          <w:szCs w:val="28"/>
        </w:rPr>
      </w:pPr>
      <w:r w:rsidRPr="00B3084A">
        <w:rPr>
          <w:sz w:val="28"/>
          <w:szCs w:val="28"/>
        </w:rPr>
        <w:t>- выполнены следующие требования к технике речи: ученик читает четко, внятно, соблюдает нормы орфоэпии, умело использует паузы для добора (пополнения запаса) воздуха;</w:t>
      </w:r>
    </w:p>
    <w:p w:rsidR="00965E2B" w:rsidRPr="00B3084A" w:rsidRDefault="00965E2B" w:rsidP="00695FBB">
      <w:pPr>
        <w:pStyle w:val="14"/>
        <w:tabs>
          <w:tab w:val="left" w:pos="2408"/>
        </w:tabs>
        <w:spacing w:before="0" w:line="276" w:lineRule="auto"/>
        <w:ind w:left="0" w:right="-16" w:firstLine="0"/>
        <w:jc w:val="both"/>
        <w:rPr>
          <w:sz w:val="28"/>
          <w:szCs w:val="28"/>
        </w:rPr>
      </w:pPr>
      <w:r w:rsidRPr="00B3084A">
        <w:rPr>
          <w:sz w:val="28"/>
          <w:szCs w:val="28"/>
        </w:rPr>
        <w:t>- соблюдаются</w:t>
      </w:r>
      <w:r w:rsidRPr="00B3084A">
        <w:rPr>
          <w:spacing w:val="37"/>
          <w:sz w:val="28"/>
          <w:szCs w:val="28"/>
        </w:rPr>
        <w:t xml:space="preserve"> </w:t>
      </w:r>
      <w:r w:rsidRPr="00B3084A">
        <w:rPr>
          <w:sz w:val="28"/>
          <w:szCs w:val="28"/>
        </w:rPr>
        <w:t>следующие</w:t>
      </w:r>
      <w:r w:rsidRPr="00B3084A">
        <w:rPr>
          <w:spacing w:val="39"/>
          <w:sz w:val="28"/>
          <w:szCs w:val="28"/>
        </w:rPr>
        <w:t xml:space="preserve"> </w:t>
      </w:r>
      <w:r w:rsidRPr="00B3084A">
        <w:rPr>
          <w:sz w:val="28"/>
          <w:szCs w:val="28"/>
        </w:rPr>
        <w:t>требования</w:t>
      </w:r>
      <w:r w:rsidRPr="00B3084A">
        <w:rPr>
          <w:spacing w:val="40"/>
          <w:sz w:val="28"/>
          <w:szCs w:val="28"/>
        </w:rPr>
        <w:t xml:space="preserve"> </w:t>
      </w:r>
      <w:r w:rsidRPr="00B3084A">
        <w:rPr>
          <w:sz w:val="28"/>
          <w:szCs w:val="28"/>
        </w:rPr>
        <w:t>к</w:t>
      </w:r>
      <w:r w:rsidRPr="00B3084A">
        <w:rPr>
          <w:spacing w:val="41"/>
          <w:sz w:val="28"/>
          <w:szCs w:val="28"/>
        </w:rPr>
        <w:t xml:space="preserve"> </w:t>
      </w:r>
      <w:r w:rsidRPr="00B3084A">
        <w:rPr>
          <w:sz w:val="28"/>
          <w:szCs w:val="28"/>
        </w:rPr>
        <w:t>логике</w:t>
      </w:r>
      <w:r w:rsidRPr="00B3084A">
        <w:rPr>
          <w:spacing w:val="39"/>
          <w:sz w:val="28"/>
          <w:szCs w:val="28"/>
        </w:rPr>
        <w:t xml:space="preserve"> </w:t>
      </w:r>
      <w:r w:rsidRPr="00B3084A">
        <w:rPr>
          <w:sz w:val="28"/>
          <w:szCs w:val="28"/>
        </w:rPr>
        <w:t>чтения:</w:t>
      </w:r>
      <w:r w:rsidRPr="00B3084A">
        <w:rPr>
          <w:spacing w:val="43"/>
          <w:sz w:val="28"/>
          <w:szCs w:val="28"/>
        </w:rPr>
        <w:t xml:space="preserve"> </w:t>
      </w:r>
      <w:r w:rsidRPr="00B3084A">
        <w:rPr>
          <w:sz w:val="28"/>
          <w:szCs w:val="28"/>
        </w:rPr>
        <w:t>ученик</w:t>
      </w:r>
      <w:r w:rsidRPr="00B3084A">
        <w:rPr>
          <w:spacing w:val="41"/>
          <w:sz w:val="28"/>
          <w:szCs w:val="28"/>
        </w:rPr>
        <w:t xml:space="preserve"> </w:t>
      </w:r>
      <w:r w:rsidRPr="00B3084A">
        <w:rPr>
          <w:sz w:val="28"/>
          <w:szCs w:val="28"/>
        </w:rPr>
        <w:t>владеет</w:t>
      </w:r>
      <w:r w:rsidRPr="00B3084A">
        <w:rPr>
          <w:spacing w:val="43"/>
          <w:sz w:val="28"/>
          <w:szCs w:val="28"/>
        </w:rPr>
        <w:t xml:space="preserve"> </w:t>
      </w:r>
      <w:r w:rsidRPr="00B3084A">
        <w:rPr>
          <w:spacing w:val="-2"/>
          <w:sz w:val="28"/>
          <w:szCs w:val="28"/>
        </w:rPr>
        <w:t xml:space="preserve">умением </w:t>
      </w:r>
      <w:r w:rsidRPr="00B3084A">
        <w:rPr>
          <w:sz w:val="28"/>
          <w:szCs w:val="28"/>
        </w:rPr>
        <w:t>«читать знаки препинания», верно расставляет логические ударения, определяет место и характер пауз в тексте, владеет «шестью рычагами» выразительного чтения (громче - тише, выше - ниже, быстрее - медленнее);</w:t>
      </w:r>
    </w:p>
    <w:p w:rsidR="00965E2B" w:rsidRPr="00B3084A" w:rsidRDefault="00965E2B" w:rsidP="00695FBB">
      <w:pPr>
        <w:pStyle w:val="14"/>
        <w:tabs>
          <w:tab w:val="left" w:pos="2408"/>
          <w:tab w:val="left" w:pos="3116"/>
          <w:tab w:val="left" w:pos="3824"/>
          <w:tab w:val="left" w:pos="5240"/>
          <w:tab w:val="left" w:pos="5948"/>
          <w:tab w:val="left" w:pos="7365"/>
          <w:tab w:val="left" w:pos="9489"/>
        </w:tabs>
        <w:spacing w:before="0" w:line="276" w:lineRule="auto"/>
        <w:ind w:left="0" w:right="563" w:firstLine="0"/>
        <w:jc w:val="both"/>
        <w:rPr>
          <w:spacing w:val="-2"/>
          <w:sz w:val="28"/>
          <w:szCs w:val="28"/>
        </w:rPr>
      </w:pPr>
      <w:r w:rsidRPr="00B3084A">
        <w:rPr>
          <w:sz w:val="28"/>
          <w:szCs w:val="28"/>
        </w:rPr>
        <w:t xml:space="preserve">- чтение отличается эмоционально-образной выразительностью: ученик воссоздает </w:t>
      </w:r>
      <w:r w:rsidRPr="00B3084A">
        <w:rPr>
          <w:spacing w:val="-2"/>
          <w:sz w:val="28"/>
          <w:szCs w:val="28"/>
        </w:rPr>
        <w:t>чувства</w:t>
      </w:r>
      <w:r w:rsidRPr="00B3084A">
        <w:rPr>
          <w:sz w:val="28"/>
          <w:szCs w:val="28"/>
        </w:rPr>
        <w:tab/>
      </w:r>
      <w:r w:rsidRPr="00B3084A">
        <w:rPr>
          <w:spacing w:val="-10"/>
          <w:sz w:val="28"/>
          <w:szCs w:val="28"/>
        </w:rPr>
        <w:t xml:space="preserve">в </w:t>
      </w:r>
      <w:r w:rsidRPr="00B3084A">
        <w:rPr>
          <w:spacing w:val="-2"/>
          <w:sz w:val="28"/>
          <w:szCs w:val="28"/>
        </w:rPr>
        <w:t>чтении;</w:t>
      </w:r>
    </w:p>
    <w:p w:rsidR="00965E2B" w:rsidRPr="00B3084A" w:rsidRDefault="00965E2B" w:rsidP="00695FBB">
      <w:pPr>
        <w:pStyle w:val="14"/>
        <w:tabs>
          <w:tab w:val="left" w:pos="2408"/>
          <w:tab w:val="left" w:pos="3116"/>
          <w:tab w:val="left" w:pos="3824"/>
          <w:tab w:val="left" w:pos="5240"/>
          <w:tab w:val="left" w:pos="5948"/>
          <w:tab w:val="left" w:pos="7365"/>
          <w:tab w:val="left" w:pos="9489"/>
        </w:tabs>
        <w:spacing w:before="0" w:line="276" w:lineRule="auto"/>
        <w:ind w:left="0" w:right="563" w:firstLine="0"/>
        <w:jc w:val="both"/>
        <w:rPr>
          <w:b/>
          <w:bCs/>
          <w:sz w:val="28"/>
          <w:szCs w:val="28"/>
        </w:rPr>
      </w:pPr>
      <w:r w:rsidRPr="00B3084A">
        <w:rPr>
          <w:spacing w:val="-2"/>
          <w:sz w:val="28"/>
          <w:szCs w:val="28"/>
        </w:rPr>
        <w:t>- «рисует интонацией»,</w:t>
      </w:r>
      <w:r w:rsidRPr="00B3084A">
        <w:rPr>
          <w:sz w:val="28"/>
          <w:szCs w:val="28"/>
        </w:rPr>
        <w:tab/>
      </w:r>
      <w:r w:rsidRPr="00B3084A">
        <w:rPr>
          <w:spacing w:val="-2"/>
          <w:sz w:val="28"/>
          <w:szCs w:val="28"/>
        </w:rPr>
        <w:t xml:space="preserve">соблюдает </w:t>
      </w:r>
      <w:r w:rsidRPr="00B3084A">
        <w:rPr>
          <w:sz w:val="28"/>
          <w:szCs w:val="28"/>
        </w:rPr>
        <w:t>паузы психологические, начальные, финальные.</w:t>
      </w:r>
    </w:p>
    <w:p w:rsidR="00965E2B" w:rsidRPr="00B3084A" w:rsidRDefault="00965E2B" w:rsidP="00695FBB">
      <w:pPr>
        <w:pStyle w:val="a0"/>
        <w:spacing w:line="276" w:lineRule="auto"/>
        <w:ind w:left="0" w:firstLine="0"/>
        <w:rPr>
          <w:b/>
          <w:bCs/>
          <w:spacing w:val="-4"/>
          <w:sz w:val="28"/>
          <w:szCs w:val="28"/>
        </w:rPr>
      </w:pPr>
      <w:r w:rsidRPr="00B3084A">
        <w:rPr>
          <w:b/>
          <w:bCs/>
          <w:sz w:val="28"/>
          <w:szCs w:val="28"/>
        </w:rPr>
        <w:t>Отметка</w:t>
      </w:r>
      <w:r w:rsidRPr="00B3084A">
        <w:rPr>
          <w:b/>
          <w:bCs/>
          <w:spacing w:val="-6"/>
          <w:sz w:val="28"/>
          <w:szCs w:val="28"/>
        </w:rPr>
        <w:t xml:space="preserve"> </w:t>
      </w:r>
      <w:r w:rsidRPr="00B3084A">
        <w:rPr>
          <w:b/>
          <w:bCs/>
          <w:sz w:val="28"/>
          <w:szCs w:val="28"/>
        </w:rPr>
        <w:t>«4»</w:t>
      </w:r>
      <w:r w:rsidRPr="00B3084A">
        <w:rPr>
          <w:b/>
          <w:bCs/>
          <w:spacing w:val="-1"/>
          <w:sz w:val="28"/>
          <w:szCs w:val="28"/>
        </w:rPr>
        <w:t xml:space="preserve"> </w:t>
      </w:r>
      <w:r w:rsidRPr="00B3084A">
        <w:rPr>
          <w:b/>
          <w:bCs/>
          <w:sz w:val="28"/>
          <w:szCs w:val="28"/>
        </w:rPr>
        <w:t>ставится,</w:t>
      </w:r>
      <w:r w:rsidRPr="00B3084A">
        <w:rPr>
          <w:b/>
          <w:bCs/>
          <w:spacing w:val="1"/>
          <w:sz w:val="28"/>
          <w:szCs w:val="28"/>
        </w:rPr>
        <w:t xml:space="preserve"> </w:t>
      </w:r>
      <w:r w:rsidRPr="00B3084A">
        <w:rPr>
          <w:b/>
          <w:bCs/>
          <w:spacing w:val="-4"/>
          <w:sz w:val="28"/>
          <w:szCs w:val="28"/>
        </w:rPr>
        <w:t xml:space="preserve">если </w:t>
      </w:r>
    </w:p>
    <w:p w:rsidR="00965E2B" w:rsidRPr="00B3084A" w:rsidRDefault="00965E2B" w:rsidP="00695FBB">
      <w:pPr>
        <w:pStyle w:val="a0"/>
        <w:spacing w:line="276" w:lineRule="auto"/>
        <w:ind w:left="0" w:firstLine="0"/>
        <w:rPr>
          <w:sz w:val="28"/>
          <w:szCs w:val="28"/>
        </w:rPr>
      </w:pPr>
      <w:r w:rsidRPr="00B3084A">
        <w:rPr>
          <w:b/>
          <w:bCs/>
          <w:spacing w:val="-4"/>
          <w:sz w:val="28"/>
          <w:szCs w:val="28"/>
        </w:rPr>
        <w:t xml:space="preserve">- </w:t>
      </w:r>
      <w:r w:rsidRPr="00B3084A">
        <w:rPr>
          <w:sz w:val="28"/>
          <w:szCs w:val="28"/>
        </w:rPr>
        <w:t>текст произведения воспроизведен без ошибок или с 1-2 ошибками, которые ученик исправляет сам, без подсказки;</w:t>
      </w:r>
    </w:p>
    <w:p w:rsidR="00965E2B" w:rsidRPr="00B3084A" w:rsidRDefault="00965E2B" w:rsidP="00695FBB">
      <w:pPr>
        <w:pStyle w:val="14"/>
        <w:tabs>
          <w:tab w:val="left" w:pos="2406"/>
        </w:tabs>
        <w:spacing w:before="0" w:line="276" w:lineRule="auto"/>
        <w:ind w:left="0" w:right="567" w:firstLine="0"/>
        <w:jc w:val="both"/>
        <w:rPr>
          <w:sz w:val="28"/>
          <w:szCs w:val="28"/>
        </w:rPr>
      </w:pPr>
      <w:r w:rsidRPr="00B3084A">
        <w:rPr>
          <w:sz w:val="28"/>
          <w:szCs w:val="28"/>
        </w:rPr>
        <w:lastRenderedPageBreak/>
        <w:t>- в основном выполняются требования к технике речи, к логике чтения и к эмоционально-образной выразительности исполнения литературного произведения.</w:t>
      </w:r>
    </w:p>
    <w:p w:rsidR="00965E2B" w:rsidRPr="00B3084A" w:rsidRDefault="00965E2B" w:rsidP="00695FBB">
      <w:pPr>
        <w:pStyle w:val="a0"/>
        <w:spacing w:line="276" w:lineRule="auto"/>
        <w:ind w:left="0" w:firstLine="0"/>
        <w:rPr>
          <w:sz w:val="28"/>
          <w:szCs w:val="28"/>
        </w:rPr>
      </w:pPr>
      <w:r w:rsidRPr="00B3084A">
        <w:rPr>
          <w:sz w:val="28"/>
          <w:szCs w:val="28"/>
        </w:rPr>
        <w:t>Отметка</w:t>
      </w:r>
      <w:r w:rsidRPr="00B3084A">
        <w:rPr>
          <w:spacing w:val="-4"/>
          <w:sz w:val="28"/>
          <w:szCs w:val="28"/>
        </w:rPr>
        <w:t xml:space="preserve"> </w:t>
      </w:r>
      <w:r w:rsidRPr="00B3084A">
        <w:rPr>
          <w:b/>
          <w:sz w:val="28"/>
          <w:szCs w:val="28"/>
        </w:rPr>
        <w:t>«3»</w:t>
      </w:r>
      <w:r w:rsidRPr="00B3084A">
        <w:rPr>
          <w:b/>
          <w:spacing w:val="-1"/>
          <w:sz w:val="28"/>
          <w:szCs w:val="28"/>
        </w:rPr>
        <w:t xml:space="preserve"> </w:t>
      </w:r>
      <w:r w:rsidRPr="00B3084A">
        <w:rPr>
          <w:sz w:val="28"/>
          <w:szCs w:val="28"/>
        </w:rPr>
        <w:t>ставится,</w:t>
      </w:r>
      <w:r w:rsidRPr="00B3084A">
        <w:rPr>
          <w:spacing w:val="1"/>
          <w:sz w:val="28"/>
          <w:szCs w:val="28"/>
        </w:rPr>
        <w:t xml:space="preserve"> </w:t>
      </w:r>
      <w:r w:rsidRPr="00B3084A">
        <w:rPr>
          <w:spacing w:val="-4"/>
          <w:sz w:val="28"/>
          <w:szCs w:val="28"/>
        </w:rPr>
        <w:t>если:</w:t>
      </w:r>
    </w:p>
    <w:p w:rsidR="00965E2B" w:rsidRPr="00B3084A" w:rsidRDefault="00965E2B" w:rsidP="00695FBB">
      <w:pPr>
        <w:pStyle w:val="14"/>
        <w:tabs>
          <w:tab w:val="left" w:pos="2406"/>
        </w:tabs>
        <w:spacing w:before="0" w:line="276" w:lineRule="auto"/>
        <w:ind w:left="0" w:right="560" w:firstLine="0"/>
        <w:jc w:val="both"/>
        <w:rPr>
          <w:sz w:val="28"/>
          <w:szCs w:val="28"/>
        </w:rPr>
      </w:pPr>
      <w:r w:rsidRPr="00B3084A">
        <w:rPr>
          <w:sz w:val="28"/>
          <w:szCs w:val="28"/>
        </w:rPr>
        <w:t>- текст произведения воспроизводится с ошибками (не более 3-5 в зависимости от размера исполняемого произведения), ученику требуется подсказка учителя, при этом требования к технике речи, к логике чтения в основном выполняются.</w:t>
      </w:r>
    </w:p>
    <w:p w:rsidR="00965E2B" w:rsidRPr="00B3084A" w:rsidRDefault="00965E2B" w:rsidP="00695FBB">
      <w:pPr>
        <w:pStyle w:val="14"/>
        <w:tabs>
          <w:tab w:val="left" w:pos="2406"/>
        </w:tabs>
        <w:spacing w:before="0" w:line="276" w:lineRule="auto"/>
        <w:ind w:left="0" w:right="559" w:firstLine="0"/>
        <w:jc w:val="both"/>
        <w:rPr>
          <w:sz w:val="28"/>
          <w:szCs w:val="28"/>
        </w:rPr>
      </w:pPr>
      <w:r w:rsidRPr="00B3084A">
        <w:rPr>
          <w:sz w:val="28"/>
          <w:szCs w:val="28"/>
        </w:rPr>
        <w:t>- текст произведения воспроизводится без ошибок, ученик читает четко, внятно, но не владеет умением «читать знаки препинания», расставлять логические ударения, паузы, читает монотонно, неэмоционально.</w:t>
      </w:r>
    </w:p>
    <w:p w:rsidR="00965E2B" w:rsidRPr="00B3084A" w:rsidRDefault="00965E2B" w:rsidP="00695FBB">
      <w:pPr>
        <w:pStyle w:val="1"/>
        <w:widowControl/>
        <w:numPr>
          <w:ilvl w:val="0"/>
          <w:numId w:val="2"/>
        </w:numPr>
        <w:suppressAutoHyphens/>
        <w:autoSpaceDE/>
        <w:autoSpaceDN/>
        <w:spacing w:line="276" w:lineRule="auto"/>
        <w:ind w:left="0" w:firstLine="0"/>
        <w:rPr>
          <w:sz w:val="28"/>
          <w:szCs w:val="28"/>
        </w:rPr>
      </w:pPr>
      <w:r w:rsidRPr="00B3084A">
        <w:rPr>
          <w:sz w:val="28"/>
          <w:szCs w:val="28"/>
        </w:rPr>
        <w:t>Критерии</w:t>
      </w:r>
      <w:r w:rsidRPr="00B3084A">
        <w:rPr>
          <w:spacing w:val="-6"/>
          <w:sz w:val="28"/>
          <w:szCs w:val="28"/>
        </w:rPr>
        <w:t xml:space="preserve"> </w:t>
      </w:r>
      <w:r w:rsidRPr="00B3084A">
        <w:rPr>
          <w:sz w:val="28"/>
          <w:szCs w:val="28"/>
        </w:rPr>
        <w:t>оценивания</w:t>
      </w:r>
      <w:r w:rsidRPr="00B3084A">
        <w:rPr>
          <w:spacing w:val="-7"/>
          <w:sz w:val="28"/>
          <w:szCs w:val="28"/>
        </w:rPr>
        <w:t xml:space="preserve"> </w:t>
      </w:r>
      <w:r w:rsidRPr="00B3084A">
        <w:rPr>
          <w:spacing w:val="-2"/>
          <w:sz w:val="28"/>
          <w:szCs w:val="28"/>
        </w:rPr>
        <w:t>пересказа</w:t>
      </w:r>
    </w:p>
    <w:p w:rsidR="00965E2B" w:rsidRPr="00B3084A" w:rsidRDefault="00965E2B" w:rsidP="00695FBB">
      <w:pPr>
        <w:pStyle w:val="14"/>
        <w:spacing w:before="0" w:line="276" w:lineRule="auto"/>
        <w:ind w:left="0" w:firstLine="0"/>
        <w:rPr>
          <w:sz w:val="28"/>
          <w:szCs w:val="28"/>
        </w:rPr>
      </w:pPr>
      <w:r w:rsidRPr="00B3084A">
        <w:rPr>
          <w:sz w:val="28"/>
          <w:szCs w:val="28"/>
        </w:rPr>
        <w:t>1.Ошибки в</w:t>
      </w:r>
      <w:r w:rsidRPr="00B3084A">
        <w:rPr>
          <w:spacing w:val="-1"/>
          <w:sz w:val="28"/>
          <w:szCs w:val="28"/>
        </w:rPr>
        <w:t xml:space="preserve"> </w:t>
      </w:r>
      <w:r w:rsidRPr="00B3084A">
        <w:rPr>
          <w:spacing w:val="-2"/>
          <w:sz w:val="28"/>
          <w:szCs w:val="28"/>
        </w:rPr>
        <w:t>содержании</w:t>
      </w:r>
    </w:p>
    <w:p w:rsidR="00965E2B" w:rsidRPr="00B3084A" w:rsidRDefault="00965E2B" w:rsidP="00695FBB">
      <w:pPr>
        <w:pStyle w:val="14"/>
        <w:tabs>
          <w:tab w:val="left" w:pos="1843"/>
        </w:tabs>
        <w:spacing w:before="0" w:line="276" w:lineRule="auto"/>
        <w:ind w:left="0" w:firstLine="0"/>
        <w:rPr>
          <w:sz w:val="28"/>
          <w:szCs w:val="28"/>
        </w:rPr>
      </w:pPr>
      <w:r w:rsidRPr="00B3084A">
        <w:rPr>
          <w:sz w:val="28"/>
          <w:szCs w:val="28"/>
        </w:rPr>
        <w:t>-пропуск</w:t>
      </w:r>
      <w:r w:rsidRPr="00B3084A">
        <w:rPr>
          <w:spacing w:val="-10"/>
          <w:sz w:val="28"/>
          <w:szCs w:val="28"/>
        </w:rPr>
        <w:t xml:space="preserve"> </w:t>
      </w:r>
      <w:r w:rsidRPr="00B3084A">
        <w:rPr>
          <w:sz w:val="28"/>
          <w:szCs w:val="28"/>
        </w:rPr>
        <w:t>важного</w:t>
      </w:r>
      <w:r w:rsidRPr="00B3084A">
        <w:rPr>
          <w:spacing w:val="-10"/>
          <w:sz w:val="28"/>
          <w:szCs w:val="28"/>
        </w:rPr>
        <w:t xml:space="preserve"> </w:t>
      </w:r>
      <w:r w:rsidRPr="00B3084A">
        <w:rPr>
          <w:sz w:val="28"/>
          <w:szCs w:val="28"/>
        </w:rPr>
        <w:t>смыслового</w:t>
      </w:r>
      <w:r w:rsidRPr="00B3084A">
        <w:rPr>
          <w:spacing w:val="-9"/>
          <w:sz w:val="28"/>
          <w:szCs w:val="28"/>
        </w:rPr>
        <w:t xml:space="preserve"> </w:t>
      </w:r>
      <w:r w:rsidRPr="00B3084A">
        <w:rPr>
          <w:spacing w:val="-4"/>
          <w:sz w:val="28"/>
          <w:szCs w:val="28"/>
        </w:rPr>
        <w:t>звена</w:t>
      </w:r>
    </w:p>
    <w:p w:rsidR="00965E2B" w:rsidRPr="00B3084A" w:rsidRDefault="00965E2B" w:rsidP="00695FBB">
      <w:pPr>
        <w:pStyle w:val="14"/>
        <w:tabs>
          <w:tab w:val="left" w:pos="1843"/>
        </w:tabs>
        <w:spacing w:before="0" w:line="276" w:lineRule="auto"/>
        <w:ind w:left="0" w:firstLine="0"/>
        <w:rPr>
          <w:sz w:val="28"/>
          <w:szCs w:val="28"/>
        </w:rPr>
      </w:pPr>
      <w:r w:rsidRPr="00B3084A">
        <w:rPr>
          <w:sz w:val="28"/>
          <w:szCs w:val="28"/>
        </w:rPr>
        <w:t>-пропуск</w:t>
      </w:r>
      <w:r w:rsidRPr="00B3084A">
        <w:rPr>
          <w:spacing w:val="-9"/>
          <w:sz w:val="28"/>
          <w:szCs w:val="28"/>
        </w:rPr>
        <w:t xml:space="preserve"> </w:t>
      </w:r>
      <w:r w:rsidRPr="00B3084A">
        <w:rPr>
          <w:sz w:val="28"/>
          <w:szCs w:val="28"/>
        </w:rPr>
        <w:t>нескольких</w:t>
      </w:r>
      <w:r w:rsidRPr="00B3084A">
        <w:rPr>
          <w:spacing w:val="-6"/>
          <w:sz w:val="28"/>
          <w:szCs w:val="28"/>
        </w:rPr>
        <w:t xml:space="preserve"> </w:t>
      </w:r>
      <w:r w:rsidRPr="00B3084A">
        <w:rPr>
          <w:sz w:val="28"/>
          <w:szCs w:val="28"/>
        </w:rPr>
        <w:t>смысловых</w:t>
      </w:r>
      <w:r w:rsidRPr="00B3084A">
        <w:rPr>
          <w:spacing w:val="-7"/>
          <w:sz w:val="28"/>
          <w:szCs w:val="28"/>
        </w:rPr>
        <w:t xml:space="preserve"> </w:t>
      </w:r>
      <w:r w:rsidRPr="00B3084A">
        <w:rPr>
          <w:spacing w:val="-2"/>
          <w:sz w:val="28"/>
          <w:szCs w:val="28"/>
        </w:rPr>
        <w:t>звеньев</w:t>
      </w:r>
    </w:p>
    <w:p w:rsidR="00965E2B" w:rsidRPr="00B3084A" w:rsidRDefault="00965E2B" w:rsidP="00695FBB">
      <w:pPr>
        <w:pStyle w:val="14"/>
        <w:tabs>
          <w:tab w:val="left" w:pos="1843"/>
        </w:tabs>
        <w:spacing w:before="0" w:line="276" w:lineRule="auto"/>
        <w:ind w:left="0" w:firstLine="0"/>
        <w:rPr>
          <w:sz w:val="28"/>
          <w:szCs w:val="28"/>
        </w:rPr>
      </w:pPr>
      <w:r w:rsidRPr="00B3084A">
        <w:rPr>
          <w:sz w:val="28"/>
          <w:szCs w:val="28"/>
        </w:rPr>
        <w:t>-«сжатие»</w:t>
      </w:r>
      <w:r w:rsidRPr="00B3084A">
        <w:rPr>
          <w:spacing w:val="-15"/>
          <w:sz w:val="28"/>
          <w:szCs w:val="28"/>
        </w:rPr>
        <w:t xml:space="preserve"> </w:t>
      </w:r>
      <w:r w:rsidRPr="00B3084A">
        <w:rPr>
          <w:spacing w:val="-2"/>
          <w:sz w:val="28"/>
          <w:szCs w:val="28"/>
        </w:rPr>
        <w:t>текста</w:t>
      </w:r>
    </w:p>
    <w:p w:rsidR="00965E2B" w:rsidRPr="00B3084A" w:rsidRDefault="00965E2B" w:rsidP="00695FBB">
      <w:pPr>
        <w:pStyle w:val="14"/>
        <w:tabs>
          <w:tab w:val="left" w:pos="1843"/>
        </w:tabs>
        <w:spacing w:before="0" w:line="276" w:lineRule="auto"/>
        <w:ind w:left="0" w:firstLine="0"/>
        <w:rPr>
          <w:sz w:val="28"/>
          <w:szCs w:val="28"/>
        </w:rPr>
      </w:pPr>
      <w:r w:rsidRPr="00B3084A">
        <w:rPr>
          <w:sz w:val="28"/>
          <w:szCs w:val="28"/>
        </w:rPr>
        <w:t>-фактические</w:t>
      </w:r>
      <w:r w:rsidRPr="00B3084A">
        <w:rPr>
          <w:spacing w:val="-2"/>
          <w:sz w:val="28"/>
          <w:szCs w:val="28"/>
        </w:rPr>
        <w:t xml:space="preserve"> искажения</w:t>
      </w:r>
    </w:p>
    <w:p w:rsidR="00965E2B" w:rsidRPr="00B3084A" w:rsidRDefault="00965E2B" w:rsidP="00695FBB">
      <w:pPr>
        <w:pStyle w:val="14"/>
        <w:tabs>
          <w:tab w:val="left" w:pos="1843"/>
        </w:tabs>
        <w:spacing w:before="0" w:line="276" w:lineRule="auto"/>
        <w:ind w:left="0" w:firstLine="0"/>
        <w:rPr>
          <w:sz w:val="28"/>
          <w:szCs w:val="28"/>
        </w:rPr>
      </w:pPr>
      <w:r w:rsidRPr="00B3084A">
        <w:rPr>
          <w:sz w:val="28"/>
          <w:szCs w:val="28"/>
        </w:rPr>
        <w:t>-нарушение</w:t>
      </w:r>
      <w:r w:rsidRPr="00B3084A">
        <w:rPr>
          <w:spacing w:val="-15"/>
          <w:sz w:val="28"/>
          <w:szCs w:val="28"/>
        </w:rPr>
        <w:t xml:space="preserve"> </w:t>
      </w:r>
      <w:r w:rsidRPr="00B3084A">
        <w:rPr>
          <w:sz w:val="28"/>
          <w:szCs w:val="28"/>
        </w:rPr>
        <w:t>логической</w:t>
      </w:r>
      <w:r w:rsidRPr="00B3084A">
        <w:rPr>
          <w:spacing w:val="-12"/>
          <w:sz w:val="28"/>
          <w:szCs w:val="28"/>
        </w:rPr>
        <w:t xml:space="preserve"> </w:t>
      </w:r>
      <w:r w:rsidRPr="00B3084A">
        <w:rPr>
          <w:sz w:val="28"/>
          <w:szCs w:val="28"/>
        </w:rPr>
        <w:t>последовательности</w:t>
      </w:r>
      <w:r w:rsidRPr="00B3084A">
        <w:rPr>
          <w:spacing w:val="-11"/>
          <w:sz w:val="28"/>
          <w:szCs w:val="28"/>
        </w:rPr>
        <w:t xml:space="preserve"> </w:t>
      </w:r>
      <w:r w:rsidRPr="00B3084A">
        <w:rPr>
          <w:spacing w:val="-2"/>
          <w:sz w:val="28"/>
          <w:szCs w:val="28"/>
        </w:rPr>
        <w:t>(перестановки)</w:t>
      </w:r>
    </w:p>
    <w:p w:rsidR="00965E2B" w:rsidRPr="00B3084A" w:rsidRDefault="00965E2B" w:rsidP="00695FBB">
      <w:pPr>
        <w:pStyle w:val="14"/>
        <w:tabs>
          <w:tab w:val="left" w:pos="1940"/>
        </w:tabs>
        <w:spacing w:before="0" w:line="276" w:lineRule="auto"/>
        <w:ind w:left="0" w:firstLine="0"/>
        <w:rPr>
          <w:sz w:val="28"/>
          <w:szCs w:val="28"/>
        </w:rPr>
      </w:pPr>
      <w:r w:rsidRPr="00B3084A">
        <w:rPr>
          <w:sz w:val="28"/>
          <w:szCs w:val="28"/>
        </w:rPr>
        <w:t>2.Грамматическое</w:t>
      </w:r>
      <w:r w:rsidRPr="00B3084A">
        <w:rPr>
          <w:spacing w:val="-14"/>
          <w:sz w:val="28"/>
          <w:szCs w:val="28"/>
        </w:rPr>
        <w:t xml:space="preserve"> </w:t>
      </w:r>
      <w:r w:rsidRPr="00B3084A">
        <w:rPr>
          <w:sz w:val="28"/>
          <w:szCs w:val="28"/>
        </w:rPr>
        <w:t>и</w:t>
      </w:r>
      <w:r w:rsidRPr="00B3084A">
        <w:rPr>
          <w:spacing w:val="-14"/>
          <w:sz w:val="28"/>
          <w:szCs w:val="28"/>
        </w:rPr>
        <w:t xml:space="preserve"> </w:t>
      </w:r>
      <w:r w:rsidRPr="00B3084A">
        <w:rPr>
          <w:sz w:val="28"/>
          <w:szCs w:val="28"/>
        </w:rPr>
        <w:t>речевое</w:t>
      </w:r>
      <w:r w:rsidRPr="00B3084A">
        <w:rPr>
          <w:spacing w:val="-13"/>
          <w:sz w:val="28"/>
          <w:szCs w:val="28"/>
        </w:rPr>
        <w:t xml:space="preserve"> </w:t>
      </w:r>
      <w:r w:rsidRPr="00B3084A">
        <w:rPr>
          <w:spacing w:val="-2"/>
          <w:sz w:val="28"/>
          <w:szCs w:val="28"/>
        </w:rPr>
        <w:t>оформление</w:t>
      </w:r>
    </w:p>
    <w:p w:rsidR="00965E2B" w:rsidRPr="00B3084A" w:rsidRDefault="00965E2B" w:rsidP="00695FBB">
      <w:pPr>
        <w:pStyle w:val="14"/>
        <w:tabs>
          <w:tab w:val="left" w:pos="1838"/>
        </w:tabs>
        <w:spacing w:before="0" w:line="276" w:lineRule="auto"/>
        <w:ind w:left="0" w:firstLine="0"/>
        <w:rPr>
          <w:sz w:val="28"/>
          <w:szCs w:val="28"/>
        </w:rPr>
      </w:pPr>
      <w:r w:rsidRPr="00B3084A">
        <w:rPr>
          <w:sz w:val="28"/>
          <w:szCs w:val="28"/>
        </w:rPr>
        <w:t>- затруднение</w:t>
      </w:r>
      <w:r w:rsidRPr="00B3084A">
        <w:rPr>
          <w:spacing w:val="-15"/>
          <w:sz w:val="28"/>
          <w:szCs w:val="28"/>
        </w:rPr>
        <w:t xml:space="preserve"> </w:t>
      </w:r>
      <w:r w:rsidRPr="00B3084A">
        <w:rPr>
          <w:sz w:val="28"/>
          <w:szCs w:val="28"/>
        </w:rPr>
        <w:t>с</w:t>
      </w:r>
      <w:r w:rsidRPr="00B3084A">
        <w:rPr>
          <w:spacing w:val="-15"/>
          <w:sz w:val="28"/>
          <w:szCs w:val="28"/>
        </w:rPr>
        <w:t xml:space="preserve"> </w:t>
      </w:r>
      <w:r w:rsidRPr="00B3084A">
        <w:rPr>
          <w:sz w:val="28"/>
          <w:szCs w:val="28"/>
        </w:rPr>
        <w:t>началом</w:t>
      </w:r>
      <w:r w:rsidRPr="00B3084A">
        <w:rPr>
          <w:spacing w:val="-15"/>
          <w:sz w:val="28"/>
          <w:szCs w:val="28"/>
        </w:rPr>
        <w:t xml:space="preserve"> </w:t>
      </w:r>
      <w:r w:rsidRPr="00B3084A">
        <w:rPr>
          <w:spacing w:val="-2"/>
          <w:sz w:val="28"/>
          <w:szCs w:val="28"/>
        </w:rPr>
        <w:t>пересказа</w:t>
      </w:r>
    </w:p>
    <w:p w:rsidR="00965E2B" w:rsidRPr="00B3084A" w:rsidRDefault="00965E2B" w:rsidP="00695FBB">
      <w:pPr>
        <w:pStyle w:val="14"/>
        <w:tabs>
          <w:tab w:val="left" w:pos="1838"/>
        </w:tabs>
        <w:spacing w:before="0" w:line="276" w:lineRule="auto"/>
        <w:ind w:left="0" w:firstLine="0"/>
        <w:rPr>
          <w:sz w:val="28"/>
          <w:szCs w:val="28"/>
        </w:rPr>
      </w:pPr>
      <w:r w:rsidRPr="00B3084A">
        <w:rPr>
          <w:sz w:val="28"/>
          <w:szCs w:val="28"/>
        </w:rPr>
        <w:t>- отсутствие</w:t>
      </w:r>
      <w:r w:rsidRPr="00B3084A">
        <w:rPr>
          <w:spacing w:val="-15"/>
          <w:sz w:val="28"/>
          <w:szCs w:val="28"/>
        </w:rPr>
        <w:t xml:space="preserve"> </w:t>
      </w:r>
      <w:r w:rsidRPr="00B3084A">
        <w:rPr>
          <w:sz w:val="28"/>
          <w:szCs w:val="28"/>
        </w:rPr>
        <w:t>грамматического</w:t>
      </w:r>
      <w:r w:rsidRPr="00B3084A">
        <w:rPr>
          <w:spacing w:val="-12"/>
          <w:sz w:val="28"/>
          <w:szCs w:val="28"/>
        </w:rPr>
        <w:t xml:space="preserve"> </w:t>
      </w:r>
      <w:r w:rsidRPr="00B3084A">
        <w:rPr>
          <w:sz w:val="28"/>
          <w:szCs w:val="28"/>
        </w:rPr>
        <w:t>завершения</w:t>
      </w:r>
      <w:r w:rsidRPr="00B3084A">
        <w:rPr>
          <w:spacing w:val="-12"/>
          <w:sz w:val="28"/>
          <w:szCs w:val="28"/>
        </w:rPr>
        <w:t xml:space="preserve"> </w:t>
      </w:r>
      <w:r w:rsidRPr="00B3084A">
        <w:rPr>
          <w:spacing w:val="-2"/>
          <w:sz w:val="28"/>
          <w:szCs w:val="28"/>
        </w:rPr>
        <w:t>текста</w:t>
      </w:r>
    </w:p>
    <w:p w:rsidR="00965E2B" w:rsidRPr="00B3084A" w:rsidRDefault="00965E2B" w:rsidP="00695FBB">
      <w:pPr>
        <w:pStyle w:val="14"/>
        <w:tabs>
          <w:tab w:val="left" w:pos="1838"/>
        </w:tabs>
        <w:spacing w:before="0" w:line="276" w:lineRule="auto"/>
        <w:ind w:left="0" w:firstLine="0"/>
        <w:rPr>
          <w:sz w:val="28"/>
          <w:szCs w:val="28"/>
        </w:rPr>
      </w:pPr>
      <w:r w:rsidRPr="00B3084A">
        <w:rPr>
          <w:sz w:val="28"/>
          <w:szCs w:val="28"/>
        </w:rPr>
        <w:t>- отсутствие</w:t>
      </w:r>
      <w:r w:rsidRPr="00B3084A">
        <w:rPr>
          <w:spacing w:val="-9"/>
          <w:sz w:val="28"/>
          <w:szCs w:val="28"/>
        </w:rPr>
        <w:t xml:space="preserve"> </w:t>
      </w:r>
      <w:r w:rsidRPr="00B3084A">
        <w:rPr>
          <w:sz w:val="28"/>
          <w:szCs w:val="28"/>
        </w:rPr>
        <w:t>(нарушение)</w:t>
      </w:r>
      <w:r w:rsidRPr="00B3084A">
        <w:rPr>
          <w:spacing w:val="-5"/>
          <w:sz w:val="28"/>
          <w:szCs w:val="28"/>
        </w:rPr>
        <w:t xml:space="preserve"> </w:t>
      </w:r>
      <w:r w:rsidRPr="00B3084A">
        <w:rPr>
          <w:sz w:val="28"/>
          <w:szCs w:val="28"/>
        </w:rPr>
        <w:t>связей</w:t>
      </w:r>
      <w:r w:rsidRPr="00B3084A">
        <w:rPr>
          <w:spacing w:val="-6"/>
          <w:sz w:val="28"/>
          <w:szCs w:val="28"/>
        </w:rPr>
        <w:t xml:space="preserve"> </w:t>
      </w:r>
      <w:r w:rsidRPr="00B3084A">
        <w:rPr>
          <w:sz w:val="28"/>
          <w:szCs w:val="28"/>
        </w:rPr>
        <w:t>между</w:t>
      </w:r>
      <w:r w:rsidRPr="00B3084A">
        <w:rPr>
          <w:spacing w:val="-10"/>
          <w:sz w:val="28"/>
          <w:szCs w:val="28"/>
        </w:rPr>
        <w:t xml:space="preserve"> </w:t>
      </w:r>
      <w:r w:rsidRPr="00B3084A">
        <w:rPr>
          <w:sz w:val="28"/>
          <w:szCs w:val="28"/>
        </w:rPr>
        <w:t>предложениями</w:t>
      </w:r>
      <w:r w:rsidRPr="00B3084A">
        <w:rPr>
          <w:spacing w:val="-5"/>
          <w:sz w:val="28"/>
          <w:szCs w:val="28"/>
        </w:rPr>
        <w:t xml:space="preserve"> </w:t>
      </w:r>
      <w:r w:rsidRPr="00B3084A">
        <w:rPr>
          <w:sz w:val="28"/>
          <w:szCs w:val="28"/>
        </w:rPr>
        <w:t>и</w:t>
      </w:r>
      <w:r w:rsidRPr="00B3084A">
        <w:rPr>
          <w:spacing w:val="-5"/>
          <w:sz w:val="28"/>
          <w:szCs w:val="28"/>
        </w:rPr>
        <w:t xml:space="preserve"> </w:t>
      </w:r>
      <w:r w:rsidRPr="00B3084A">
        <w:rPr>
          <w:spacing w:val="-2"/>
          <w:sz w:val="28"/>
          <w:szCs w:val="28"/>
        </w:rPr>
        <w:t>частями</w:t>
      </w:r>
    </w:p>
    <w:p w:rsidR="00965E2B" w:rsidRPr="00B3084A" w:rsidRDefault="00965E2B" w:rsidP="00695FBB">
      <w:pPr>
        <w:pStyle w:val="14"/>
        <w:tabs>
          <w:tab w:val="left" w:pos="1838"/>
        </w:tabs>
        <w:spacing w:before="0" w:line="276" w:lineRule="auto"/>
        <w:ind w:left="0" w:firstLine="0"/>
        <w:rPr>
          <w:sz w:val="28"/>
          <w:szCs w:val="28"/>
        </w:rPr>
      </w:pPr>
      <w:r w:rsidRPr="00B3084A">
        <w:rPr>
          <w:sz w:val="28"/>
          <w:szCs w:val="28"/>
        </w:rPr>
        <w:t>- грамматические</w:t>
      </w:r>
      <w:r w:rsidRPr="00B3084A">
        <w:rPr>
          <w:spacing w:val="-9"/>
          <w:sz w:val="28"/>
          <w:szCs w:val="28"/>
        </w:rPr>
        <w:t xml:space="preserve"> </w:t>
      </w:r>
      <w:r w:rsidRPr="00B3084A">
        <w:rPr>
          <w:spacing w:val="-2"/>
          <w:sz w:val="28"/>
          <w:szCs w:val="28"/>
        </w:rPr>
        <w:t>ошибки</w:t>
      </w:r>
    </w:p>
    <w:p w:rsidR="00965E2B" w:rsidRPr="00B3084A" w:rsidRDefault="00965E2B" w:rsidP="00695FBB">
      <w:pPr>
        <w:pStyle w:val="14"/>
        <w:tabs>
          <w:tab w:val="left" w:pos="1838"/>
        </w:tabs>
        <w:spacing w:before="0" w:line="276" w:lineRule="auto"/>
        <w:ind w:left="0" w:firstLine="0"/>
        <w:rPr>
          <w:sz w:val="28"/>
          <w:szCs w:val="28"/>
        </w:rPr>
      </w:pPr>
      <w:r w:rsidRPr="00B3084A">
        <w:rPr>
          <w:sz w:val="28"/>
          <w:szCs w:val="28"/>
        </w:rPr>
        <w:t>- речевые</w:t>
      </w:r>
      <w:r w:rsidRPr="00B3084A">
        <w:rPr>
          <w:spacing w:val="-10"/>
          <w:sz w:val="28"/>
          <w:szCs w:val="28"/>
        </w:rPr>
        <w:t xml:space="preserve"> </w:t>
      </w:r>
      <w:r w:rsidRPr="00B3084A">
        <w:rPr>
          <w:spacing w:val="-2"/>
          <w:sz w:val="28"/>
          <w:szCs w:val="28"/>
        </w:rPr>
        <w:t>ошибки</w:t>
      </w:r>
    </w:p>
    <w:p w:rsidR="00965E2B" w:rsidRPr="00B3084A" w:rsidRDefault="00965E2B" w:rsidP="00695FBB">
      <w:pPr>
        <w:pStyle w:val="14"/>
        <w:tabs>
          <w:tab w:val="left" w:pos="1940"/>
        </w:tabs>
        <w:spacing w:before="0" w:line="276" w:lineRule="auto"/>
        <w:ind w:left="0" w:firstLine="0"/>
        <w:rPr>
          <w:sz w:val="28"/>
          <w:szCs w:val="28"/>
        </w:rPr>
      </w:pPr>
      <w:r w:rsidRPr="00B3084A">
        <w:rPr>
          <w:sz w:val="28"/>
          <w:szCs w:val="28"/>
        </w:rPr>
        <w:t>3.Общее</w:t>
      </w:r>
      <w:r w:rsidRPr="00B3084A">
        <w:rPr>
          <w:spacing w:val="-3"/>
          <w:sz w:val="28"/>
          <w:szCs w:val="28"/>
        </w:rPr>
        <w:t xml:space="preserve"> </w:t>
      </w:r>
      <w:r w:rsidRPr="00B3084A">
        <w:rPr>
          <w:spacing w:val="-2"/>
          <w:sz w:val="28"/>
          <w:szCs w:val="28"/>
        </w:rPr>
        <w:t>впечатление</w:t>
      </w:r>
    </w:p>
    <w:p w:rsidR="00965E2B" w:rsidRPr="00B3084A" w:rsidRDefault="00965E2B" w:rsidP="00695FBB">
      <w:pPr>
        <w:pStyle w:val="14"/>
        <w:tabs>
          <w:tab w:val="left" w:pos="1134"/>
        </w:tabs>
        <w:spacing w:before="0" w:line="276" w:lineRule="auto"/>
        <w:ind w:left="0" w:firstLine="0"/>
        <w:rPr>
          <w:sz w:val="28"/>
          <w:szCs w:val="28"/>
        </w:rPr>
      </w:pPr>
      <w:r w:rsidRPr="00B3084A">
        <w:rPr>
          <w:sz w:val="28"/>
          <w:szCs w:val="28"/>
        </w:rPr>
        <w:t>- «безадресность»</w:t>
      </w:r>
      <w:r w:rsidRPr="00B3084A">
        <w:rPr>
          <w:spacing w:val="1"/>
          <w:sz w:val="28"/>
          <w:szCs w:val="28"/>
        </w:rPr>
        <w:t xml:space="preserve"> </w:t>
      </w:r>
      <w:r w:rsidRPr="00B3084A">
        <w:rPr>
          <w:spacing w:val="-2"/>
          <w:sz w:val="28"/>
          <w:szCs w:val="28"/>
        </w:rPr>
        <w:t>пересказа</w:t>
      </w:r>
    </w:p>
    <w:p w:rsidR="00965E2B" w:rsidRPr="00B3084A" w:rsidRDefault="00965E2B" w:rsidP="00695FBB">
      <w:pPr>
        <w:pStyle w:val="14"/>
        <w:tabs>
          <w:tab w:val="left" w:pos="1134"/>
        </w:tabs>
        <w:spacing w:before="0" w:line="276" w:lineRule="auto"/>
        <w:ind w:left="0" w:firstLine="0"/>
        <w:rPr>
          <w:b/>
          <w:bCs/>
          <w:sz w:val="28"/>
          <w:szCs w:val="28"/>
        </w:rPr>
      </w:pPr>
      <w:r w:rsidRPr="00B3084A">
        <w:rPr>
          <w:sz w:val="28"/>
          <w:szCs w:val="28"/>
        </w:rPr>
        <w:t>- невыразительность</w:t>
      </w:r>
      <w:r w:rsidRPr="00B3084A">
        <w:rPr>
          <w:spacing w:val="-3"/>
          <w:sz w:val="28"/>
          <w:szCs w:val="28"/>
        </w:rPr>
        <w:t xml:space="preserve"> </w:t>
      </w:r>
      <w:r w:rsidRPr="00B3084A">
        <w:rPr>
          <w:spacing w:val="-2"/>
          <w:sz w:val="28"/>
          <w:szCs w:val="28"/>
        </w:rPr>
        <w:t>пересказа</w:t>
      </w:r>
    </w:p>
    <w:p w:rsidR="00965E2B" w:rsidRPr="00B3084A" w:rsidRDefault="00965E2B" w:rsidP="00695FBB">
      <w:pPr>
        <w:pStyle w:val="a0"/>
        <w:spacing w:line="276" w:lineRule="auto"/>
        <w:ind w:left="0"/>
        <w:rPr>
          <w:sz w:val="28"/>
          <w:szCs w:val="28"/>
        </w:rPr>
      </w:pPr>
      <w:r w:rsidRPr="00B3084A">
        <w:rPr>
          <w:b/>
          <w:bCs/>
          <w:sz w:val="28"/>
          <w:szCs w:val="28"/>
        </w:rPr>
        <w:t>Оценка</w:t>
      </w:r>
      <w:r w:rsidRPr="00B3084A">
        <w:rPr>
          <w:b/>
          <w:bCs/>
          <w:spacing w:val="-9"/>
          <w:sz w:val="28"/>
          <w:szCs w:val="28"/>
        </w:rPr>
        <w:t xml:space="preserve"> </w:t>
      </w:r>
      <w:r w:rsidRPr="00B3084A">
        <w:rPr>
          <w:b/>
          <w:bCs/>
          <w:sz w:val="28"/>
          <w:szCs w:val="28"/>
        </w:rPr>
        <w:t>подробного</w:t>
      </w:r>
      <w:r w:rsidRPr="00B3084A">
        <w:rPr>
          <w:b/>
          <w:bCs/>
          <w:spacing w:val="-8"/>
          <w:sz w:val="28"/>
          <w:szCs w:val="28"/>
        </w:rPr>
        <w:t xml:space="preserve"> </w:t>
      </w:r>
      <w:r w:rsidRPr="00B3084A">
        <w:rPr>
          <w:b/>
          <w:bCs/>
          <w:sz w:val="28"/>
          <w:szCs w:val="28"/>
        </w:rPr>
        <w:t>пересказа</w:t>
      </w:r>
      <w:r w:rsidRPr="00B3084A">
        <w:rPr>
          <w:b/>
          <w:bCs/>
          <w:spacing w:val="-7"/>
          <w:sz w:val="28"/>
          <w:szCs w:val="28"/>
        </w:rPr>
        <w:t xml:space="preserve"> </w:t>
      </w:r>
      <w:r w:rsidRPr="00B3084A">
        <w:rPr>
          <w:b/>
          <w:bCs/>
          <w:sz w:val="28"/>
          <w:szCs w:val="28"/>
        </w:rPr>
        <w:t>осуществляется</w:t>
      </w:r>
      <w:r w:rsidRPr="00B3084A">
        <w:rPr>
          <w:b/>
          <w:bCs/>
          <w:spacing w:val="-4"/>
          <w:sz w:val="28"/>
          <w:szCs w:val="28"/>
        </w:rPr>
        <w:t xml:space="preserve"> </w:t>
      </w:r>
      <w:r w:rsidRPr="00B3084A">
        <w:rPr>
          <w:b/>
          <w:bCs/>
          <w:sz w:val="28"/>
          <w:szCs w:val="28"/>
        </w:rPr>
        <w:t>по</w:t>
      </w:r>
      <w:r w:rsidRPr="00B3084A">
        <w:rPr>
          <w:b/>
          <w:bCs/>
          <w:spacing w:val="-5"/>
          <w:sz w:val="28"/>
          <w:szCs w:val="28"/>
        </w:rPr>
        <w:t xml:space="preserve"> </w:t>
      </w:r>
      <w:r w:rsidRPr="00B3084A">
        <w:rPr>
          <w:b/>
          <w:bCs/>
          <w:sz w:val="28"/>
          <w:szCs w:val="28"/>
        </w:rPr>
        <w:t>следующим</w:t>
      </w:r>
      <w:r w:rsidRPr="00B3084A">
        <w:rPr>
          <w:b/>
          <w:bCs/>
          <w:spacing w:val="-1"/>
          <w:sz w:val="28"/>
          <w:szCs w:val="28"/>
        </w:rPr>
        <w:t xml:space="preserve"> </w:t>
      </w:r>
      <w:r w:rsidRPr="00B3084A">
        <w:rPr>
          <w:b/>
          <w:bCs/>
          <w:i/>
          <w:spacing w:val="-2"/>
          <w:sz w:val="28"/>
          <w:szCs w:val="28"/>
        </w:rPr>
        <w:t>критериям</w:t>
      </w:r>
      <w:r w:rsidRPr="00B3084A">
        <w:rPr>
          <w:b/>
          <w:bCs/>
          <w:spacing w:val="-2"/>
          <w:sz w:val="28"/>
          <w:szCs w:val="28"/>
        </w:rPr>
        <w:t>:</w:t>
      </w:r>
    </w:p>
    <w:p w:rsidR="00965E2B" w:rsidRPr="00B3084A" w:rsidRDefault="00965E2B" w:rsidP="00695FBB">
      <w:pPr>
        <w:pStyle w:val="14"/>
        <w:tabs>
          <w:tab w:val="left" w:pos="1134"/>
        </w:tabs>
        <w:spacing w:before="0" w:line="276" w:lineRule="auto"/>
        <w:ind w:left="0" w:firstLine="0"/>
        <w:jc w:val="both"/>
        <w:rPr>
          <w:sz w:val="28"/>
          <w:szCs w:val="28"/>
        </w:rPr>
      </w:pPr>
      <w:r w:rsidRPr="00B3084A">
        <w:rPr>
          <w:sz w:val="28"/>
          <w:szCs w:val="28"/>
        </w:rPr>
        <w:t>-точное</w:t>
      </w:r>
      <w:r w:rsidRPr="00B3084A">
        <w:rPr>
          <w:spacing w:val="-9"/>
          <w:sz w:val="28"/>
          <w:szCs w:val="28"/>
        </w:rPr>
        <w:t xml:space="preserve"> </w:t>
      </w:r>
      <w:r w:rsidRPr="00B3084A">
        <w:rPr>
          <w:sz w:val="28"/>
          <w:szCs w:val="28"/>
        </w:rPr>
        <w:t>и</w:t>
      </w:r>
      <w:r w:rsidRPr="00B3084A">
        <w:rPr>
          <w:spacing w:val="-6"/>
          <w:sz w:val="28"/>
          <w:szCs w:val="28"/>
        </w:rPr>
        <w:t xml:space="preserve"> </w:t>
      </w:r>
      <w:r w:rsidRPr="00B3084A">
        <w:rPr>
          <w:sz w:val="28"/>
          <w:szCs w:val="28"/>
        </w:rPr>
        <w:t>полное</w:t>
      </w:r>
      <w:r w:rsidRPr="00B3084A">
        <w:rPr>
          <w:spacing w:val="-6"/>
          <w:sz w:val="28"/>
          <w:szCs w:val="28"/>
        </w:rPr>
        <w:t xml:space="preserve"> </w:t>
      </w:r>
      <w:r w:rsidRPr="00B3084A">
        <w:rPr>
          <w:sz w:val="28"/>
          <w:szCs w:val="28"/>
        </w:rPr>
        <w:t>воспроизведение</w:t>
      </w:r>
      <w:r w:rsidRPr="00B3084A">
        <w:rPr>
          <w:spacing w:val="-7"/>
          <w:sz w:val="28"/>
          <w:szCs w:val="28"/>
        </w:rPr>
        <w:t xml:space="preserve"> </w:t>
      </w:r>
      <w:r w:rsidRPr="00B3084A">
        <w:rPr>
          <w:sz w:val="28"/>
          <w:szCs w:val="28"/>
        </w:rPr>
        <w:t>сюжетной</w:t>
      </w:r>
      <w:r w:rsidRPr="00B3084A">
        <w:rPr>
          <w:spacing w:val="-6"/>
          <w:sz w:val="28"/>
          <w:szCs w:val="28"/>
        </w:rPr>
        <w:t xml:space="preserve"> </w:t>
      </w:r>
      <w:r w:rsidRPr="00B3084A">
        <w:rPr>
          <w:sz w:val="28"/>
          <w:szCs w:val="28"/>
        </w:rPr>
        <w:t>линии</w:t>
      </w:r>
      <w:r w:rsidRPr="00B3084A">
        <w:rPr>
          <w:spacing w:val="-5"/>
          <w:sz w:val="28"/>
          <w:szCs w:val="28"/>
        </w:rPr>
        <w:t xml:space="preserve"> </w:t>
      </w:r>
      <w:r w:rsidRPr="00B3084A">
        <w:rPr>
          <w:sz w:val="28"/>
          <w:szCs w:val="28"/>
        </w:rPr>
        <w:t>(или</w:t>
      </w:r>
      <w:r w:rsidRPr="00B3084A">
        <w:rPr>
          <w:spacing w:val="-8"/>
          <w:sz w:val="28"/>
          <w:szCs w:val="28"/>
        </w:rPr>
        <w:t xml:space="preserve"> </w:t>
      </w:r>
      <w:r w:rsidRPr="00B3084A">
        <w:rPr>
          <w:sz w:val="28"/>
          <w:szCs w:val="28"/>
        </w:rPr>
        <w:t>предмета</w:t>
      </w:r>
      <w:r w:rsidRPr="00B3084A">
        <w:rPr>
          <w:spacing w:val="-6"/>
          <w:sz w:val="28"/>
          <w:szCs w:val="28"/>
        </w:rPr>
        <w:t xml:space="preserve"> </w:t>
      </w:r>
      <w:r w:rsidRPr="00B3084A">
        <w:rPr>
          <w:spacing w:val="-2"/>
          <w:sz w:val="28"/>
          <w:szCs w:val="28"/>
        </w:rPr>
        <w:t>описания);</w:t>
      </w:r>
    </w:p>
    <w:p w:rsidR="00965E2B" w:rsidRPr="00B3084A" w:rsidRDefault="00965E2B" w:rsidP="00695FBB">
      <w:pPr>
        <w:pStyle w:val="14"/>
        <w:tabs>
          <w:tab w:val="left" w:pos="1134"/>
        </w:tabs>
        <w:spacing w:before="0" w:line="276" w:lineRule="auto"/>
        <w:ind w:left="0" w:firstLine="0"/>
        <w:jc w:val="both"/>
        <w:rPr>
          <w:sz w:val="28"/>
          <w:szCs w:val="28"/>
        </w:rPr>
      </w:pPr>
      <w:r w:rsidRPr="00B3084A">
        <w:rPr>
          <w:sz w:val="28"/>
          <w:szCs w:val="28"/>
        </w:rPr>
        <w:t>- последовательность</w:t>
      </w:r>
      <w:r w:rsidRPr="00B3084A">
        <w:rPr>
          <w:spacing w:val="-16"/>
          <w:sz w:val="28"/>
          <w:szCs w:val="28"/>
        </w:rPr>
        <w:t xml:space="preserve"> </w:t>
      </w:r>
      <w:r w:rsidRPr="00B3084A">
        <w:rPr>
          <w:sz w:val="28"/>
          <w:szCs w:val="28"/>
        </w:rPr>
        <w:t>изложения</w:t>
      </w:r>
      <w:r w:rsidRPr="00B3084A">
        <w:rPr>
          <w:spacing w:val="-13"/>
          <w:sz w:val="28"/>
          <w:szCs w:val="28"/>
        </w:rPr>
        <w:t xml:space="preserve"> </w:t>
      </w:r>
      <w:r w:rsidRPr="00B3084A">
        <w:rPr>
          <w:spacing w:val="-2"/>
          <w:sz w:val="28"/>
          <w:szCs w:val="28"/>
        </w:rPr>
        <w:t>событий;</w:t>
      </w:r>
    </w:p>
    <w:p w:rsidR="00965E2B" w:rsidRPr="00B3084A" w:rsidRDefault="00965E2B" w:rsidP="00695FBB">
      <w:pPr>
        <w:pStyle w:val="14"/>
        <w:tabs>
          <w:tab w:val="left" w:pos="1134"/>
        </w:tabs>
        <w:spacing w:before="0" w:line="276" w:lineRule="auto"/>
        <w:ind w:left="0" w:firstLine="0"/>
        <w:jc w:val="both"/>
        <w:rPr>
          <w:sz w:val="28"/>
          <w:szCs w:val="28"/>
        </w:rPr>
      </w:pPr>
      <w:r w:rsidRPr="00B3084A">
        <w:rPr>
          <w:sz w:val="28"/>
          <w:szCs w:val="28"/>
        </w:rPr>
        <w:t>- наличие</w:t>
      </w:r>
      <w:r w:rsidRPr="00B3084A">
        <w:rPr>
          <w:spacing w:val="-11"/>
          <w:sz w:val="28"/>
          <w:szCs w:val="28"/>
        </w:rPr>
        <w:t xml:space="preserve"> </w:t>
      </w:r>
      <w:r w:rsidRPr="00B3084A">
        <w:rPr>
          <w:sz w:val="28"/>
          <w:szCs w:val="28"/>
        </w:rPr>
        <w:t>или</w:t>
      </w:r>
      <w:r w:rsidRPr="00B3084A">
        <w:rPr>
          <w:spacing w:val="-8"/>
          <w:sz w:val="28"/>
          <w:szCs w:val="28"/>
        </w:rPr>
        <w:t xml:space="preserve"> </w:t>
      </w:r>
      <w:r w:rsidRPr="00B3084A">
        <w:rPr>
          <w:sz w:val="28"/>
          <w:szCs w:val="28"/>
        </w:rPr>
        <w:t>отсутствие</w:t>
      </w:r>
      <w:r w:rsidRPr="00B3084A">
        <w:rPr>
          <w:spacing w:val="-6"/>
          <w:sz w:val="28"/>
          <w:szCs w:val="28"/>
        </w:rPr>
        <w:t xml:space="preserve"> </w:t>
      </w:r>
      <w:r w:rsidRPr="00B3084A">
        <w:rPr>
          <w:sz w:val="28"/>
          <w:szCs w:val="28"/>
        </w:rPr>
        <w:t>личностного</w:t>
      </w:r>
      <w:r w:rsidRPr="00B3084A">
        <w:rPr>
          <w:spacing w:val="-8"/>
          <w:sz w:val="28"/>
          <w:szCs w:val="28"/>
        </w:rPr>
        <w:t xml:space="preserve"> </w:t>
      </w:r>
      <w:r w:rsidRPr="00B3084A">
        <w:rPr>
          <w:sz w:val="28"/>
          <w:szCs w:val="28"/>
        </w:rPr>
        <w:t>отношения</w:t>
      </w:r>
      <w:r w:rsidRPr="00B3084A">
        <w:rPr>
          <w:spacing w:val="-8"/>
          <w:sz w:val="28"/>
          <w:szCs w:val="28"/>
        </w:rPr>
        <w:t xml:space="preserve"> </w:t>
      </w:r>
      <w:r w:rsidRPr="00B3084A">
        <w:rPr>
          <w:sz w:val="28"/>
          <w:szCs w:val="28"/>
        </w:rPr>
        <w:t>к</w:t>
      </w:r>
      <w:r w:rsidRPr="00B3084A">
        <w:rPr>
          <w:spacing w:val="-7"/>
          <w:sz w:val="28"/>
          <w:szCs w:val="28"/>
        </w:rPr>
        <w:t xml:space="preserve"> </w:t>
      </w:r>
      <w:r w:rsidRPr="00B3084A">
        <w:rPr>
          <w:sz w:val="28"/>
          <w:szCs w:val="28"/>
        </w:rPr>
        <w:t>событиям</w:t>
      </w:r>
      <w:r w:rsidRPr="00B3084A">
        <w:rPr>
          <w:spacing w:val="-9"/>
          <w:sz w:val="28"/>
          <w:szCs w:val="28"/>
        </w:rPr>
        <w:t xml:space="preserve"> </w:t>
      </w:r>
      <w:r w:rsidRPr="00B3084A">
        <w:rPr>
          <w:sz w:val="28"/>
          <w:szCs w:val="28"/>
        </w:rPr>
        <w:t>(поступку,</w:t>
      </w:r>
      <w:r w:rsidRPr="00B3084A">
        <w:rPr>
          <w:spacing w:val="-7"/>
          <w:sz w:val="28"/>
          <w:szCs w:val="28"/>
        </w:rPr>
        <w:t xml:space="preserve"> </w:t>
      </w:r>
      <w:r w:rsidRPr="00B3084A">
        <w:rPr>
          <w:spacing w:val="-2"/>
          <w:sz w:val="28"/>
          <w:szCs w:val="28"/>
        </w:rPr>
        <w:t>герою);</w:t>
      </w:r>
    </w:p>
    <w:p w:rsidR="00965E2B" w:rsidRPr="00B3084A" w:rsidRDefault="00965E2B" w:rsidP="00695FBB">
      <w:pPr>
        <w:pStyle w:val="14"/>
        <w:tabs>
          <w:tab w:val="left" w:pos="1134"/>
          <w:tab w:val="left" w:pos="1136"/>
        </w:tabs>
        <w:spacing w:before="0" w:line="276" w:lineRule="auto"/>
        <w:ind w:left="0" w:firstLine="0"/>
        <w:jc w:val="both"/>
        <w:rPr>
          <w:sz w:val="28"/>
          <w:szCs w:val="28"/>
        </w:rPr>
      </w:pPr>
      <w:r w:rsidRPr="00B3084A">
        <w:rPr>
          <w:sz w:val="28"/>
          <w:szCs w:val="28"/>
        </w:rPr>
        <w:t>- качество речи (выразительная, эмоциональная или монотонная; бедная или образная; лёгкая, свободная речь или слова произносятся с трудом, усилием);</w:t>
      </w:r>
    </w:p>
    <w:p w:rsidR="00965E2B" w:rsidRPr="00B3084A" w:rsidRDefault="00965E2B" w:rsidP="00695FBB">
      <w:pPr>
        <w:pStyle w:val="14"/>
        <w:tabs>
          <w:tab w:val="left" w:pos="1134"/>
          <w:tab w:val="left" w:pos="1136"/>
        </w:tabs>
        <w:spacing w:before="0" w:line="276" w:lineRule="auto"/>
        <w:ind w:left="0" w:right="-16" w:firstLine="0"/>
        <w:jc w:val="both"/>
        <w:rPr>
          <w:b/>
          <w:sz w:val="28"/>
          <w:szCs w:val="28"/>
        </w:rPr>
      </w:pPr>
      <w:r w:rsidRPr="00B3084A">
        <w:rPr>
          <w:sz w:val="28"/>
          <w:szCs w:val="28"/>
        </w:rPr>
        <w:t>- наличие или отсутствие речевых недочётов: необоснованное повторение одного и того же слова, необоснованное употребление рядом однокоренных слов, употребление слова в неточном значении, нарушение общепринятой сочетаемости слов, употребление диалектных слов и просторечий и др.</w:t>
      </w:r>
    </w:p>
    <w:p w:rsidR="00965E2B" w:rsidRPr="00B3084A" w:rsidRDefault="00965E2B" w:rsidP="00695FBB">
      <w:pPr>
        <w:spacing w:line="276" w:lineRule="auto"/>
        <w:jc w:val="both"/>
        <w:rPr>
          <w:sz w:val="28"/>
          <w:szCs w:val="28"/>
        </w:rPr>
      </w:pPr>
      <w:r w:rsidRPr="00B3084A">
        <w:rPr>
          <w:b/>
          <w:sz w:val="28"/>
          <w:szCs w:val="28"/>
        </w:rPr>
        <w:t>Отметка</w:t>
      </w:r>
      <w:r w:rsidRPr="00B3084A">
        <w:rPr>
          <w:b/>
          <w:spacing w:val="-3"/>
          <w:sz w:val="28"/>
          <w:szCs w:val="28"/>
        </w:rPr>
        <w:t xml:space="preserve"> </w:t>
      </w:r>
      <w:r w:rsidRPr="00B3084A">
        <w:rPr>
          <w:b/>
          <w:sz w:val="28"/>
          <w:szCs w:val="28"/>
        </w:rPr>
        <w:t>«5»</w:t>
      </w:r>
      <w:r w:rsidRPr="00B3084A">
        <w:rPr>
          <w:b/>
          <w:spacing w:val="-3"/>
          <w:sz w:val="28"/>
          <w:szCs w:val="28"/>
        </w:rPr>
        <w:t xml:space="preserve"> </w:t>
      </w:r>
      <w:r w:rsidRPr="00B3084A">
        <w:rPr>
          <w:sz w:val="28"/>
          <w:szCs w:val="28"/>
        </w:rPr>
        <w:t>ставится,</w:t>
      </w:r>
      <w:r w:rsidRPr="00B3084A">
        <w:rPr>
          <w:spacing w:val="-2"/>
          <w:sz w:val="28"/>
          <w:szCs w:val="28"/>
        </w:rPr>
        <w:t xml:space="preserve"> </w:t>
      </w:r>
      <w:r w:rsidRPr="00B3084A">
        <w:rPr>
          <w:spacing w:val="-4"/>
          <w:sz w:val="28"/>
          <w:szCs w:val="28"/>
        </w:rPr>
        <w:t>если</w:t>
      </w:r>
    </w:p>
    <w:p w:rsidR="00965E2B" w:rsidRPr="00B3084A" w:rsidRDefault="00965E2B" w:rsidP="00695FBB">
      <w:pPr>
        <w:pStyle w:val="14"/>
        <w:tabs>
          <w:tab w:val="left" w:pos="1240"/>
        </w:tabs>
        <w:spacing w:before="0" w:line="276" w:lineRule="auto"/>
        <w:ind w:left="0" w:firstLine="0"/>
        <w:jc w:val="both"/>
        <w:rPr>
          <w:sz w:val="28"/>
          <w:szCs w:val="28"/>
        </w:rPr>
      </w:pPr>
      <w:r w:rsidRPr="00B3084A">
        <w:rPr>
          <w:sz w:val="28"/>
          <w:szCs w:val="28"/>
        </w:rPr>
        <w:t>- содержание</w:t>
      </w:r>
      <w:r w:rsidRPr="00B3084A">
        <w:rPr>
          <w:spacing w:val="-9"/>
          <w:sz w:val="28"/>
          <w:szCs w:val="28"/>
        </w:rPr>
        <w:t xml:space="preserve"> </w:t>
      </w:r>
      <w:r w:rsidRPr="00B3084A">
        <w:rPr>
          <w:sz w:val="28"/>
          <w:szCs w:val="28"/>
        </w:rPr>
        <w:t>работы</w:t>
      </w:r>
      <w:r w:rsidRPr="00B3084A">
        <w:rPr>
          <w:spacing w:val="-9"/>
          <w:sz w:val="28"/>
          <w:szCs w:val="28"/>
        </w:rPr>
        <w:t xml:space="preserve"> </w:t>
      </w:r>
      <w:r w:rsidRPr="00B3084A">
        <w:rPr>
          <w:sz w:val="28"/>
          <w:szCs w:val="28"/>
        </w:rPr>
        <w:t>полностью</w:t>
      </w:r>
      <w:r w:rsidRPr="00B3084A">
        <w:rPr>
          <w:spacing w:val="-8"/>
          <w:sz w:val="28"/>
          <w:szCs w:val="28"/>
        </w:rPr>
        <w:t xml:space="preserve"> </w:t>
      </w:r>
      <w:r w:rsidRPr="00B3084A">
        <w:rPr>
          <w:sz w:val="28"/>
          <w:szCs w:val="28"/>
        </w:rPr>
        <w:t>соответствует</w:t>
      </w:r>
      <w:r w:rsidRPr="00B3084A">
        <w:rPr>
          <w:spacing w:val="-9"/>
          <w:sz w:val="28"/>
          <w:szCs w:val="28"/>
        </w:rPr>
        <w:t xml:space="preserve"> </w:t>
      </w:r>
      <w:r w:rsidRPr="00B3084A">
        <w:rPr>
          <w:sz w:val="28"/>
          <w:szCs w:val="28"/>
        </w:rPr>
        <w:t>теме</w:t>
      </w:r>
      <w:r w:rsidRPr="00B3084A">
        <w:rPr>
          <w:spacing w:val="-9"/>
          <w:sz w:val="28"/>
          <w:szCs w:val="28"/>
        </w:rPr>
        <w:t xml:space="preserve"> </w:t>
      </w:r>
      <w:r w:rsidRPr="00B3084A">
        <w:rPr>
          <w:sz w:val="28"/>
          <w:szCs w:val="28"/>
        </w:rPr>
        <w:t>и</w:t>
      </w:r>
      <w:r w:rsidRPr="00B3084A">
        <w:rPr>
          <w:spacing w:val="-9"/>
          <w:sz w:val="28"/>
          <w:szCs w:val="28"/>
        </w:rPr>
        <w:t xml:space="preserve"> </w:t>
      </w:r>
      <w:r w:rsidRPr="00B3084A">
        <w:rPr>
          <w:spacing w:val="-2"/>
          <w:sz w:val="28"/>
          <w:szCs w:val="28"/>
        </w:rPr>
        <w:t>заданию;</w:t>
      </w:r>
    </w:p>
    <w:p w:rsidR="00965E2B" w:rsidRPr="00B3084A" w:rsidRDefault="00965E2B" w:rsidP="00695FBB">
      <w:pPr>
        <w:pStyle w:val="14"/>
        <w:tabs>
          <w:tab w:val="left" w:pos="1240"/>
        </w:tabs>
        <w:spacing w:before="0" w:line="276" w:lineRule="auto"/>
        <w:ind w:left="0" w:firstLine="0"/>
        <w:jc w:val="both"/>
        <w:rPr>
          <w:sz w:val="28"/>
          <w:szCs w:val="28"/>
        </w:rPr>
      </w:pPr>
      <w:r w:rsidRPr="00B3084A">
        <w:rPr>
          <w:sz w:val="28"/>
          <w:szCs w:val="28"/>
        </w:rPr>
        <w:lastRenderedPageBreak/>
        <w:t>- фактические</w:t>
      </w:r>
      <w:r w:rsidRPr="00B3084A">
        <w:rPr>
          <w:spacing w:val="-4"/>
          <w:sz w:val="28"/>
          <w:szCs w:val="28"/>
        </w:rPr>
        <w:t xml:space="preserve"> </w:t>
      </w:r>
      <w:r w:rsidRPr="00B3084A">
        <w:rPr>
          <w:sz w:val="28"/>
          <w:szCs w:val="28"/>
        </w:rPr>
        <w:t>ошибки</w:t>
      </w:r>
      <w:r w:rsidRPr="00B3084A">
        <w:rPr>
          <w:spacing w:val="-3"/>
          <w:sz w:val="28"/>
          <w:szCs w:val="28"/>
        </w:rPr>
        <w:t xml:space="preserve"> </w:t>
      </w:r>
      <w:r w:rsidRPr="00B3084A">
        <w:rPr>
          <w:spacing w:val="-2"/>
          <w:sz w:val="28"/>
          <w:szCs w:val="28"/>
        </w:rPr>
        <w:t>отсутствуют;</w:t>
      </w:r>
    </w:p>
    <w:p w:rsidR="00965E2B" w:rsidRPr="00B3084A" w:rsidRDefault="00965E2B" w:rsidP="00695FBB">
      <w:pPr>
        <w:pStyle w:val="14"/>
        <w:tabs>
          <w:tab w:val="left" w:pos="1240"/>
        </w:tabs>
        <w:spacing w:before="0" w:line="276" w:lineRule="auto"/>
        <w:ind w:left="0" w:firstLine="0"/>
        <w:jc w:val="both"/>
        <w:rPr>
          <w:spacing w:val="-2"/>
          <w:sz w:val="28"/>
          <w:szCs w:val="28"/>
        </w:rPr>
      </w:pPr>
      <w:r w:rsidRPr="00B3084A">
        <w:rPr>
          <w:sz w:val="28"/>
          <w:szCs w:val="28"/>
        </w:rPr>
        <w:t>- содержание</w:t>
      </w:r>
      <w:r w:rsidRPr="00B3084A">
        <w:rPr>
          <w:spacing w:val="-8"/>
          <w:sz w:val="28"/>
          <w:szCs w:val="28"/>
        </w:rPr>
        <w:t xml:space="preserve"> </w:t>
      </w:r>
      <w:r w:rsidRPr="00B3084A">
        <w:rPr>
          <w:sz w:val="28"/>
          <w:szCs w:val="28"/>
        </w:rPr>
        <w:t>излагается</w:t>
      </w:r>
      <w:r w:rsidRPr="00B3084A">
        <w:rPr>
          <w:spacing w:val="-8"/>
          <w:sz w:val="28"/>
          <w:szCs w:val="28"/>
        </w:rPr>
        <w:t xml:space="preserve"> </w:t>
      </w:r>
      <w:r w:rsidRPr="00B3084A">
        <w:rPr>
          <w:spacing w:val="-2"/>
          <w:sz w:val="28"/>
          <w:szCs w:val="28"/>
        </w:rPr>
        <w:t>последовательно;</w:t>
      </w:r>
    </w:p>
    <w:p w:rsidR="00965E2B" w:rsidRPr="00B3084A" w:rsidRDefault="00965E2B" w:rsidP="00695FBB">
      <w:pPr>
        <w:pStyle w:val="14"/>
        <w:tabs>
          <w:tab w:val="left" w:pos="1240"/>
          <w:tab w:val="left" w:pos="1700"/>
          <w:tab w:val="left" w:pos="2408"/>
          <w:tab w:val="left" w:pos="3824"/>
          <w:tab w:val="left" w:pos="5240"/>
          <w:tab w:val="left" w:pos="6657"/>
          <w:tab w:val="left" w:pos="8781"/>
        </w:tabs>
        <w:spacing w:before="0" w:line="276" w:lineRule="auto"/>
        <w:ind w:left="0" w:right="32" w:firstLine="0"/>
        <w:jc w:val="both"/>
        <w:rPr>
          <w:sz w:val="28"/>
          <w:szCs w:val="28"/>
        </w:rPr>
      </w:pPr>
      <w:r w:rsidRPr="00B3084A">
        <w:rPr>
          <w:spacing w:val="-2"/>
          <w:sz w:val="28"/>
          <w:szCs w:val="28"/>
        </w:rPr>
        <w:t>- работа</w:t>
      </w:r>
      <w:r w:rsidRPr="00B3084A">
        <w:rPr>
          <w:sz w:val="28"/>
          <w:szCs w:val="28"/>
        </w:rPr>
        <w:tab/>
      </w:r>
      <w:r w:rsidRPr="00B3084A">
        <w:rPr>
          <w:spacing w:val="-2"/>
          <w:sz w:val="28"/>
          <w:szCs w:val="28"/>
        </w:rPr>
        <w:t>отличается</w:t>
      </w:r>
      <w:r w:rsidRPr="00B3084A">
        <w:rPr>
          <w:sz w:val="28"/>
          <w:szCs w:val="28"/>
        </w:rPr>
        <w:tab/>
      </w:r>
      <w:r w:rsidRPr="00B3084A">
        <w:rPr>
          <w:spacing w:val="-2"/>
          <w:sz w:val="28"/>
          <w:szCs w:val="28"/>
        </w:rPr>
        <w:t>богатством</w:t>
      </w:r>
      <w:r w:rsidRPr="00B3084A">
        <w:rPr>
          <w:sz w:val="28"/>
          <w:szCs w:val="28"/>
        </w:rPr>
        <w:tab/>
      </w:r>
      <w:r w:rsidRPr="00B3084A">
        <w:rPr>
          <w:spacing w:val="-2"/>
          <w:sz w:val="28"/>
          <w:szCs w:val="28"/>
        </w:rPr>
        <w:t xml:space="preserve">словаря, разнообразием используемых </w:t>
      </w:r>
      <w:r w:rsidRPr="00B3084A">
        <w:rPr>
          <w:sz w:val="28"/>
          <w:szCs w:val="28"/>
        </w:rPr>
        <w:t>синтаксических конструкций, точностью словоупотребления;</w:t>
      </w:r>
    </w:p>
    <w:p w:rsidR="00965E2B" w:rsidRPr="00B3084A" w:rsidRDefault="00965E2B" w:rsidP="00695FBB">
      <w:pPr>
        <w:pStyle w:val="14"/>
        <w:tabs>
          <w:tab w:val="left" w:pos="1240"/>
        </w:tabs>
        <w:spacing w:before="0" w:line="276" w:lineRule="auto"/>
        <w:ind w:left="0" w:firstLine="0"/>
        <w:jc w:val="both"/>
        <w:rPr>
          <w:b/>
          <w:sz w:val="28"/>
          <w:szCs w:val="28"/>
        </w:rPr>
      </w:pPr>
      <w:r w:rsidRPr="00B3084A">
        <w:rPr>
          <w:sz w:val="28"/>
          <w:szCs w:val="28"/>
        </w:rPr>
        <w:t>- достигнуто</w:t>
      </w:r>
      <w:r w:rsidRPr="00B3084A">
        <w:rPr>
          <w:spacing w:val="-8"/>
          <w:sz w:val="28"/>
          <w:szCs w:val="28"/>
        </w:rPr>
        <w:t xml:space="preserve"> </w:t>
      </w:r>
      <w:r w:rsidRPr="00B3084A">
        <w:rPr>
          <w:sz w:val="28"/>
          <w:szCs w:val="28"/>
        </w:rPr>
        <w:t>стилевое</w:t>
      </w:r>
      <w:r w:rsidRPr="00B3084A">
        <w:rPr>
          <w:spacing w:val="-6"/>
          <w:sz w:val="28"/>
          <w:szCs w:val="28"/>
        </w:rPr>
        <w:t xml:space="preserve"> </w:t>
      </w:r>
      <w:r w:rsidRPr="00B3084A">
        <w:rPr>
          <w:sz w:val="28"/>
          <w:szCs w:val="28"/>
        </w:rPr>
        <w:t>единство</w:t>
      </w:r>
      <w:r w:rsidRPr="00B3084A">
        <w:rPr>
          <w:spacing w:val="-6"/>
          <w:sz w:val="28"/>
          <w:szCs w:val="28"/>
        </w:rPr>
        <w:t xml:space="preserve"> </w:t>
      </w:r>
      <w:r w:rsidRPr="00B3084A">
        <w:rPr>
          <w:sz w:val="28"/>
          <w:szCs w:val="28"/>
        </w:rPr>
        <w:t>и</w:t>
      </w:r>
      <w:r w:rsidRPr="00B3084A">
        <w:rPr>
          <w:spacing w:val="-7"/>
          <w:sz w:val="28"/>
          <w:szCs w:val="28"/>
        </w:rPr>
        <w:t xml:space="preserve"> </w:t>
      </w:r>
      <w:r w:rsidRPr="00B3084A">
        <w:rPr>
          <w:sz w:val="28"/>
          <w:szCs w:val="28"/>
        </w:rPr>
        <w:t>выразительность</w:t>
      </w:r>
      <w:r w:rsidRPr="00B3084A">
        <w:rPr>
          <w:spacing w:val="-7"/>
          <w:sz w:val="28"/>
          <w:szCs w:val="28"/>
        </w:rPr>
        <w:t xml:space="preserve"> </w:t>
      </w:r>
      <w:r w:rsidRPr="00B3084A">
        <w:rPr>
          <w:spacing w:val="-2"/>
          <w:sz w:val="28"/>
          <w:szCs w:val="28"/>
        </w:rPr>
        <w:t>текста.</w:t>
      </w:r>
    </w:p>
    <w:p w:rsidR="00965E2B" w:rsidRPr="00B3084A" w:rsidRDefault="00965E2B" w:rsidP="00695FBB">
      <w:pPr>
        <w:spacing w:line="276" w:lineRule="auto"/>
        <w:jc w:val="both"/>
        <w:rPr>
          <w:sz w:val="28"/>
          <w:szCs w:val="28"/>
        </w:rPr>
      </w:pPr>
      <w:r w:rsidRPr="00B3084A">
        <w:rPr>
          <w:b/>
          <w:sz w:val="28"/>
          <w:szCs w:val="28"/>
        </w:rPr>
        <w:t>Отметка</w:t>
      </w:r>
      <w:r w:rsidRPr="00B3084A">
        <w:rPr>
          <w:b/>
          <w:spacing w:val="-3"/>
          <w:sz w:val="28"/>
          <w:szCs w:val="28"/>
        </w:rPr>
        <w:t xml:space="preserve"> </w:t>
      </w:r>
      <w:r w:rsidRPr="00B3084A">
        <w:rPr>
          <w:b/>
          <w:sz w:val="28"/>
          <w:szCs w:val="28"/>
        </w:rPr>
        <w:t>«4»</w:t>
      </w:r>
      <w:r w:rsidRPr="00B3084A">
        <w:rPr>
          <w:b/>
          <w:spacing w:val="-3"/>
          <w:sz w:val="28"/>
          <w:szCs w:val="28"/>
        </w:rPr>
        <w:t xml:space="preserve"> </w:t>
      </w:r>
      <w:r w:rsidRPr="00B3084A">
        <w:rPr>
          <w:sz w:val="28"/>
          <w:szCs w:val="28"/>
        </w:rPr>
        <w:t>ставится,</w:t>
      </w:r>
      <w:r w:rsidRPr="00B3084A">
        <w:rPr>
          <w:spacing w:val="-2"/>
          <w:sz w:val="28"/>
          <w:szCs w:val="28"/>
        </w:rPr>
        <w:t xml:space="preserve"> </w:t>
      </w:r>
      <w:r w:rsidRPr="00B3084A">
        <w:rPr>
          <w:spacing w:val="-4"/>
          <w:sz w:val="28"/>
          <w:szCs w:val="28"/>
        </w:rPr>
        <w:t xml:space="preserve">если </w:t>
      </w:r>
    </w:p>
    <w:p w:rsidR="00965E2B" w:rsidRPr="00B3084A" w:rsidRDefault="00965E2B" w:rsidP="00695FBB">
      <w:pPr>
        <w:spacing w:line="276" w:lineRule="auto"/>
        <w:jc w:val="both"/>
        <w:rPr>
          <w:sz w:val="28"/>
          <w:szCs w:val="28"/>
        </w:rPr>
      </w:pPr>
      <w:r w:rsidRPr="00B3084A">
        <w:rPr>
          <w:sz w:val="28"/>
          <w:szCs w:val="28"/>
        </w:rPr>
        <w:t>- содержание</w:t>
      </w:r>
      <w:r w:rsidRPr="00B3084A">
        <w:rPr>
          <w:spacing w:val="-7"/>
          <w:sz w:val="28"/>
          <w:szCs w:val="28"/>
        </w:rPr>
        <w:t xml:space="preserve"> </w:t>
      </w:r>
      <w:r w:rsidRPr="00B3084A">
        <w:rPr>
          <w:sz w:val="28"/>
          <w:szCs w:val="28"/>
        </w:rPr>
        <w:t>работы</w:t>
      </w:r>
      <w:r w:rsidRPr="00B3084A">
        <w:rPr>
          <w:spacing w:val="-6"/>
          <w:sz w:val="28"/>
          <w:szCs w:val="28"/>
        </w:rPr>
        <w:t xml:space="preserve"> </w:t>
      </w:r>
      <w:r w:rsidRPr="00B3084A">
        <w:rPr>
          <w:sz w:val="28"/>
          <w:szCs w:val="28"/>
        </w:rPr>
        <w:t>в</w:t>
      </w:r>
      <w:r w:rsidRPr="00B3084A">
        <w:rPr>
          <w:spacing w:val="-9"/>
          <w:sz w:val="28"/>
          <w:szCs w:val="28"/>
        </w:rPr>
        <w:t xml:space="preserve"> </w:t>
      </w:r>
      <w:r w:rsidRPr="00B3084A">
        <w:rPr>
          <w:sz w:val="28"/>
          <w:szCs w:val="28"/>
        </w:rPr>
        <w:t>основном</w:t>
      </w:r>
      <w:r w:rsidRPr="00B3084A">
        <w:rPr>
          <w:spacing w:val="-7"/>
          <w:sz w:val="28"/>
          <w:szCs w:val="28"/>
        </w:rPr>
        <w:t xml:space="preserve"> </w:t>
      </w:r>
      <w:r w:rsidRPr="00B3084A">
        <w:rPr>
          <w:sz w:val="28"/>
          <w:szCs w:val="28"/>
        </w:rPr>
        <w:t>соответствует</w:t>
      </w:r>
      <w:r w:rsidRPr="00B3084A">
        <w:rPr>
          <w:spacing w:val="-7"/>
          <w:sz w:val="28"/>
          <w:szCs w:val="28"/>
        </w:rPr>
        <w:t xml:space="preserve"> </w:t>
      </w:r>
      <w:r w:rsidRPr="00B3084A">
        <w:rPr>
          <w:sz w:val="28"/>
          <w:szCs w:val="28"/>
        </w:rPr>
        <w:t>теме</w:t>
      </w:r>
      <w:r w:rsidRPr="00B3084A">
        <w:rPr>
          <w:spacing w:val="-6"/>
          <w:sz w:val="28"/>
          <w:szCs w:val="28"/>
        </w:rPr>
        <w:t xml:space="preserve"> </w:t>
      </w:r>
      <w:r w:rsidRPr="00B3084A">
        <w:rPr>
          <w:sz w:val="28"/>
          <w:szCs w:val="28"/>
        </w:rPr>
        <w:t>и</w:t>
      </w:r>
      <w:r w:rsidRPr="00B3084A">
        <w:rPr>
          <w:spacing w:val="-8"/>
          <w:sz w:val="28"/>
          <w:szCs w:val="28"/>
        </w:rPr>
        <w:t xml:space="preserve"> </w:t>
      </w:r>
      <w:r w:rsidRPr="00B3084A">
        <w:rPr>
          <w:sz w:val="28"/>
          <w:szCs w:val="28"/>
        </w:rPr>
        <w:t>заданию</w:t>
      </w:r>
      <w:r w:rsidR="00B3084A">
        <w:rPr>
          <w:sz w:val="28"/>
          <w:szCs w:val="28"/>
        </w:rPr>
        <w:t xml:space="preserve"> </w:t>
      </w:r>
      <w:r w:rsidRPr="00B3084A">
        <w:rPr>
          <w:sz w:val="28"/>
          <w:szCs w:val="28"/>
        </w:rPr>
        <w:t>(имеются</w:t>
      </w:r>
      <w:r w:rsidRPr="00B3084A">
        <w:rPr>
          <w:spacing w:val="-9"/>
          <w:sz w:val="28"/>
          <w:szCs w:val="28"/>
        </w:rPr>
        <w:t xml:space="preserve"> </w:t>
      </w:r>
      <w:r w:rsidRPr="00B3084A">
        <w:rPr>
          <w:sz w:val="28"/>
          <w:szCs w:val="28"/>
        </w:rPr>
        <w:t>незначительные</w:t>
      </w:r>
      <w:r w:rsidRPr="00B3084A">
        <w:rPr>
          <w:spacing w:val="-7"/>
          <w:sz w:val="28"/>
          <w:szCs w:val="28"/>
        </w:rPr>
        <w:t xml:space="preserve"> </w:t>
      </w:r>
      <w:r w:rsidRPr="00B3084A">
        <w:rPr>
          <w:sz w:val="28"/>
          <w:szCs w:val="28"/>
        </w:rPr>
        <w:t>отклонения от темы);</w:t>
      </w:r>
    </w:p>
    <w:p w:rsidR="00965E2B" w:rsidRPr="00B3084A" w:rsidRDefault="00965E2B" w:rsidP="00695FBB">
      <w:pPr>
        <w:pStyle w:val="14"/>
        <w:tabs>
          <w:tab w:val="left" w:pos="1240"/>
        </w:tabs>
        <w:spacing w:before="0" w:line="276" w:lineRule="auto"/>
        <w:ind w:left="0" w:firstLine="0"/>
        <w:jc w:val="both"/>
        <w:rPr>
          <w:sz w:val="28"/>
          <w:szCs w:val="28"/>
        </w:rPr>
      </w:pPr>
      <w:r w:rsidRPr="00B3084A">
        <w:rPr>
          <w:sz w:val="28"/>
          <w:szCs w:val="28"/>
        </w:rPr>
        <w:t>- содержание</w:t>
      </w:r>
      <w:r w:rsidRPr="00B3084A">
        <w:rPr>
          <w:spacing w:val="-7"/>
          <w:sz w:val="28"/>
          <w:szCs w:val="28"/>
        </w:rPr>
        <w:t xml:space="preserve"> </w:t>
      </w:r>
      <w:r w:rsidRPr="00B3084A">
        <w:rPr>
          <w:sz w:val="28"/>
          <w:szCs w:val="28"/>
        </w:rPr>
        <w:t>в</w:t>
      </w:r>
      <w:r w:rsidRPr="00B3084A">
        <w:rPr>
          <w:spacing w:val="-6"/>
          <w:sz w:val="28"/>
          <w:szCs w:val="28"/>
        </w:rPr>
        <w:t xml:space="preserve"> </w:t>
      </w:r>
      <w:r w:rsidRPr="00B3084A">
        <w:rPr>
          <w:sz w:val="28"/>
          <w:szCs w:val="28"/>
        </w:rPr>
        <w:t>основном</w:t>
      </w:r>
      <w:r w:rsidRPr="00B3084A">
        <w:rPr>
          <w:spacing w:val="-6"/>
          <w:sz w:val="28"/>
          <w:szCs w:val="28"/>
        </w:rPr>
        <w:t xml:space="preserve"> </w:t>
      </w:r>
      <w:r w:rsidRPr="00B3084A">
        <w:rPr>
          <w:sz w:val="28"/>
          <w:szCs w:val="28"/>
        </w:rPr>
        <w:t>достоверно,</w:t>
      </w:r>
      <w:r w:rsidRPr="00B3084A">
        <w:rPr>
          <w:spacing w:val="-5"/>
          <w:sz w:val="28"/>
          <w:szCs w:val="28"/>
        </w:rPr>
        <w:t xml:space="preserve"> </w:t>
      </w:r>
      <w:r w:rsidRPr="00B3084A">
        <w:rPr>
          <w:sz w:val="28"/>
          <w:szCs w:val="28"/>
        </w:rPr>
        <w:t>но</w:t>
      </w:r>
      <w:r w:rsidRPr="00B3084A">
        <w:rPr>
          <w:spacing w:val="-4"/>
          <w:sz w:val="28"/>
          <w:szCs w:val="28"/>
        </w:rPr>
        <w:t xml:space="preserve"> </w:t>
      </w:r>
      <w:r w:rsidRPr="00B3084A">
        <w:rPr>
          <w:sz w:val="28"/>
          <w:szCs w:val="28"/>
        </w:rPr>
        <w:t>имеются</w:t>
      </w:r>
      <w:r w:rsidRPr="00B3084A">
        <w:rPr>
          <w:spacing w:val="-7"/>
          <w:sz w:val="28"/>
          <w:szCs w:val="28"/>
        </w:rPr>
        <w:t xml:space="preserve"> </w:t>
      </w:r>
      <w:r w:rsidRPr="00B3084A">
        <w:rPr>
          <w:sz w:val="28"/>
          <w:szCs w:val="28"/>
        </w:rPr>
        <w:t>единичные</w:t>
      </w:r>
      <w:r w:rsidRPr="00B3084A">
        <w:rPr>
          <w:spacing w:val="-5"/>
          <w:sz w:val="28"/>
          <w:szCs w:val="28"/>
        </w:rPr>
        <w:t xml:space="preserve"> </w:t>
      </w:r>
      <w:r w:rsidRPr="00B3084A">
        <w:rPr>
          <w:sz w:val="28"/>
          <w:szCs w:val="28"/>
        </w:rPr>
        <w:t>фактические</w:t>
      </w:r>
      <w:r w:rsidRPr="00B3084A">
        <w:rPr>
          <w:spacing w:val="-6"/>
          <w:sz w:val="28"/>
          <w:szCs w:val="28"/>
        </w:rPr>
        <w:t xml:space="preserve"> </w:t>
      </w:r>
      <w:r w:rsidRPr="00B3084A">
        <w:rPr>
          <w:spacing w:val="-2"/>
          <w:sz w:val="28"/>
          <w:szCs w:val="28"/>
        </w:rPr>
        <w:t>неточности;</w:t>
      </w:r>
    </w:p>
    <w:p w:rsidR="00965E2B" w:rsidRPr="00B3084A" w:rsidRDefault="00965E2B" w:rsidP="00695FBB">
      <w:pPr>
        <w:pStyle w:val="14"/>
        <w:tabs>
          <w:tab w:val="left" w:pos="1240"/>
        </w:tabs>
        <w:spacing w:before="0" w:line="276" w:lineRule="auto"/>
        <w:ind w:left="0" w:firstLine="0"/>
        <w:jc w:val="both"/>
        <w:rPr>
          <w:spacing w:val="42"/>
          <w:sz w:val="28"/>
          <w:szCs w:val="28"/>
        </w:rPr>
      </w:pPr>
      <w:r w:rsidRPr="00B3084A">
        <w:rPr>
          <w:sz w:val="28"/>
          <w:szCs w:val="28"/>
        </w:rPr>
        <w:t>- имеются</w:t>
      </w:r>
      <w:r w:rsidRPr="00B3084A">
        <w:rPr>
          <w:spacing w:val="-8"/>
          <w:sz w:val="28"/>
          <w:szCs w:val="28"/>
        </w:rPr>
        <w:t xml:space="preserve"> </w:t>
      </w:r>
      <w:r w:rsidRPr="00B3084A">
        <w:rPr>
          <w:sz w:val="28"/>
          <w:szCs w:val="28"/>
        </w:rPr>
        <w:t>незначительные</w:t>
      </w:r>
      <w:r w:rsidRPr="00B3084A">
        <w:rPr>
          <w:spacing w:val="-8"/>
          <w:sz w:val="28"/>
          <w:szCs w:val="28"/>
        </w:rPr>
        <w:t xml:space="preserve"> </w:t>
      </w:r>
      <w:r w:rsidRPr="00B3084A">
        <w:rPr>
          <w:sz w:val="28"/>
          <w:szCs w:val="28"/>
        </w:rPr>
        <w:t>нарушения</w:t>
      </w:r>
      <w:r w:rsidRPr="00B3084A">
        <w:rPr>
          <w:spacing w:val="-7"/>
          <w:sz w:val="28"/>
          <w:szCs w:val="28"/>
        </w:rPr>
        <w:t xml:space="preserve"> </w:t>
      </w:r>
      <w:r w:rsidRPr="00B3084A">
        <w:rPr>
          <w:sz w:val="28"/>
          <w:szCs w:val="28"/>
        </w:rPr>
        <w:t>последовательности</w:t>
      </w:r>
      <w:r w:rsidRPr="00B3084A">
        <w:rPr>
          <w:spacing w:val="-9"/>
          <w:sz w:val="28"/>
          <w:szCs w:val="28"/>
        </w:rPr>
        <w:t xml:space="preserve"> </w:t>
      </w:r>
      <w:r w:rsidRPr="00B3084A">
        <w:rPr>
          <w:sz w:val="28"/>
          <w:szCs w:val="28"/>
        </w:rPr>
        <w:t>в</w:t>
      </w:r>
      <w:r w:rsidRPr="00B3084A">
        <w:rPr>
          <w:spacing w:val="-8"/>
          <w:sz w:val="28"/>
          <w:szCs w:val="28"/>
        </w:rPr>
        <w:t xml:space="preserve"> </w:t>
      </w:r>
      <w:r w:rsidRPr="00B3084A">
        <w:rPr>
          <w:sz w:val="28"/>
          <w:szCs w:val="28"/>
        </w:rPr>
        <w:t>изложении</w:t>
      </w:r>
      <w:r w:rsidRPr="00B3084A">
        <w:rPr>
          <w:spacing w:val="-8"/>
          <w:sz w:val="28"/>
          <w:szCs w:val="28"/>
        </w:rPr>
        <w:t xml:space="preserve"> </w:t>
      </w:r>
      <w:r w:rsidRPr="00B3084A">
        <w:rPr>
          <w:sz w:val="28"/>
          <w:szCs w:val="28"/>
        </w:rPr>
        <w:t>мыслей;</w:t>
      </w:r>
      <w:r w:rsidRPr="00B3084A">
        <w:rPr>
          <w:spacing w:val="42"/>
          <w:sz w:val="28"/>
          <w:szCs w:val="28"/>
        </w:rPr>
        <w:t xml:space="preserve"> </w:t>
      </w:r>
    </w:p>
    <w:p w:rsidR="00965E2B" w:rsidRPr="00B3084A" w:rsidRDefault="00965E2B" w:rsidP="00695FBB">
      <w:pPr>
        <w:pStyle w:val="14"/>
        <w:tabs>
          <w:tab w:val="left" w:pos="1240"/>
        </w:tabs>
        <w:spacing w:before="0" w:line="276" w:lineRule="auto"/>
        <w:ind w:left="0" w:firstLine="0"/>
        <w:jc w:val="both"/>
        <w:rPr>
          <w:spacing w:val="-8"/>
          <w:sz w:val="28"/>
          <w:szCs w:val="28"/>
        </w:rPr>
      </w:pPr>
      <w:r w:rsidRPr="00B3084A">
        <w:rPr>
          <w:spacing w:val="42"/>
          <w:sz w:val="28"/>
          <w:szCs w:val="28"/>
        </w:rPr>
        <w:t>-</w:t>
      </w:r>
      <w:r w:rsidRPr="00B3084A">
        <w:rPr>
          <w:sz w:val="28"/>
          <w:szCs w:val="28"/>
        </w:rPr>
        <w:t>лексический</w:t>
      </w:r>
      <w:r w:rsidRPr="00B3084A">
        <w:rPr>
          <w:spacing w:val="-6"/>
          <w:sz w:val="28"/>
          <w:szCs w:val="28"/>
        </w:rPr>
        <w:t xml:space="preserve"> </w:t>
      </w:r>
      <w:r w:rsidRPr="00B3084A">
        <w:rPr>
          <w:sz w:val="28"/>
          <w:szCs w:val="28"/>
        </w:rPr>
        <w:t>и</w:t>
      </w:r>
      <w:r w:rsidRPr="00B3084A">
        <w:rPr>
          <w:spacing w:val="-6"/>
          <w:sz w:val="28"/>
          <w:szCs w:val="28"/>
        </w:rPr>
        <w:t xml:space="preserve"> </w:t>
      </w:r>
      <w:r w:rsidRPr="00B3084A">
        <w:rPr>
          <w:sz w:val="28"/>
          <w:szCs w:val="28"/>
        </w:rPr>
        <w:t>грамматический</w:t>
      </w:r>
      <w:r w:rsidRPr="00B3084A">
        <w:rPr>
          <w:spacing w:val="-6"/>
          <w:sz w:val="28"/>
          <w:szCs w:val="28"/>
        </w:rPr>
        <w:t xml:space="preserve"> </w:t>
      </w:r>
      <w:r w:rsidRPr="00B3084A">
        <w:rPr>
          <w:sz w:val="28"/>
          <w:szCs w:val="28"/>
        </w:rPr>
        <w:t>строй</w:t>
      </w:r>
      <w:r w:rsidRPr="00B3084A">
        <w:rPr>
          <w:spacing w:val="-6"/>
          <w:sz w:val="28"/>
          <w:szCs w:val="28"/>
        </w:rPr>
        <w:t xml:space="preserve"> </w:t>
      </w:r>
      <w:r w:rsidRPr="00B3084A">
        <w:rPr>
          <w:sz w:val="28"/>
          <w:szCs w:val="28"/>
        </w:rPr>
        <w:t>речи</w:t>
      </w:r>
      <w:r w:rsidRPr="00B3084A">
        <w:rPr>
          <w:spacing w:val="-6"/>
          <w:sz w:val="28"/>
          <w:szCs w:val="28"/>
        </w:rPr>
        <w:t xml:space="preserve"> </w:t>
      </w:r>
      <w:r w:rsidRPr="00B3084A">
        <w:rPr>
          <w:sz w:val="28"/>
          <w:szCs w:val="28"/>
        </w:rPr>
        <w:t>достаточно</w:t>
      </w:r>
      <w:r w:rsidRPr="00B3084A">
        <w:rPr>
          <w:spacing w:val="-5"/>
          <w:sz w:val="28"/>
          <w:szCs w:val="28"/>
        </w:rPr>
        <w:t xml:space="preserve"> </w:t>
      </w:r>
      <w:r w:rsidRPr="00B3084A">
        <w:rPr>
          <w:sz w:val="28"/>
          <w:szCs w:val="28"/>
        </w:rPr>
        <w:t>разнообразен;</w:t>
      </w:r>
      <w:r w:rsidRPr="00B3084A">
        <w:rPr>
          <w:spacing w:val="40"/>
          <w:sz w:val="28"/>
          <w:szCs w:val="28"/>
        </w:rPr>
        <w:t xml:space="preserve"> </w:t>
      </w:r>
    </w:p>
    <w:p w:rsidR="00965E2B" w:rsidRPr="00B3084A" w:rsidRDefault="00965E2B" w:rsidP="00695FBB">
      <w:pPr>
        <w:pStyle w:val="14"/>
        <w:tabs>
          <w:tab w:val="left" w:pos="1240"/>
        </w:tabs>
        <w:spacing w:before="0" w:line="276" w:lineRule="auto"/>
        <w:ind w:left="0" w:firstLine="0"/>
        <w:jc w:val="both"/>
        <w:rPr>
          <w:b/>
          <w:sz w:val="28"/>
          <w:szCs w:val="28"/>
        </w:rPr>
      </w:pPr>
      <w:r w:rsidRPr="00B3084A">
        <w:rPr>
          <w:spacing w:val="-8"/>
          <w:sz w:val="28"/>
          <w:szCs w:val="28"/>
        </w:rPr>
        <w:t xml:space="preserve">- </w:t>
      </w:r>
      <w:r w:rsidRPr="00B3084A">
        <w:rPr>
          <w:sz w:val="28"/>
          <w:szCs w:val="28"/>
        </w:rPr>
        <w:t>стиль</w:t>
      </w:r>
      <w:r w:rsidRPr="00B3084A">
        <w:rPr>
          <w:spacing w:val="-5"/>
          <w:sz w:val="28"/>
          <w:szCs w:val="28"/>
        </w:rPr>
        <w:t xml:space="preserve"> </w:t>
      </w:r>
      <w:r w:rsidRPr="00B3084A">
        <w:rPr>
          <w:sz w:val="28"/>
          <w:szCs w:val="28"/>
        </w:rPr>
        <w:t>работы отличается единством и достаточной выразительностью.</w:t>
      </w:r>
    </w:p>
    <w:p w:rsidR="00965E2B" w:rsidRPr="00B3084A" w:rsidRDefault="00965E2B" w:rsidP="00695FBB">
      <w:pPr>
        <w:spacing w:line="276" w:lineRule="auto"/>
        <w:jc w:val="both"/>
        <w:rPr>
          <w:sz w:val="28"/>
          <w:szCs w:val="28"/>
        </w:rPr>
      </w:pPr>
      <w:r w:rsidRPr="00B3084A">
        <w:rPr>
          <w:b/>
          <w:sz w:val="28"/>
          <w:szCs w:val="28"/>
        </w:rPr>
        <w:t>Отметка</w:t>
      </w:r>
      <w:r w:rsidRPr="00B3084A">
        <w:rPr>
          <w:b/>
          <w:spacing w:val="-4"/>
          <w:sz w:val="28"/>
          <w:szCs w:val="28"/>
        </w:rPr>
        <w:t xml:space="preserve"> </w:t>
      </w:r>
      <w:r w:rsidRPr="00B3084A">
        <w:rPr>
          <w:b/>
          <w:sz w:val="28"/>
          <w:szCs w:val="28"/>
        </w:rPr>
        <w:t>«3»</w:t>
      </w:r>
      <w:r w:rsidRPr="00B3084A">
        <w:rPr>
          <w:sz w:val="28"/>
          <w:szCs w:val="28"/>
        </w:rPr>
        <w:t>ставится,</w:t>
      </w:r>
      <w:r w:rsidRPr="00B3084A">
        <w:rPr>
          <w:spacing w:val="-4"/>
          <w:sz w:val="28"/>
          <w:szCs w:val="28"/>
        </w:rPr>
        <w:t xml:space="preserve"> если</w:t>
      </w:r>
    </w:p>
    <w:p w:rsidR="00965E2B" w:rsidRPr="00B3084A" w:rsidRDefault="00965E2B" w:rsidP="00695FBB">
      <w:pPr>
        <w:pStyle w:val="14"/>
        <w:tabs>
          <w:tab w:val="left" w:pos="1240"/>
        </w:tabs>
        <w:spacing w:before="0" w:line="276" w:lineRule="auto"/>
        <w:ind w:left="0" w:firstLine="0"/>
        <w:jc w:val="both"/>
        <w:rPr>
          <w:sz w:val="28"/>
          <w:szCs w:val="28"/>
        </w:rPr>
      </w:pPr>
      <w:r w:rsidRPr="00B3084A">
        <w:rPr>
          <w:sz w:val="28"/>
          <w:szCs w:val="28"/>
        </w:rPr>
        <w:t>- в</w:t>
      </w:r>
      <w:r w:rsidRPr="00B3084A">
        <w:rPr>
          <w:spacing w:val="-6"/>
          <w:sz w:val="28"/>
          <w:szCs w:val="28"/>
        </w:rPr>
        <w:t xml:space="preserve"> </w:t>
      </w:r>
      <w:r w:rsidRPr="00B3084A">
        <w:rPr>
          <w:sz w:val="28"/>
          <w:szCs w:val="28"/>
        </w:rPr>
        <w:t>работе</w:t>
      </w:r>
      <w:r w:rsidRPr="00B3084A">
        <w:rPr>
          <w:spacing w:val="-6"/>
          <w:sz w:val="28"/>
          <w:szCs w:val="28"/>
        </w:rPr>
        <w:t xml:space="preserve"> </w:t>
      </w:r>
      <w:r w:rsidRPr="00B3084A">
        <w:rPr>
          <w:sz w:val="28"/>
          <w:szCs w:val="28"/>
        </w:rPr>
        <w:t>допущены</w:t>
      </w:r>
      <w:r w:rsidRPr="00B3084A">
        <w:rPr>
          <w:spacing w:val="-4"/>
          <w:sz w:val="28"/>
          <w:szCs w:val="28"/>
        </w:rPr>
        <w:t xml:space="preserve"> </w:t>
      </w:r>
      <w:r w:rsidRPr="00B3084A">
        <w:rPr>
          <w:sz w:val="28"/>
          <w:szCs w:val="28"/>
        </w:rPr>
        <w:t>существенные</w:t>
      </w:r>
      <w:r w:rsidRPr="00B3084A">
        <w:rPr>
          <w:spacing w:val="-4"/>
          <w:sz w:val="28"/>
          <w:szCs w:val="28"/>
        </w:rPr>
        <w:t xml:space="preserve"> </w:t>
      </w:r>
      <w:r w:rsidRPr="00B3084A">
        <w:rPr>
          <w:sz w:val="28"/>
          <w:szCs w:val="28"/>
        </w:rPr>
        <w:t>отклонения</w:t>
      </w:r>
      <w:r w:rsidRPr="00B3084A">
        <w:rPr>
          <w:spacing w:val="-4"/>
          <w:sz w:val="28"/>
          <w:szCs w:val="28"/>
        </w:rPr>
        <w:t xml:space="preserve"> </w:t>
      </w:r>
      <w:r w:rsidRPr="00B3084A">
        <w:rPr>
          <w:sz w:val="28"/>
          <w:szCs w:val="28"/>
        </w:rPr>
        <w:t>от</w:t>
      </w:r>
      <w:r w:rsidRPr="00B3084A">
        <w:rPr>
          <w:spacing w:val="-8"/>
          <w:sz w:val="28"/>
          <w:szCs w:val="28"/>
        </w:rPr>
        <w:t xml:space="preserve"> </w:t>
      </w:r>
      <w:r w:rsidRPr="00B3084A">
        <w:rPr>
          <w:sz w:val="28"/>
          <w:szCs w:val="28"/>
        </w:rPr>
        <w:t>темы</w:t>
      </w:r>
      <w:r w:rsidRPr="00B3084A">
        <w:rPr>
          <w:spacing w:val="-3"/>
          <w:sz w:val="28"/>
          <w:szCs w:val="28"/>
        </w:rPr>
        <w:t xml:space="preserve"> </w:t>
      </w:r>
      <w:r w:rsidRPr="00B3084A">
        <w:rPr>
          <w:sz w:val="28"/>
          <w:szCs w:val="28"/>
        </w:rPr>
        <w:t>и</w:t>
      </w:r>
      <w:r w:rsidRPr="00B3084A">
        <w:rPr>
          <w:spacing w:val="-5"/>
          <w:sz w:val="28"/>
          <w:szCs w:val="28"/>
        </w:rPr>
        <w:t xml:space="preserve"> </w:t>
      </w:r>
      <w:r w:rsidRPr="00B3084A">
        <w:rPr>
          <w:spacing w:val="-2"/>
          <w:sz w:val="28"/>
          <w:szCs w:val="28"/>
        </w:rPr>
        <w:t>задания;</w:t>
      </w:r>
    </w:p>
    <w:p w:rsidR="00965E2B" w:rsidRPr="00B3084A" w:rsidRDefault="00965E2B" w:rsidP="00695FBB">
      <w:pPr>
        <w:pStyle w:val="14"/>
        <w:tabs>
          <w:tab w:val="left" w:pos="1239"/>
          <w:tab w:val="left" w:pos="1241"/>
        </w:tabs>
        <w:spacing w:before="0" w:line="276" w:lineRule="auto"/>
        <w:ind w:left="0" w:right="1315" w:firstLine="0"/>
        <w:jc w:val="both"/>
        <w:rPr>
          <w:sz w:val="28"/>
          <w:szCs w:val="28"/>
        </w:rPr>
      </w:pPr>
      <w:r w:rsidRPr="00B3084A">
        <w:rPr>
          <w:sz w:val="28"/>
          <w:szCs w:val="28"/>
        </w:rPr>
        <w:t>- работа</w:t>
      </w:r>
      <w:r w:rsidRPr="00B3084A">
        <w:rPr>
          <w:spacing w:val="-6"/>
          <w:sz w:val="28"/>
          <w:szCs w:val="28"/>
        </w:rPr>
        <w:t xml:space="preserve"> </w:t>
      </w:r>
      <w:r w:rsidRPr="00B3084A">
        <w:rPr>
          <w:sz w:val="28"/>
          <w:szCs w:val="28"/>
        </w:rPr>
        <w:t>достоверна</w:t>
      </w:r>
      <w:r w:rsidRPr="00B3084A">
        <w:rPr>
          <w:spacing w:val="-6"/>
          <w:sz w:val="28"/>
          <w:szCs w:val="28"/>
        </w:rPr>
        <w:t xml:space="preserve"> </w:t>
      </w:r>
      <w:r w:rsidRPr="00B3084A">
        <w:rPr>
          <w:sz w:val="28"/>
          <w:szCs w:val="28"/>
        </w:rPr>
        <w:t>в</w:t>
      </w:r>
      <w:r w:rsidRPr="00B3084A">
        <w:rPr>
          <w:spacing w:val="-7"/>
          <w:sz w:val="28"/>
          <w:szCs w:val="28"/>
        </w:rPr>
        <w:t xml:space="preserve"> </w:t>
      </w:r>
      <w:r w:rsidRPr="00B3084A">
        <w:rPr>
          <w:sz w:val="28"/>
          <w:szCs w:val="28"/>
        </w:rPr>
        <w:t>главном,</w:t>
      </w:r>
      <w:r w:rsidRPr="00B3084A">
        <w:rPr>
          <w:spacing w:val="-6"/>
          <w:sz w:val="28"/>
          <w:szCs w:val="28"/>
        </w:rPr>
        <w:t xml:space="preserve"> </w:t>
      </w:r>
      <w:r w:rsidRPr="00B3084A">
        <w:rPr>
          <w:sz w:val="28"/>
          <w:szCs w:val="28"/>
        </w:rPr>
        <w:t>но</w:t>
      </w:r>
      <w:r w:rsidRPr="00B3084A">
        <w:rPr>
          <w:spacing w:val="-6"/>
          <w:sz w:val="28"/>
          <w:szCs w:val="28"/>
        </w:rPr>
        <w:t xml:space="preserve"> </w:t>
      </w:r>
      <w:r w:rsidRPr="00B3084A">
        <w:rPr>
          <w:sz w:val="28"/>
          <w:szCs w:val="28"/>
        </w:rPr>
        <w:t>в</w:t>
      </w:r>
      <w:r w:rsidRPr="00B3084A">
        <w:rPr>
          <w:spacing w:val="-8"/>
          <w:sz w:val="28"/>
          <w:szCs w:val="28"/>
        </w:rPr>
        <w:t xml:space="preserve"> </w:t>
      </w:r>
      <w:r w:rsidRPr="00B3084A">
        <w:rPr>
          <w:sz w:val="28"/>
          <w:szCs w:val="28"/>
        </w:rPr>
        <w:t>ней</w:t>
      </w:r>
      <w:r w:rsidRPr="00B3084A">
        <w:rPr>
          <w:spacing w:val="-7"/>
          <w:sz w:val="28"/>
          <w:szCs w:val="28"/>
        </w:rPr>
        <w:t xml:space="preserve"> </w:t>
      </w:r>
      <w:r w:rsidRPr="00B3084A">
        <w:rPr>
          <w:sz w:val="28"/>
          <w:szCs w:val="28"/>
        </w:rPr>
        <w:t>имеются</w:t>
      </w:r>
      <w:r w:rsidRPr="00B3084A">
        <w:rPr>
          <w:spacing w:val="-6"/>
          <w:sz w:val="28"/>
          <w:szCs w:val="28"/>
        </w:rPr>
        <w:t xml:space="preserve"> </w:t>
      </w:r>
      <w:r w:rsidRPr="00B3084A">
        <w:rPr>
          <w:sz w:val="28"/>
          <w:szCs w:val="28"/>
        </w:rPr>
        <w:t>отдельные</w:t>
      </w:r>
      <w:r w:rsidRPr="00B3084A">
        <w:rPr>
          <w:spacing w:val="-6"/>
          <w:sz w:val="28"/>
          <w:szCs w:val="28"/>
        </w:rPr>
        <w:t xml:space="preserve"> </w:t>
      </w:r>
      <w:r w:rsidRPr="00B3084A">
        <w:rPr>
          <w:sz w:val="28"/>
          <w:szCs w:val="28"/>
        </w:rPr>
        <w:t>нарушения</w:t>
      </w:r>
      <w:r w:rsidRPr="00B3084A">
        <w:rPr>
          <w:spacing w:val="-6"/>
          <w:sz w:val="28"/>
          <w:szCs w:val="28"/>
        </w:rPr>
        <w:t xml:space="preserve"> </w:t>
      </w:r>
      <w:r w:rsidRPr="00B3084A">
        <w:rPr>
          <w:sz w:val="28"/>
          <w:szCs w:val="28"/>
        </w:rPr>
        <w:t xml:space="preserve">последовательности </w:t>
      </w:r>
      <w:r w:rsidRPr="00B3084A">
        <w:rPr>
          <w:spacing w:val="-2"/>
          <w:sz w:val="28"/>
          <w:szCs w:val="28"/>
        </w:rPr>
        <w:t>изложения;</w:t>
      </w:r>
    </w:p>
    <w:p w:rsidR="00965E2B" w:rsidRPr="00B3084A" w:rsidRDefault="00965E2B" w:rsidP="00695FBB">
      <w:pPr>
        <w:pStyle w:val="14"/>
        <w:tabs>
          <w:tab w:val="left" w:pos="1240"/>
        </w:tabs>
        <w:spacing w:before="0" w:line="276" w:lineRule="auto"/>
        <w:ind w:left="0" w:firstLine="0"/>
        <w:jc w:val="both"/>
        <w:rPr>
          <w:sz w:val="28"/>
          <w:szCs w:val="28"/>
        </w:rPr>
      </w:pPr>
      <w:r w:rsidRPr="00B3084A">
        <w:rPr>
          <w:sz w:val="28"/>
          <w:szCs w:val="28"/>
        </w:rPr>
        <w:t>- допущены</w:t>
      </w:r>
      <w:r w:rsidRPr="00B3084A">
        <w:rPr>
          <w:spacing w:val="-10"/>
          <w:sz w:val="28"/>
          <w:szCs w:val="28"/>
        </w:rPr>
        <w:t xml:space="preserve"> </w:t>
      </w:r>
      <w:r w:rsidRPr="00B3084A">
        <w:rPr>
          <w:sz w:val="28"/>
          <w:szCs w:val="28"/>
        </w:rPr>
        <w:t>отдельные</w:t>
      </w:r>
      <w:r w:rsidRPr="00B3084A">
        <w:rPr>
          <w:spacing w:val="-11"/>
          <w:sz w:val="28"/>
          <w:szCs w:val="28"/>
        </w:rPr>
        <w:t xml:space="preserve"> </w:t>
      </w:r>
      <w:r w:rsidRPr="00B3084A">
        <w:rPr>
          <w:sz w:val="28"/>
          <w:szCs w:val="28"/>
        </w:rPr>
        <w:t>нарушения</w:t>
      </w:r>
      <w:r w:rsidRPr="00B3084A">
        <w:rPr>
          <w:spacing w:val="-10"/>
          <w:sz w:val="28"/>
          <w:szCs w:val="28"/>
        </w:rPr>
        <w:t xml:space="preserve"> </w:t>
      </w:r>
      <w:r w:rsidRPr="00B3084A">
        <w:rPr>
          <w:sz w:val="28"/>
          <w:szCs w:val="28"/>
        </w:rPr>
        <w:t>последовательности</w:t>
      </w:r>
      <w:r w:rsidRPr="00B3084A">
        <w:rPr>
          <w:spacing w:val="-11"/>
          <w:sz w:val="28"/>
          <w:szCs w:val="28"/>
        </w:rPr>
        <w:t xml:space="preserve"> </w:t>
      </w:r>
      <w:r w:rsidRPr="00B3084A">
        <w:rPr>
          <w:spacing w:val="-2"/>
          <w:sz w:val="28"/>
          <w:szCs w:val="28"/>
        </w:rPr>
        <w:t>изложения;</w:t>
      </w:r>
    </w:p>
    <w:p w:rsidR="00965E2B" w:rsidRPr="00B3084A" w:rsidRDefault="00965E2B" w:rsidP="00695FBB">
      <w:pPr>
        <w:pStyle w:val="14"/>
        <w:tabs>
          <w:tab w:val="left" w:pos="1239"/>
          <w:tab w:val="left" w:pos="1241"/>
        </w:tabs>
        <w:spacing w:before="0" w:line="276" w:lineRule="auto"/>
        <w:ind w:left="0" w:right="1599" w:firstLine="0"/>
        <w:jc w:val="both"/>
        <w:rPr>
          <w:sz w:val="28"/>
          <w:szCs w:val="28"/>
        </w:rPr>
      </w:pPr>
      <w:r w:rsidRPr="00B3084A">
        <w:rPr>
          <w:sz w:val="28"/>
          <w:szCs w:val="28"/>
        </w:rPr>
        <w:t>- беден</w:t>
      </w:r>
      <w:r w:rsidRPr="00B3084A">
        <w:rPr>
          <w:spacing w:val="-10"/>
          <w:sz w:val="28"/>
          <w:szCs w:val="28"/>
        </w:rPr>
        <w:t xml:space="preserve"> </w:t>
      </w:r>
      <w:r w:rsidRPr="00B3084A">
        <w:rPr>
          <w:sz w:val="28"/>
          <w:szCs w:val="28"/>
        </w:rPr>
        <w:t>словарь</w:t>
      </w:r>
      <w:r w:rsidRPr="00B3084A">
        <w:rPr>
          <w:spacing w:val="-9"/>
          <w:sz w:val="28"/>
          <w:szCs w:val="28"/>
        </w:rPr>
        <w:t xml:space="preserve"> </w:t>
      </w:r>
      <w:r w:rsidRPr="00B3084A">
        <w:rPr>
          <w:sz w:val="28"/>
          <w:szCs w:val="28"/>
        </w:rPr>
        <w:t>и</w:t>
      </w:r>
      <w:r w:rsidRPr="00B3084A">
        <w:rPr>
          <w:spacing w:val="-9"/>
          <w:sz w:val="28"/>
          <w:szCs w:val="28"/>
        </w:rPr>
        <w:t xml:space="preserve"> </w:t>
      </w:r>
      <w:r w:rsidRPr="00B3084A">
        <w:rPr>
          <w:sz w:val="28"/>
          <w:szCs w:val="28"/>
        </w:rPr>
        <w:t>однообразны</w:t>
      </w:r>
      <w:r w:rsidRPr="00B3084A">
        <w:rPr>
          <w:spacing w:val="-9"/>
          <w:sz w:val="28"/>
          <w:szCs w:val="28"/>
        </w:rPr>
        <w:t xml:space="preserve"> </w:t>
      </w:r>
      <w:r w:rsidRPr="00B3084A">
        <w:rPr>
          <w:sz w:val="28"/>
          <w:szCs w:val="28"/>
        </w:rPr>
        <w:t>употребляемые</w:t>
      </w:r>
      <w:r w:rsidRPr="00B3084A">
        <w:rPr>
          <w:spacing w:val="-11"/>
          <w:sz w:val="28"/>
          <w:szCs w:val="28"/>
        </w:rPr>
        <w:t xml:space="preserve"> </w:t>
      </w:r>
      <w:r w:rsidRPr="00B3084A">
        <w:rPr>
          <w:sz w:val="28"/>
          <w:szCs w:val="28"/>
        </w:rPr>
        <w:t>синтаксические</w:t>
      </w:r>
      <w:r w:rsidRPr="00B3084A">
        <w:rPr>
          <w:spacing w:val="-11"/>
          <w:sz w:val="28"/>
          <w:szCs w:val="28"/>
        </w:rPr>
        <w:t xml:space="preserve"> </w:t>
      </w:r>
      <w:r w:rsidRPr="00B3084A">
        <w:rPr>
          <w:sz w:val="28"/>
          <w:szCs w:val="28"/>
        </w:rPr>
        <w:t>конструкции,</w:t>
      </w:r>
      <w:r w:rsidRPr="00B3084A">
        <w:rPr>
          <w:spacing w:val="-9"/>
          <w:sz w:val="28"/>
          <w:szCs w:val="28"/>
        </w:rPr>
        <w:t xml:space="preserve"> </w:t>
      </w:r>
      <w:r w:rsidRPr="00B3084A">
        <w:rPr>
          <w:sz w:val="28"/>
          <w:szCs w:val="28"/>
        </w:rPr>
        <w:t>встречается неправильное словоупотребление;</w:t>
      </w:r>
    </w:p>
    <w:p w:rsidR="00965E2B" w:rsidRPr="00B3084A" w:rsidRDefault="00965E2B" w:rsidP="00695FBB">
      <w:pPr>
        <w:pStyle w:val="14"/>
        <w:tabs>
          <w:tab w:val="left" w:pos="1240"/>
        </w:tabs>
        <w:spacing w:before="0" w:line="276" w:lineRule="auto"/>
        <w:ind w:left="0" w:firstLine="0"/>
        <w:jc w:val="both"/>
        <w:rPr>
          <w:b/>
          <w:sz w:val="28"/>
          <w:szCs w:val="28"/>
        </w:rPr>
      </w:pPr>
      <w:r w:rsidRPr="00B3084A">
        <w:rPr>
          <w:sz w:val="28"/>
          <w:szCs w:val="28"/>
        </w:rPr>
        <w:t>- стиль</w:t>
      </w:r>
      <w:r w:rsidRPr="00B3084A">
        <w:rPr>
          <w:spacing w:val="-12"/>
          <w:sz w:val="28"/>
          <w:szCs w:val="28"/>
        </w:rPr>
        <w:t xml:space="preserve"> </w:t>
      </w:r>
      <w:r w:rsidRPr="00B3084A">
        <w:rPr>
          <w:sz w:val="28"/>
          <w:szCs w:val="28"/>
        </w:rPr>
        <w:t>работы</w:t>
      </w:r>
      <w:r w:rsidRPr="00B3084A">
        <w:rPr>
          <w:spacing w:val="-8"/>
          <w:sz w:val="28"/>
          <w:szCs w:val="28"/>
        </w:rPr>
        <w:t xml:space="preserve"> </w:t>
      </w:r>
      <w:r w:rsidRPr="00B3084A">
        <w:rPr>
          <w:sz w:val="28"/>
          <w:szCs w:val="28"/>
        </w:rPr>
        <w:t>не</w:t>
      </w:r>
      <w:r w:rsidRPr="00B3084A">
        <w:rPr>
          <w:spacing w:val="-9"/>
          <w:sz w:val="28"/>
          <w:szCs w:val="28"/>
        </w:rPr>
        <w:t xml:space="preserve"> </w:t>
      </w:r>
      <w:r w:rsidRPr="00B3084A">
        <w:rPr>
          <w:sz w:val="28"/>
          <w:szCs w:val="28"/>
        </w:rPr>
        <w:t>отличается</w:t>
      </w:r>
      <w:r w:rsidRPr="00B3084A">
        <w:rPr>
          <w:spacing w:val="-10"/>
          <w:sz w:val="28"/>
          <w:szCs w:val="28"/>
        </w:rPr>
        <w:t xml:space="preserve"> </w:t>
      </w:r>
      <w:r w:rsidRPr="00B3084A">
        <w:rPr>
          <w:sz w:val="28"/>
          <w:szCs w:val="28"/>
        </w:rPr>
        <w:t>единством,</w:t>
      </w:r>
      <w:r w:rsidRPr="00B3084A">
        <w:rPr>
          <w:spacing w:val="-9"/>
          <w:sz w:val="28"/>
          <w:szCs w:val="28"/>
        </w:rPr>
        <w:t xml:space="preserve"> </w:t>
      </w:r>
      <w:r w:rsidRPr="00B3084A">
        <w:rPr>
          <w:sz w:val="28"/>
          <w:szCs w:val="28"/>
        </w:rPr>
        <w:t>речь</w:t>
      </w:r>
      <w:r w:rsidRPr="00B3084A">
        <w:rPr>
          <w:spacing w:val="-9"/>
          <w:sz w:val="28"/>
          <w:szCs w:val="28"/>
        </w:rPr>
        <w:t xml:space="preserve"> </w:t>
      </w:r>
      <w:r w:rsidRPr="00B3084A">
        <w:rPr>
          <w:sz w:val="28"/>
          <w:szCs w:val="28"/>
        </w:rPr>
        <w:t>недостаточно</w:t>
      </w:r>
      <w:r w:rsidRPr="00B3084A">
        <w:rPr>
          <w:spacing w:val="-9"/>
          <w:sz w:val="28"/>
          <w:szCs w:val="28"/>
        </w:rPr>
        <w:t xml:space="preserve"> </w:t>
      </w:r>
      <w:r w:rsidRPr="00B3084A">
        <w:rPr>
          <w:spacing w:val="-2"/>
          <w:sz w:val="28"/>
          <w:szCs w:val="28"/>
        </w:rPr>
        <w:t>выразительна.</w:t>
      </w:r>
    </w:p>
    <w:p w:rsidR="00965E2B" w:rsidRPr="00B3084A" w:rsidRDefault="00965E2B" w:rsidP="00695FBB">
      <w:pPr>
        <w:spacing w:line="276" w:lineRule="auto"/>
        <w:jc w:val="both"/>
        <w:rPr>
          <w:sz w:val="28"/>
          <w:szCs w:val="28"/>
        </w:rPr>
      </w:pPr>
      <w:r w:rsidRPr="00B3084A">
        <w:rPr>
          <w:b/>
          <w:sz w:val="28"/>
          <w:szCs w:val="28"/>
        </w:rPr>
        <w:t>Отметка</w:t>
      </w:r>
      <w:r w:rsidRPr="00B3084A">
        <w:rPr>
          <w:b/>
          <w:spacing w:val="-6"/>
          <w:sz w:val="28"/>
          <w:szCs w:val="28"/>
        </w:rPr>
        <w:t xml:space="preserve"> </w:t>
      </w:r>
      <w:r w:rsidRPr="00B3084A">
        <w:rPr>
          <w:sz w:val="28"/>
          <w:szCs w:val="28"/>
        </w:rPr>
        <w:t>«</w:t>
      </w:r>
      <w:r w:rsidRPr="00B3084A">
        <w:rPr>
          <w:b/>
          <w:sz w:val="28"/>
          <w:szCs w:val="28"/>
        </w:rPr>
        <w:t>2</w:t>
      </w:r>
      <w:r w:rsidRPr="00B3084A">
        <w:rPr>
          <w:sz w:val="28"/>
          <w:szCs w:val="28"/>
        </w:rPr>
        <w:t>»</w:t>
      </w:r>
      <w:r w:rsidRPr="00B3084A">
        <w:rPr>
          <w:spacing w:val="-5"/>
          <w:sz w:val="28"/>
          <w:szCs w:val="28"/>
        </w:rPr>
        <w:t xml:space="preserve"> </w:t>
      </w:r>
      <w:r w:rsidRPr="00B3084A">
        <w:rPr>
          <w:sz w:val="28"/>
          <w:szCs w:val="28"/>
        </w:rPr>
        <w:t>ставится,</w:t>
      </w:r>
      <w:r w:rsidRPr="00B3084A">
        <w:rPr>
          <w:spacing w:val="-3"/>
          <w:sz w:val="28"/>
          <w:szCs w:val="28"/>
        </w:rPr>
        <w:t xml:space="preserve"> </w:t>
      </w:r>
      <w:r w:rsidRPr="00B3084A">
        <w:rPr>
          <w:spacing w:val="-4"/>
          <w:sz w:val="28"/>
          <w:szCs w:val="28"/>
        </w:rPr>
        <w:t>если</w:t>
      </w:r>
    </w:p>
    <w:p w:rsidR="00965E2B" w:rsidRPr="00B3084A" w:rsidRDefault="00965E2B" w:rsidP="00695FBB">
      <w:pPr>
        <w:pStyle w:val="14"/>
        <w:tabs>
          <w:tab w:val="left" w:pos="1240"/>
        </w:tabs>
        <w:spacing w:before="0" w:line="276" w:lineRule="auto"/>
        <w:ind w:left="0" w:firstLine="0"/>
        <w:jc w:val="both"/>
        <w:rPr>
          <w:sz w:val="28"/>
          <w:szCs w:val="28"/>
        </w:rPr>
      </w:pPr>
      <w:r w:rsidRPr="00B3084A">
        <w:rPr>
          <w:sz w:val="28"/>
          <w:szCs w:val="28"/>
        </w:rPr>
        <w:t>- работа</w:t>
      </w:r>
      <w:r w:rsidRPr="00B3084A">
        <w:rPr>
          <w:spacing w:val="-6"/>
          <w:sz w:val="28"/>
          <w:szCs w:val="28"/>
        </w:rPr>
        <w:t xml:space="preserve"> </w:t>
      </w:r>
      <w:r w:rsidRPr="00B3084A">
        <w:rPr>
          <w:sz w:val="28"/>
          <w:szCs w:val="28"/>
        </w:rPr>
        <w:t>не</w:t>
      </w:r>
      <w:r w:rsidRPr="00B3084A">
        <w:rPr>
          <w:spacing w:val="-6"/>
          <w:sz w:val="28"/>
          <w:szCs w:val="28"/>
        </w:rPr>
        <w:t xml:space="preserve"> </w:t>
      </w:r>
      <w:r w:rsidRPr="00B3084A">
        <w:rPr>
          <w:sz w:val="28"/>
          <w:szCs w:val="28"/>
        </w:rPr>
        <w:t>соответствует</w:t>
      </w:r>
      <w:r w:rsidRPr="00B3084A">
        <w:rPr>
          <w:spacing w:val="-6"/>
          <w:sz w:val="28"/>
          <w:szCs w:val="28"/>
        </w:rPr>
        <w:t xml:space="preserve"> </w:t>
      </w:r>
      <w:r w:rsidRPr="00B3084A">
        <w:rPr>
          <w:sz w:val="28"/>
          <w:szCs w:val="28"/>
        </w:rPr>
        <w:t>теме</w:t>
      </w:r>
      <w:r w:rsidRPr="00B3084A">
        <w:rPr>
          <w:spacing w:val="-6"/>
          <w:sz w:val="28"/>
          <w:szCs w:val="28"/>
        </w:rPr>
        <w:t xml:space="preserve"> </w:t>
      </w:r>
      <w:r w:rsidRPr="00B3084A">
        <w:rPr>
          <w:sz w:val="28"/>
          <w:szCs w:val="28"/>
        </w:rPr>
        <w:t>и</w:t>
      </w:r>
      <w:r w:rsidRPr="00B3084A">
        <w:rPr>
          <w:spacing w:val="-6"/>
          <w:sz w:val="28"/>
          <w:szCs w:val="28"/>
        </w:rPr>
        <w:t xml:space="preserve"> </w:t>
      </w:r>
      <w:r w:rsidRPr="00B3084A">
        <w:rPr>
          <w:spacing w:val="-2"/>
          <w:sz w:val="28"/>
          <w:szCs w:val="28"/>
        </w:rPr>
        <w:t>заданию;</w:t>
      </w:r>
    </w:p>
    <w:p w:rsidR="00965E2B" w:rsidRPr="00B3084A" w:rsidRDefault="00965E2B" w:rsidP="00695FBB">
      <w:pPr>
        <w:pStyle w:val="14"/>
        <w:tabs>
          <w:tab w:val="left" w:pos="1240"/>
        </w:tabs>
        <w:spacing w:before="0" w:line="276" w:lineRule="auto"/>
        <w:ind w:left="0" w:firstLine="0"/>
        <w:jc w:val="both"/>
        <w:rPr>
          <w:sz w:val="28"/>
          <w:szCs w:val="28"/>
        </w:rPr>
      </w:pPr>
      <w:r w:rsidRPr="00B3084A">
        <w:rPr>
          <w:sz w:val="28"/>
          <w:szCs w:val="28"/>
        </w:rPr>
        <w:t>- допущено</w:t>
      </w:r>
      <w:r w:rsidRPr="00B3084A">
        <w:rPr>
          <w:spacing w:val="-7"/>
          <w:sz w:val="28"/>
          <w:szCs w:val="28"/>
        </w:rPr>
        <w:t xml:space="preserve"> </w:t>
      </w:r>
      <w:r w:rsidRPr="00B3084A">
        <w:rPr>
          <w:sz w:val="28"/>
          <w:szCs w:val="28"/>
        </w:rPr>
        <w:t>много</w:t>
      </w:r>
      <w:r w:rsidRPr="00B3084A">
        <w:rPr>
          <w:spacing w:val="-7"/>
          <w:sz w:val="28"/>
          <w:szCs w:val="28"/>
        </w:rPr>
        <w:t xml:space="preserve"> </w:t>
      </w:r>
      <w:r w:rsidRPr="00B3084A">
        <w:rPr>
          <w:sz w:val="28"/>
          <w:szCs w:val="28"/>
        </w:rPr>
        <w:t>фактических</w:t>
      </w:r>
      <w:r w:rsidRPr="00B3084A">
        <w:rPr>
          <w:spacing w:val="-6"/>
          <w:sz w:val="28"/>
          <w:szCs w:val="28"/>
        </w:rPr>
        <w:t xml:space="preserve"> </w:t>
      </w:r>
      <w:r w:rsidRPr="00B3084A">
        <w:rPr>
          <w:spacing w:val="-2"/>
          <w:sz w:val="28"/>
          <w:szCs w:val="28"/>
        </w:rPr>
        <w:t>неточностей;</w:t>
      </w:r>
    </w:p>
    <w:p w:rsidR="00965E2B" w:rsidRPr="00B3084A" w:rsidRDefault="00965E2B" w:rsidP="00695FBB">
      <w:pPr>
        <w:pStyle w:val="14"/>
        <w:tabs>
          <w:tab w:val="left" w:pos="1239"/>
          <w:tab w:val="left" w:pos="1241"/>
        </w:tabs>
        <w:spacing w:before="0" w:line="276" w:lineRule="auto"/>
        <w:ind w:left="0" w:right="610" w:firstLine="0"/>
        <w:jc w:val="both"/>
        <w:rPr>
          <w:sz w:val="28"/>
          <w:szCs w:val="28"/>
        </w:rPr>
      </w:pPr>
      <w:r w:rsidRPr="00B3084A">
        <w:rPr>
          <w:sz w:val="28"/>
          <w:szCs w:val="28"/>
        </w:rPr>
        <w:t>- нарушена</w:t>
      </w:r>
      <w:r w:rsidRPr="00B3084A">
        <w:rPr>
          <w:spacing w:val="-7"/>
          <w:sz w:val="28"/>
          <w:szCs w:val="28"/>
        </w:rPr>
        <w:t xml:space="preserve"> </w:t>
      </w:r>
      <w:r w:rsidRPr="00B3084A">
        <w:rPr>
          <w:sz w:val="28"/>
          <w:szCs w:val="28"/>
        </w:rPr>
        <w:t>последовательность</w:t>
      </w:r>
      <w:r w:rsidRPr="00B3084A">
        <w:rPr>
          <w:spacing w:val="-7"/>
          <w:sz w:val="28"/>
          <w:szCs w:val="28"/>
        </w:rPr>
        <w:t xml:space="preserve"> </w:t>
      </w:r>
      <w:r w:rsidRPr="00B3084A">
        <w:rPr>
          <w:sz w:val="28"/>
          <w:szCs w:val="28"/>
        </w:rPr>
        <w:t>изложения</w:t>
      </w:r>
      <w:r w:rsidRPr="00B3084A">
        <w:rPr>
          <w:spacing w:val="-7"/>
          <w:sz w:val="28"/>
          <w:szCs w:val="28"/>
        </w:rPr>
        <w:t xml:space="preserve"> </w:t>
      </w:r>
      <w:r w:rsidRPr="00B3084A">
        <w:rPr>
          <w:sz w:val="28"/>
          <w:szCs w:val="28"/>
        </w:rPr>
        <w:t>мыслей</w:t>
      </w:r>
      <w:r w:rsidRPr="00B3084A">
        <w:rPr>
          <w:spacing w:val="-8"/>
          <w:sz w:val="28"/>
          <w:szCs w:val="28"/>
        </w:rPr>
        <w:t xml:space="preserve"> </w:t>
      </w:r>
      <w:r w:rsidRPr="00B3084A">
        <w:rPr>
          <w:sz w:val="28"/>
          <w:szCs w:val="28"/>
        </w:rPr>
        <w:t>во</w:t>
      </w:r>
      <w:r w:rsidRPr="00B3084A">
        <w:rPr>
          <w:spacing w:val="-7"/>
          <w:sz w:val="28"/>
          <w:szCs w:val="28"/>
        </w:rPr>
        <w:t xml:space="preserve"> </w:t>
      </w:r>
      <w:r w:rsidRPr="00B3084A">
        <w:rPr>
          <w:sz w:val="28"/>
          <w:szCs w:val="28"/>
        </w:rPr>
        <w:t>всех</w:t>
      </w:r>
      <w:r w:rsidRPr="00B3084A">
        <w:rPr>
          <w:spacing w:val="-7"/>
          <w:sz w:val="28"/>
          <w:szCs w:val="28"/>
        </w:rPr>
        <w:t xml:space="preserve"> </w:t>
      </w:r>
      <w:r w:rsidRPr="00B3084A">
        <w:rPr>
          <w:sz w:val="28"/>
          <w:szCs w:val="28"/>
        </w:rPr>
        <w:t>частях</w:t>
      </w:r>
      <w:r w:rsidRPr="00B3084A">
        <w:rPr>
          <w:spacing w:val="-7"/>
          <w:sz w:val="28"/>
          <w:szCs w:val="28"/>
        </w:rPr>
        <w:t xml:space="preserve"> </w:t>
      </w:r>
      <w:r w:rsidRPr="00B3084A">
        <w:rPr>
          <w:sz w:val="28"/>
          <w:szCs w:val="28"/>
        </w:rPr>
        <w:t>работы,</w:t>
      </w:r>
      <w:r w:rsidRPr="00B3084A">
        <w:rPr>
          <w:spacing w:val="-10"/>
          <w:sz w:val="28"/>
          <w:szCs w:val="28"/>
        </w:rPr>
        <w:t xml:space="preserve"> </w:t>
      </w:r>
      <w:r w:rsidRPr="00B3084A">
        <w:rPr>
          <w:sz w:val="28"/>
          <w:szCs w:val="28"/>
        </w:rPr>
        <w:t>отсутствует</w:t>
      </w:r>
      <w:r w:rsidRPr="00B3084A">
        <w:rPr>
          <w:spacing w:val="-7"/>
          <w:sz w:val="28"/>
          <w:szCs w:val="28"/>
        </w:rPr>
        <w:t xml:space="preserve"> </w:t>
      </w:r>
      <w:r w:rsidRPr="00B3084A">
        <w:rPr>
          <w:sz w:val="28"/>
          <w:szCs w:val="28"/>
        </w:rPr>
        <w:t>связь</w:t>
      </w:r>
      <w:r w:rsidRPr="00B3084A">
        <w:rPr>
          <w:spacing w:val="-7"/>
          <w:sz w:val="28"/>
          <w:szCs w:val="28"/>
        </w:rPr>
        <w:t xml:space="preserve"> </w:t>
      </w:r>
      <w:r w:rsidRPr="00B3084A">
        <w:rPr>
          <w:sz w:val="28"/>
          <w:szCs w:val="28"/>
        </w:rPr>
        <w:t>между ними, работа не соответствует плану;</w:t>
      </w:r>
    </w:p>
    <w:p w:rsidR="00965E2B" w:rsidRPr="00B3084A" w:rsidRDefault="00965E2B" w:rsidP="00695FBB">
      <w:pPr>
        <w:pStyle w:val="14"/>
        <w:tabs>
          <w:tab w:val="left" w:pos="1239"/>
          <w:tab w:val="left" w:pos="1241"/>
        </w:tabs>
        <w:spacing w:before="0" w:line="276" w:lineRule="auto"/>
        <w:ind w:left="0" w:right="922" w:firstLine="0"/>
        <w:jc w:val="both"/>
        <w:rPr>
          <w:spacing w:val="40"/>
          <w:sz w:val="28"/>
          <w:szCs w:val="28"/>
        </w:rPr>
      </w:pPr>
      <w:r w:rsidRPr="00B3084A">
        <w:rPr>
          <w:sz w:val="28"/>
          <w:szCs w:val="28"/>
        </w:rPr>
        <w:t>- крайне</w:t>
      </w:r>
      <w:r w:rsidRPr="00B3084A">
        <w:rPr>
          <w:spacing w:val="-7"/>
          <w:sz w:val="28"/>
          <w:szCs w:val="28"/>
        </w:rPr>
        <w:t xml:space="preserve"> </w:t>
      </w:r>
      <w:r w:rsidRPr="00B3084A">
        <w:rPr>
          <w:sz w:val="28"/>
          <w:szCs w:val="28"/>
        </w:rPr>
        <w:t>беден</w:t>
      </w:r>
      <w:r w:rsidRPr="00B3084A">
        <w:rPr>
          <w:spacing w:val="-8"/>
          <w:sz w:val="28"/>
          <w:szCs w:val="28"/>
        </w:rPr>
        <w:t xml:space="preserve"> </w:t>
      </w:r>
      <w:r w:rsidRPr="00B3084A">
        <w:rPr>
          <w:sz w:val="28"/>
          <w:szCs w:val="28"/>
        </w:rPr>
        <w:t>словарь,</w:t>
      </w:r>
      <w:r w:rsidRPr="00B3084A">
        <w:rPr>
          <w:spacing w:val="-7"/>
          <w:sz w:val="28"/>
          <w:szCs w:val="28"/>
        </w:rPr>
        <w:t xml:space="preserve"> </w:t>
      </w:r>
      <w:r w:rsidRPr="00B3084A">
        <w:rPr>
          <w:sz w:val="28"/>
          <w:szCs w:val="28"/>
        </w:rPr>
        <w:t>часты</w:t>
      </w:r>
      <w:r w:rsidRPr="00B3084A">
        <w:rPr>
          <w:spacing w:val="-9"/>
          <w:sz w:val="28"/>
          <w:szCs w:val="28"/>
        </w:rPr>
        <w:t xml:space="preserve"> </w:t>
      </w:r>
      <w:r w:rsidRPr="00B3084A">
        <w:rPr>
          <w:sz w:val="28"/>
          <w:szCs w:val="28"/>
        </w:rPr>
        <w:t>случаи</w:t>
      </w:r>
      <w:r w:rsidRPr="00B3084A">
        <w:rPr>
          <w:spacing w:val="-8"/>
          <w:sz w:val="28"/>
          <w:szCs w:val="28"/>
        </w:rPr>
        <w:t xml:space="preserve"> </w:t>
      </w:r>
      <w:r w:rsidRPr="00B3084A">
        <w:rPr>
          <w:sz w:val="28"/>
          <w:szCs w:val="28"/>
        </w:rPr>
        <w:t>неправильного</w:t>
      </w:r>
      <w:r w:rsidRPr="00B3084A">
        <w:rPr>
          <w:spacing w:val="-7"/>
          <w:sz w:val="28"/>
          <w:szCs w:val="28"/>
        </w:rPr>
        <w:t xml:space="preserve"> </w:t>
      </w:r>
      <w:r w:rsidRPr="00B3084A">
        <w:rPr>
          <w:sz w:val="28"/>
          <w:szCs w:val="28"/>
        </w:rPr>
        <w:t>словоупотребления;</w:t>
      </w:r>
      <w:r w:rsidRPr="00B3084A">
        <w:rPr>
          <w:spacing w:val="40"/>
          <w:sz w:val="28"/>
          <w:szCs w:val="28"/>
        </w:rPr>
        <w:t xml:space="preserve"> </w:t>
      </w:r>
    </w:p>
    <w:p w:rsidR="00965E2B" w:rsidRPr="00B3084A" w:rsidRDefault="00965E2B" w:rsidP="00695FBB">
      <w:pPr>
        <w:pStyle w:val="14"/>
        <w:tabs>
          <w:tab w:val="left" w:pos="1239"/>
          <w:tab w:val="left" w:pos="1241"/>
        </w:tabs>
        <w:spacing w:before="0" w:line="276" w:lineRule="auto"/>
        <w:ind w:left="0" w:right="922" w:firstLine="0"/>
        <w:jc w:val="both"/>
        <w:rPr>
          <w:sz w:val="28"/>
          <w:szCs w:val="28"/>
        </w:rPr>
      </w:pPr>
      <w:r w:rsidRPr="00B3084A">
        <w:rPr>
          <w:spacing w:val="40"/>
          <w:sz w:val="28"/>
          <w:szCs w:val="28"/>
        </w:rPr>
        <w:t>-</w:t>
      </w:r>
      <w:r w:rsidRPr="00B3084A">
        <w:rPr>
          <w:sz w:val="28"/>
          <w:szCs w:val="28"/>
        </w:rPr>
        <w:t>нарушено</w:t>
      </w:r>
      <w:r w:rsidRPr="00B3084A">
        <w:rPr>
          <w:spacing w:val="-7"/>
          <w:sz w:val="28"/>
          <w:szCs w:val="28"/>
        </w:rPr>
        <w:t xml:space="preserve"> </w:t>
      </w:r>
      <w:r w:rsidRPr="00B3084A">
        <w:rPr>
          <w:sz w:val="28"/>
          <w:szCs w:val="28"/>
        </w:rPr>
        <w:t>стилевое единство текста.</w:t>
      </w:r>
    </w:p>
    <w:p w:rsidR="00965E2B" w:rsidRPr="00B3084A" w:rsidRDefault="00965E2B" w:rsidP="00695FBB">
      <w:pPr>
        <w:pStyle w:val="1"/>
        <w:widowControl/>
        <w:numPr>
          <w:ilvl w:val="0"/>
          <w:numId w:val="2"/>
        </w:numPr>
        <w:suppressAutoHyphens/>
        <w:autoSpaceDE/>
        <w:autoSpaceDN/>
        <w:spacing w:line="276" w:lineRule="auto"/>
        <w:ind w:left="0" w:firstLine="0"/>
        <w:jc w:val="both"/>
        <w:rPr>
          <w:sz w:val="28"/>
          <w:szCs w:val="28"/>
        </w:rPr>
      </w:pPr>
      <w:r w:rsidRPr="00B3084A">
        <w:rPr>
          <w:sz w:val="28"/>
          <w:szCs w:val="28"/>
        </w:rPr>
        <w:t>Оценка</w:t>
      </w:r>
      <w:r w:rsidRPr="00B3084A">
        <w:rPr>
          <w:spacing w:val="-6"/>
          <w:sz w:val="28"/>
          <w:szCs w:val="28"/>
        </w:rPr>
        <w:t xml:space="preserve"> </w:t>
      </w:r>
      <w:r w:rsidRPr="00B3084A">
        <w:rPr>
          <w:sz w:val="28"/>
          <w:szCs w:val="28"/>
        </w:rPr>
        <w:t>письменных</w:t>
      </w:r>
      <w:r w:rsidRPr="00B3084A">
        <w:rPr>
          <w:spacing w:val="-3"/>
          <w:sz w:val="28"/>
          <w:szCs w:val="28"/>
        </w:rPr>
        <w:t xml:space="preserve"> </w:t>
      </w:r>
      <w:r w:rsidRPr="00B3084A">
        <w:rPr>
          <w:sz w:val="28"/>
          <w:szCs w:val="28"/>
        </w:rPr>
        <w:t>работ</w:t>
      </w:r>
      <w:r w:rsidRPr="00B3084A">
        <w:rPr>
          <w:spacing w:val="54"/>
          <w:sz w:val="28"/>
          <w:szCs w:val="28"/>
        </w:rPr>
        <w:t xml:space="preserve"> </w:t>
      </w:r>
      <w:r w:rsidRPr="00B3084A">
        <w:rPr>
          <w:sz w:val="28"/>
          <w:szCs w:val="28"/>
        </w:rPr>
        <w:t>(отзыв,</w:t>
      </w:r>
      <w:r w:rsidRPr="00B3084A">
        <w:rPr>
          <w:spacing w:val="-4"/>
          <w:sz w:val="28"/>
          <w:szCs w:val="28"/>
        </w:rPr>
        <w:t xml:space="preserve"> </w:t>
      </w:r>
      <w:r w:rsidRPr="00B3084A">
        <w:rPr>
          <w:sz w:val="28"/>
          <w:szCs w:val="28"/>
        </w:rPr>
        <w:t>рецензия,</w:t>
      </w:r>
      <w:r w:rsidRPr="00B3084A">
        <w:rPr>
          <w:spacing w:val="-3"/>
          <w:sz w:val="28"/>
          <w:szCs w:val="28"/>
        </w:rPr>
        <w:t xml:space="preserve"> </w:t>
      </w:r>
      <w:r w:rsidRPr="00B3084A">
        <w:rPr>
          <w:sz w:val="28"/>
          <w:szCs w:val="28"/>
        </w:rPr>
        <w:t>тезисы,</w:t>
      </w:r>
      <w:r w:rsidRPr="00B3084A">
        <w:rPr>
          <w:spacing w:val="-3"/>
          <w:sz w:val="28"/>
          <w:szCs w:val="28"/>
        </w:rPr>
        <w:t xml:space="preserve"> </w:t>
      </w:r>
      <w:r w:rsidRPr="00B3084A">
        <w:rPr>
          <w:spacing w:val="-2"/>
          <w:sz w:val="28"/>
          <w:szCs w:val="28"/>
        </w:rPr>
        <w:t>конспект)</w:t>
      </w:r>
    </w:p>
    <w:p w:rsidR="00965E2B" w:rsidRPr="00B3084A" w:rsidRDefault="00965E2B" w:rsidP="00695FBB">
      <w:pPr>
        <w:pStyle w:val="a0"/>
        <w:spacing w:line="276" w:lineRule="auto"/>
        <w:ind w:left="0" w:firstLine="0"/>
        <w:rPr>
          <w:sz w:val="28"/>
          <w:szCs w:val="28"/>
        </w:rPr>
      </w:pPr>
      <w:r w:rsidRPr="00B3084A">
        <w:rPr>
          <w:sz w:val="28"/>
          <w:szCs w:val="28"/>
        </w:rPr>
        <w:t>Любое</w:t>
      </w:r>
      <w:r w:rsidRPr="00B3084A">
        <w:rPr>
          <w:spacing w:val="80"/>
          <w:sz w:val="28"/>
          <w:szCs w:val="28"/>
        </w:rPr>
        <w:t xml:space="preserve"> </w:t>
      </w:r>
      <w:r w:rsidRPr="00B3084A">
        <w:rPr>
          <w:sz w:val="28"/>
          <w:szCs w:val="28"/>
        </w:rPr>
        <w:t>высказывание</w:t>
      </w:r>
      <w:r w:rsidRPr="00B3084A">
        <w:rPr>
          <w:spacing w:val="80"/>
          <w:sz w:val="28"/>
          <w:szCs w:val="28"/>
        </w:rPr>
        <w:t xml:space="preserve"> </w:t>
      </w:r>
      <w:r w:rsidRPr="00B3084A">
        <w:rPr>
          <w:sz w:val="28"/>
          <w:szCs w:val="28"/>
        </w:rPr>
        <w:t>учащихся</w:t>
      </w:r>
      <w:r w:rsidRPr="00B3084A">
        <w:rPr>
          <w:spacing w:val="80"/>
          <w:sz w:val="28"/>
          <w:szCs w:val="28"/>
        </w:rPr>
        <w:t xml:space="preserve"> </w:t>
      </w:r>
      <w:r w:rsidRPr="00B3084A">
        <w:rPr>
          <w:sz w:val="28"/>
          <w:szCs w:val="28"/>
        </w:rPr>
        <w:t>в</w:t>
      </w:r>
      <w:r w:rsidRPr="00B3084A">
        <w:rPr>
          <w:spacing w:val="80"/>
          <w:sz w:val="28"/>
          <w:szCs w:val="28"/>
        </w:rPr>
        <w:t xml:space="preserve"> </w:t>
      </w:r>
      <w:r w:rsidRPr="00B3084A">
        <w:rPr>
          <w:sz w:val="28"/>
          <w:szCs w:val="28"/>
        </w:rPr>
        <w:t>письменной</w:t>
      </w:r>
      <w:r w:rsidRPr="00B3084A">
        <w:rPr>
          <w:spacing w:val="80"/>
          <w:sz w:val="28"/>
          <w:szCs w:val="28"/>
        </w:rPr>
        <w:t xml:space="preserve"> </w:t>
      </w:r>
      <w:r w:rsidRPr="00B3084A">
        <w:rPr>
          <w:sz w:val="28"/>
          <w:szCs w:val="28"/>
        </w:rPr>
        <w:t>форме</w:t>
      </w:r>
      <w:r w:rsidRPr="00B3084A">
        <w:rPr>
          <w:spacing w:val="80"/>
          <w:sz w:val="28"/>
          <w:szCs w:val="28"/>
        </w:rPr>
        <w:t xml:space="preserve"> </w:t>
      </w:r>
      <w:r w:rsidRPr="00B3084A">
        <w:rPr>
          <w:sz w:val="28"/>
          <w:szCs w:val="28"/>
        </w:rPr>
        <w:t>следует</w:t>
      </w:r>
      <w:r w:rsidRPr="00B3084A">
        <w:rPr>
          <w:spacing w:val="80"/>
          <w:sz w:val="28"/>
          <w:szCs w:val="28"/>
        </w:rPr>
        <w:t xml:space="preserve"> </w:t>
      </w:r>
      <w:r w:rsidRPr="00B3084A">
        <w:rPr>
          <w:sz w:val="28"/>
          <w:szCs w:val="28"/>
        </w:rPr>
        <w:t>оценивать,</w:t>
      </w:r>
      <w:r w:rsidRPr="00B3084A">
        <w:rPr>
          <w:spacing w:val="80"/>
          <w:sz w:val="28"/>
          <w:szCs w:val="28"/>
        </w:rPr>
        <w:t xml:space="preserve"> </w:t>
      </w:r>
      <w:r w:rsidRPr="00B3084A">
        <w:rPr>
          <w:sz w:val="28"/>
          <w:szCs w:val="28"/>
        </w:rPr>
        <w:t>учитывая содержание высказывания, логическое построение и речевое оформление.</w:t>
      </w:r>
    </w:p>
    <w:p w:rsidR="00965E2B" w:rsidRPr="00B3084A" w:rsidRDefault="00965E2B" w:rsidP="00695FBB">
      <w:pPr>
        <w:pStyle w:val="a0"/>
        <w:spacing w:line="276" w:lineRule="auto"/>
        <w:ind w:left="0" w:firstLine="0"/>
        <w:rPr>
          <w:sz w:val="28"/>
          <w:szCs w:val="28"/>
        </w:rPr>
      </w:pPr>
      <w:r w:rsidRPr="00B3084A">
        <w:rPr>
          <w:sz w:val="28"/>
          <w:szCs w:val="28"/>
        </w:rPr>
        <w:t>Критерии</w:t>
      </w:r>
      <w:r w:rsidRPr="00B3084A">
        <w:rPr>
          <w:spacing w:val="-6"/>
          <w:sz w:val="28"/>
          <w:szCs w:val="28"/>
        </w:rPr>
        <w:t xml:space="preserve"> </w:t>
      </w:r>
      <w:r w:rsidRPr="00B3084A">
        <w:rPr>
          <w:sz w:val="28"/>
          <w:szCs w:val="28"/>
        </w:rPr>
        <w:t>оценки</w:t>
      </w:r>
      <w:r w:rsidRPr="00B3084A">
        <w:rPr>
          <w:spacing w:val="-6"/>
          <w:sz w:val="28"/>
          <w:szCs w:val="28"/>
        </w:rPr>
        <w:t xml:space="preserve"> </w:t>
      </w:r>
      <w:r w:rsidRPr="00B3084A">
        <w:rPr>
          <w:sz w:val="28"/>
          <w:szCs w:val="28"/>
        </w:rPr>
        <w:t>письменных</w:t>
      </w:r>
      <w:r w:rsidRPr="00B3084A">
        <w:rPr>
          <w:spacing w:val="-4"/>
          <w:sz w:val="28"/>
          <w:szCs w:val="28"/>
        </w:rPr>
        <w:t xml:space="preserve"> </w:t>
      </w:r>
      <w:r w:rsidRPr="00B3084A">
        <w:rPr>
          <w:spacing w:val="-2"/>
          <w:sz w:val="28"/>
          <w:szCs w:val="28"/>
        </w:rPr>
        <w:t>работ:</w:t>
      </w:r>
    </w:p>
    <w:p w:rsidR="00965E2B" w:rsidRPr="00B3084A" w:rsidRDefault="00965E2B" w:rsidP="00695FBB">
      <w:pPr>
        <w:pStyle w:val="14"/>
        <w:tabs>
          <w:tab w:val="left" w:pos="3116"/>
        </w:tabs>
        <w:spacing w:before="0" w:line="276" w:lineRule="auto"/>
        <w:ind w:left="0" w:firstLine="0"/>
        <w:jc w:val="both"/>
        <w:rPr>
          <w:sz w:val="28"/>
          <w:szCs w:val="28"/>
        </w:rPr>
      </w:pPr>
      <w:r w:rsidRPr="00B3084A">
        <w:rPr>
          <w:sz w:val="28"/>
          <w:szCs w:val="28"/>
        </w:rPr>
        <w:t>- соответствие</w:t>
      </w:r>
      <w:r w:rsidRPr="00B3084A">
        <w:rPr>
          <w:spacing w:val="-7"/>
          <w:sz w:val="28"/>
          <w:szCs w:val="28"/>
        </w:rPr>
        <w:t xml:space="preserve"> </w:t>
      </w:r>
      <w:r w:rsidRPr="00B3084A">
        <w:rPr>
          <w:sz w:val="28"/>
          <w:szCs w:val="28"/>
        </w:rPr>
        <w:t>работы ученика</w:t>
      </w:r>
      <w:r w:rsidRPr="00B3084A">
        <w:rPr>
          <w:spacing w:val="-5"/>
          <w:sz w:val="28"/>
          <w:szCs w:val="28"/>
        </w:rPr>
        <w:t xml:space="preserve"> </w:t>
      </w:r>
      <w:r w:rsidRPr="00B3084A">
        <w:rPr>
          <w:sz w:val="28"/>
          <w:szCs w:val="28"/>
        </w:rPr>
        <w:t>теме</w:t>
      </w:r>
      <w:r w:rsidRPr="00B3084A">
        <w:rPr>
          <w:spacing w:val="-4"/>
          <w:sz w:val="28"/>
          <w:szCs w:val="28"/>
        </w:rPr>
        <w:t xml:space="preserve"> </w:t>
      </w:r>
      <w:r w:rsidRPr="00B3084A">
        <w:rPr>
          <w:sz w:val="28"/>
          <w:szCs w:val="28"/>
        </w:rPr>
        <w:t>и</w:t>
      </w:r>
      <w:r w:rsidRPr="00B3084A">
        <w:rPr>
          <w:spacing w:val="-4"/>
          <w:sz w:val="28"/>
          <w:szCs w:val="28"/>
        </w:rPr>
        <w:t xml:space="preserve"> </w:t>
      </w:r>
      <w:r w:rsidRPr="00B3084A">
        <w:rPr>
          <w:sz w:val="28"/>
          <w:szCs w:val="28"/>
        </w:rPr>
        <w:t>основной</w:t>
      </w:r>
      <w:r w:rsidRPr="00B3084A">
        <w:rPr>
          <w:spacing w:val="-3"/>
          <w:sz w:val="28"/>
          <w:szCs w:val="28"/>
        </w:rPr>
        <w:t xml:space="preserve"> </w:t>
      </w:r>
      <w:r w:rsidRPr="00B3084A">
        <w:rPr>
          <w:spacing w:val="-2"/>
          <w:sz w:val="28"/>
          <w:szCs w:val="28"/>
        </w:rPr>
        <w:t>мысли;</w:t>
      </w:r>
    </w:p>
    <w:p w:rsidR="00965E2B" w:rsidRPr="00B3084A" w:rsidRDefault="00965E2B" w:rsidP="00695FBB">
      <w:pPr>
        <w:pStyle w:val="14"/>
        <w:tabs>
          <w:tab w:val="left" w:pos="3116"/>
        </w:tabs>
        <w:spacing w:before="0" w:line="276" w:lineRule="auto"/>
        <w:ind w:left="0" w:firstLine="0"/>
        <w:jc w:val="both"/>
        <w:rPr>
          <w:sz w:val="28"/>
          <w:szCs w:val="28"/>
        </w:rPr>
      </w:pPr>
      <w:r w:rsidRPr="00B3084A">
        <w:rPr>
          <w:sz w:val="28"/>
          <w:szCs w:val="28"/>
        </w:rPr>
        <w:t>- полнота</w:t>
      </w:r>
      <w:r w:rsidRPr="00B3084A">
        <w:rPr>
          <w:spacing w:val="-8"/>
          <w:sz w:val="28"/>
          <w:szCs w:val="28"/>
        </w:rPr>
        <w:t xml:space="preserve"> </w:t>
      </w:r>
      <w:r w:rsidRPr="00B3084A">
        <w:rPr>
          <w:sz w:val="28"/>
          <w:szCs w:val="28"/>
        </w:rPr>
        <w:t>раскрытия</w:t>
      </w:r>
      <w:r w:rsidRPr="00B3084A">
        <w:rPr>
          <w:spacing w:val="-5"/>
          <w:sz w:val="28"/>
          <w:szCs w:val="28"/>
        </w:rPr>
        <w:t xml:space="preserve"> </w:t>
      </w:r>
      <w:r w:rsidRPr="00B3084A">
        <w:rPr>
          <w:spacing w:val="-2"/>
          <w:sz w:val="28"/>
          <w:szCs w:val="28"/>
        </w:rPr>
        <w:t>темы;</w:t>
      </w:r>
    </w:p>
    <w:p w:rsidR="00965E2B" w:rsidRPr="00B3084A" w:rsidRDefault="00965E2B" w:rsidP="00695FBB">
      <w:pPr>
        <w:pStyle w:val="14"/>
        <w:tabs>
          <w:tab w:val="left" w:pos="3116"/>
        </w:tabs>
        <w:spacing w:before="0" w:line="276" w:lineRule="auto"/>
        <w:ind w:left="0" w:right="16" w:firstLine="0"/>
        <w:jc w:val="both"/>
        <w:rPr>
          <w:spacing w:val="-2"/>
          <w:sz w:val="28"/>
          <w:szCs w:val="28"/>
        </w:rPr>
      </w:pPr>
      <w:r w:rsidRPr="00B3084A">
        <w:rPr>
          <w:sz w:val="28"/>
          <w:szCs w:val="28"/>
        </w:rPr>
        <w:t>- правильность</w:t>
      </w:r>
      <w:r w:rsidRPr="00B3084A">
        <w:rPr>
          <w:spacing w:val="80"/>
          <w:sz w:val="28"/>
          <w:szCs w:val="28"/>
        </w:rPr>
        <w:t xml:space="preserve"> </w:t>
      </w:r>
      <w:r w:rsidRPr="00B3084A">
        <w:rPr>
          <w:sz w:val="28"/>
          <w:szCs w:val="28"/>
        </w:rPr>
        <w:t>фактического</w:t>
      </w:r>
      <w:r w:rsidRPr="00B3084A">
        <w:rPr>
          <w:spacing w:val="80"/>
          <w:sz w:val="28"/>
          <w:szCs w:val="28"/>
        </w:rPr>
        <w:t xml:space="preserve"> </w:t>
      </w:r>
      <w:r w:rsidRPr="00B3084A">
        <w:rPr>
          <w:sz w:val="28"/>
          <w:szCs w:val="28"/>
        </w:rPr>
        <w:t>материала:</w:t>
      </w:r>
      <w:r w:rsidRPr="00B3084A">
        <w:rPr>
          <w:spacing w:val="80"/>
          <w:sz w:val="28"/>
          <w:szCs w:val="28"/>
        </w:rPr>
        <w:t xml:space="preserve"> </w:t>
      </w:r>
      <w:r w:rsidRPr="00B3084A">
        <w:rPr>
          <w:sz w:val="28"/>
          <w:szCs w:val="28"/>
        </w:rPr>
        <w:t>отбор</w:t>
      </w:r>
      <w:r w:rsidRPr="00B3084A">
        <w:rPr>
          <w:spacing w:val="80"/>
          <w:sz w:val="28"/>
          <w:szCs w:val="28"/>
        </w:rPr>
        <w:t xml:space="preserve"> </w:t>
      </w:r>
      <w:r w:rsidRPr="00B3084A">
        <w:rPr>
          <w:sz w:val="28"/>
          <w:szCs w:val="28"/>
        </w:rPr>
        <w:t>существенных</w:t>
      </w:r>
      <w:r w:rsidRPr="00B3084A">
        <w:rPr>
          <w:spacing w:val="80"/>
          <w:sz w:val="28"/>
          <w:szCs w:val="28"/>
        </w:rPr>
        <w:t xml:space="preserve"> </w:t>
      </w:r>
      <w:r w:rsidRPr="00B3084A">
        <w:rPr>
          <w:sz w:val="28"/>
          <w:szCs w:val="28"/>
        </w:rPr>
        <w:t>фактов</w:t>
      </w:r>
      <w:r w:rsidRPr="00B3084A">
        <w:rPr>
          <w:spacing w:val="80"/>
          <w:sz w:val="28"/>
          <w:szCs w:val="28"/>
        </w:rPr>
        <w:t xml:space="preserve"> </w:t>
      </w:r>
      <w:r w:rsidRPr="00B3084A">
        <w:rPr>
          <w:sz w:val="28"/>
          <w:szCs w:val="28"/>
        </w:rPr>
        <w:t>и сведений для раскрытия темы и основной мысли работы;</w:t>
      </w:r>
    </w:p>
    <w:p w:rsidR="00965E2B" w:rsidRPr="00B3084A" w:rsidRDefault="00965E2B" w:rsidP="00695FBB">
      <w:pPr>
        <w:pStyle w:val="14"/>
        <w:tabs>
          <w:tab w:val="left" w:pos="3116"/>
          <w:tab w:val="left" w:pos="5459"/>
          <w:tab w:val="left" w:pos="6905"/>
          <w:tab w:val="left" w:pos="8414"/>
        </w:tabs>
        <w:spacing w:before="0" w:line="276" w:lineRule="auto"/>
        <w:ind w:left="0" w:right="16" w:firstLine="0"/>
        <w:jc w:val="both"/>
        <w:rPr>
          <w:sz w:val="28"/>
          <w:szCs w:val="28"/>
        </w:rPr>
      </w:pPr>
      <w:r w:rsidRPr="00B3084A">
        <w:rPr>
          <w:spacing w:val="-2"/>
          <w:sz w:val="28"/>
          <w:szCs w:val="28"/>
        </w:rPr>
        <w:t>- последовательность</w:t>
      </w:r>
      <w:r w:rsidRPr="00B3084A">
        <w:rPr>
          <w:sz w:val="28"/>
          <w:szCs w:val="28"/>
        </w:rPr>
        <w:tab/>
      </w:r>
      <w:r w:rsidRPr="00B3084A">
        <w:rPr>
          <w:spacing w:val="-2"/>
          <w:sz w:val="28"/>
          <w:szCs w:val="28"/>
        </w:rPr>
        <w:t xml:space="preserve">изложения, соблюдение причинно-следственных </w:t>
      </w:r>
      <w:r w:rsidRPr="00B3084A">
        <w:rPr>
          <w:sz w:val="28"/>
          <w:szCs w:val="28"/>
        </w:rPr>
        <w:t>связей, наличие обобщений и выводов.</w:t>
      </w:r>
    </w:p>
    <w:p w:rsidR="00965E2B" w:rsidRPr="00B3084A" w:rsidRDefault="00965E2B" w:rsidP="00695FBB">
      <w:pPr>
        <w:pStyle w:val="a0"/>
        <w:spacing w:line="276" w:lineRule="auto"/>
        <w:ind w:left="0" w:firstLine="0"/>
        <w:rPr>
          <w:sz w:val="28"/>
          <w:szCs w:val="28"/>
        </w:rPr>
      </w:pPr>
      <w:r w:rsidRPr="00B3084A">
        <w:rPr>
          <w:sz w:val="28"/>
          <w:szCs w:val="28"/>
        </w:rPr>
        <w:lastRenderedPageBreak/>
        <w:t>При</w:t>
      </w:r>
      <w:r w:rsidRPr="00B3084A">
        <w:rPr>
          <w:spacing w:val="-10"/>
          <w:sz w:val="28"/>
          <w:szCs w:val="28"/>
        </w:rPr>
        <w:t xml:space="preserve"> </w:t>
      </w:r>
      <w:r w:rsidRPr="00B3084A">
        <w:rPr>
          <w:sz w:val="28"/>
          <w:szCs w:val="28"/>
        </w:rPr>
        <w:t>оценке</w:t>
      </w:r>
      <w:r w:rsidRPr="00B3084A">
        <w:rPr>
          <w:spacing w:val="-8"/>
          <w:sz w:val="28"/>
          <w:szCs w:val="28"/>
        </w:rPr>
        <w:t xml:space="preserve"> </w:t>
      </w:r>
      <w:r w:rsidRPr="00B3084A">
        <w:rPr>
          <w:sz w:val="28"/>
          <w:szCs w:val="28"/>
        </w:rPr>
        <w:t>речевого</w:t>
      </w:r>
      <w:r w:rsidRPr="00B3084A">
        <w:rPr>
          <w:spacing w:val="-7"/>
          <w:sz w:val="28"/>
          <w:szCs w:val="28"/>
        </w:rPr>
        <w:t xml:space="preserve"> </w:t>
      </w:r>
      <w:r w:rsidRPr="00B3084A">
        <w:rPr>
          <w:sz w:val="28"/>
          <w:szCs w:val="28"/>
        </w:rPr>
        <w:t>оформления</w:t>
      </w:r>
      <w:r w:rsidRPr="00B3084A">
        <w:rPr>
          <w:spacing w:val="-7"/>
          <w:sz w:val="28"/>
          <w:szCs w:val="28"/>
        </w:rPr>
        <w:t xml:space="preserve"> </w:t>
      </w:r>
      <w:r w:rsidRPr="00B3084A">
        <w:rPr>
          <w:sz w:val="28"/>
          <w:szCs w:val="28"/>
        </w:rPr>
        <w:t>письменных</w:t>
      </w:r>
      <w:r w:rsidRPr="00B3084A">
        <w:rPr>
          <w:spacing w:val="-6"/>
          <w:sz w:val="28"/>
          <w:szCs w:val="28"/>
        </w:rPr>
        <w:t xml:space="preserve"> </w:t>
      </w:r>
      <w:r w:rsidRPr="00B3084A">
        <w:rPr>
          <w:sz w:val="28"/>
          <w:szCs w:val="28"/>
        </w:rPr>
        <w:t>работ</w:t>
      </w:r>
      <w:r w:rsidRPr="00B3084A">
        <w:rPr>
          <w:spacing w:val="-5"/>
          <w:sz w:val="28"/>
          <w:szCs w:val="28"/>
        </w:rPr>
        <w:t xml:space="preserve"> </w:t>
      </w:r>
      <w:r w:rsidRPr="00B3084A">
        <w:rPr>
          <w:spacing w:val="-2"/>
          <w:sz w:val="28"/>
          <w:szCs w:val="28"/>
        </w:rPr>
        <w:t>учитывается:</w:t>
      </w:r>
    </w:p>
    <w:p w:rsidR="00965E2B" w:rsidRPr="00B3084A" w:rsidRDefault="00965E2B" w:rsidP="00695FBB">
      <w:pPr>
        <w:pStyle w:val="14"/>
        <w:tabs>
          <w:tab w:val="left" w:pos="3116"/>
        </w:tabs>
        <w:spacing w:before="0" w:line="276" w:lineRule="auto"/>
        <w:ind w:left="0" w:firstLine="0"/>
        <w:jc w:val="both"/>
        <w:rPr>
          <w:sz w:val="28"/>
          <w:szCs w:val="28"/>
        </w:rPr>
      </w:pPr>
      <w:r w:rsidRPr="00B3084A">
        <w:rPr>
          <w:sz w:val="28"/>
          <w:szCs w:val="28"/>
        </w:rPr>
        <w:t>- разнообразие</w:t>
      </w:r>
      <w:r w:rsidRPr="00B3084A">
        <w:rPr>
          <w:spacing w:val="-9"/>
          <w:sz w:val="28"/>
          <w:szCs w:val="28"/>
        </w:rPr>
        <w:t xml:space="preserve"> </w:t>
      </w:r>
      <w:r w:rsidRPr="00B3084A">
        <w:rPr>
          <w:sz w:val="28"/>
          <w:szCs w:val="28"/>
        </w:rPr>
        <w:t>словаря</w:t>
      </w:r>
      <w:r w:rsidRPr="00B3084A">
        <w:rPr>
          <w:spacing w:val="-8"/>
          <w:sz w:val="28"/>
          <w:szCs w:val="28"/>
        </w:rPr>
        <w:t xml:space="preserve"> </w:t>
      </w:r>
      <w:r w:rsidRPr="00B3084A">
        <w:rPr>
          <w:sz w:val="28"/>
          <w:szCs w:val="28"/>
        </w:rPr>
        <w:t>и</w:t>
      </w:r>
      <w:r w:rsidRPr="00B3084A">
        <w:rPr>
          <w:spacing w:val="-10"/>
          <w:sz w:val="28"/>
          <w:szCs w:val="28"/>
        </w:rPr>
        <w:t xml:space="preserve"> </w:t>
      </w:r>
      <w:r w:rsidRPr="00B3084A">
        <w:rPr>
          <w:sz w:val="28"/>
          <w:szCs w:val="28"/>
        </w:rPr>
        <w:t>грамматического</w:t>
      </w:r>
      <w:r w:rsidRPr="00B3084A">
        <w:rPr>
          <w:spacing w:val="-8"/>
          <w:sz w:val="28"/>
          <w:szCs w:val="28"/>
        </w:rPr>
        <w:t xml:space="preserve"> </w:t>
      </w:r>
      <w:r w:rsidRPr="00B3084A">
        <w:rPr>
          <w:sz w:val="28"/>
          <w:szCs w:val="28"/>
        </w:rPr>
        <w:t>строя</w:t>
      </w:r>
      <w:r w:rsidRPr="00B3084A">
        <w:rPr>
          <w:spacing w:val="-7"/>
          <w:sz w:val="28"/>
          <w:szCs w:val="28"/>
        </w:rPr>
        <w:t xml:space="preserve"> </w:t>
      </w:r>
      <w:r w:rsidRPr="00B3084A">
        <w:rPr>
          <w:spacing w:val="-2"/>
          <w:sz w:val="28"/>
          <w:szCs w:val="28"/>
        </w:rPr>
        <w:t>речи;</w:t>
      </w:r>
    </w:p>
    <w:p w:rsidR="00965E2B" w:rsidRPr="00B3084A" w:rsidRDefault="00965E2B" w:rsidP="00695FBB">
      <w:pPr>
        <w:pStyle w:val="14"/>
        <w:tabs>
          <w:tab w:val="left" w:pos="3116"/>
        </w:tabs>
        <w:spacing w:before="0" w:line="276" w:lineRule="auto"/>
        <w:ind w:left="0" w:firstLine="0"/>
        <w:jc w:val="both"/>
        <w:rPr>
          <w:spacing w:val="-4"/>
          <w:sz w:val="28"/>
          <w:szCs w:val="28"/>
        </w:rPr>
      </w:pPr>
      <w:r w:rsidRPr="00B3084A">
        <w:rPr>
          <w:sz w:val="28"/>
          <w:szCs w:val="28"/>
        </w:rPr>
        <w:t>- стилевое</w:t>
      </w:r>
      <w:r w:rsidRPr="00B3084A">
        <w:rPr>
          <w:spacing w:val="-5"/>
          <w:sz w:val="28"/>
          <w:szCs w:val="28"/>
        </w:rPr>
        <w:t xml:space="preserve"> </w:t>
      </w:r>
      <w:r w:rsidRPr="00B3084A">
        <w:rPr>
          <w:sz w:val="28"/>
          <w:szCs w:val="28"/>
        </w:rPr>
        <w:t>единство</w:t>
      </w:r>
      <w:r w:rsidRPr="00B3084A">
        <w:rPr>
          <w:spacing w:val="-3"/>
          <w:sz w:val="28"/>
          <w:szCs w:val="28"/>
        </w:rPr>
        <w:t xml:space="preserve"> </w:t>
      </w:r>
      <w:r w:rsidRPr="00B3084A">
        <w:rPr>
          <w:sz w:val="28"/>
          <w:szCs w:val="28"/>
        </w:rPr>
        <w:t>и</w:t>
      </w:r>
      <w:r w:rsidRPr="00B3084A">
        <w:rPr>
          <w:spacing w:val="-3"/>
          <w:sz w:val="28"/>
          <w:szCs w:val="28"/>
        </w:rPr>
        <w:t xml:space="preserve"> </w:t>
      </w:r>
      <w:r w:rsidRPr="00B3084A">
        <w:rPr>
          <w:sz w:val="28"/>
          <w:szCs w:val="28"/>
        </w:rPr>
        <w:t>выразительность</w:t>
      </w:r>
      <w:r w:rsidRPr="00B3084A">
        <w:rPr>
          <w:spacing w:val="-2"/>
          <w:sz w:val="28"/>
          <w:szCs w:val="28"/>
        </w:rPr>
        <w:t xml:space="preserve"> </w:t>
      </w:r>
      <w:r w:rsidRPr="00B3084A">
        <w:rPr>
          <w:spacing w:val="-4"/>
          <w:sz w:val="28"/>
          <w:szCs w:val="28"/>
        </w:rPr>
        <w:t>речи;</w:t>
      </w:r>
    </w:p>
    <w:p w:rsidR="00965E2B" w:rsidRPr="00B3084A" w:rsidRDefault="00965E2B" w:rsidP="00695FBB">
      <w:pPr>
        <w:pStyle w:val="14"/>
        <w:tabs>
          <w:tab w:val="left" w:pos="3116"/>
        </w:tabs>
        <w:spacing w:before="0" w:line="276" w:lineRule="auto"/>
        <w:ind w:left="0" w:firstLine="0"/>
        <w:jc w:val="both"/>
        <w:rPr>
          <w:sz w:val="28"/>
          <w:szCs w:val="28"/>
        </w:rPr>
      </w:pPr>
      <w:r w:rsidRPr="00B3084A">
        <w:rPr>
          <w:spacing w:val="-4"/>
          <w:sz w:val="28"/>
          <w:szCs w:val="28"/>
        </w:rPr>
        <w:t xml:space="preserve">- </w:t>
      </w:r>
      <w:r w:rsidRPr="00B3084A">
        <w:rPr>
          <w:sz w:val="28"/>
          <w:szCs w:val="28"/>
        </w:rPr>
        <w:t>число</w:t>
      </w:r>
      <w:r w:rsidRPr="00B3084A">
        <w:rPr>
          <w:spacing w:val="-6"/>
          <w:sz w:val="28"/>
          <w:szCs w:val="28"/>
        </w:rPr>
        <w:t xml:space="preserve"> </w:t>
      </w:r>
      <w:r w:rsidRPr="00B3084A">
        <w:rPr>
          <w:sz w:val="28"/>
          <w:szCs w:val="28"/>
        </w:rPr>
        <w:t>речевых</w:t>
      </w:r>
      <w:r w:rsidRPr="00B3084A">
        <w:rPr>
          <w:spacing w:val="-3"/>
          <w:sz w:val="28"/>
          <w:szCs w:val="28"/>
        </w:rPr>
        <w:t xml:space="preserve"> </w:t>
      </w:r>
      <w:r w:rsidRPr="00B3084A">
        <w:rPr>
          <w:spacing w:val="-2"/>
          <w:sz w:val="28"/>
          <w:szCs w:val="28"/>
        </w:rPr>
        <w:t>недочетов;</w:t>
      </w:r>
    </w:p>
    <w:p w:rsidR="00965E2B" w:rsidRPr="00B3084A" w:rsidRDefault="00965E2B" w:rsidP="00695FBB">
      <w:pPr>
        <w:pStyle w:val="14"/>
        <w:tabs>
          <w:tab w:val="left" w:pos="3116"/>
        </w:tabs>
        <w:spacing w:before="0" w:line="276" w:lineRule="auto"/>
        <w:ind w:left="0" w:firstLine="0"/>
        <w:jc w:val="both"/>
        <w:rPr>
          <w:sz w:val="28"/>
          <w:szCs w:val="28"/>
        </w:rPr>
      </w:pPr>
      <w:r w:rsidRPr="00B3084A">
        <w:rPr>
          <w:sz w:val="28"/>
          <w:szCs w:val="28"/>
        </w:rPr>
        <w:t>- количество</w:t>
      </w:r>
      <w:r w:rsidRPr="00B3084A">
        <w:rPr>
          <w:spacing w:val="18"/>
          <w:sz w:val="28"/>
          <w:szCs w:val="28"/>
        </w:rPr>
        <w:t xml:space="preserve"> </w:t>
      </w:r>
      <w:r w:rsidRPr="00B3084A">
        <w:rPr>
          <w:sz w:val="28"/>
          <w:szCs w:val="28"/>
        </w:rPr>
        <w:t>орфографических,</w:t>
      </w:r>
      <w:r w:rsidRPr="00B3084A">
        <w:rPr>
          <w:spacing w:val="19"/>
          <w:sz w:val="28"/>
          <w:szCs w:val="28"/>
        </w:rPr>
        <w:t xml:space="preserve"> </w:t>
      </w:r>
      <w:r w:rsidRPr="00B3084A">
        <w:rPr>
          <w:sz w:val="28"/>
          <w:szCs w:val="28"/>
        </w:rPr>
        <w:t>пунктуационных</w:t>
      </w:r>
      <w:r w:rsidRPr="00B3084A">
        <w:rPr>
          <w:spacing w:val="21"/>
          <w:sz w:val="28"/>
          <w:szCs w:val="28"/>
        </w:rPr>
        <w:t xml:space="preserve"> </w:t>
      </w:r>
      <w:r w:rsidRPr="00B3084A">
        <w:rPr>
          <w:sz w:val="28"/>
          <w:szCs w:val="28"/>
        </w:rPr>
        <w:t>и</w:t>
      </w:r>
      <w:r w:rsidRPr="00B3084A">
        <w:rPr>
          <w:spacing w:val="22"/>
          <w:sz w:val="28"/>
          <w:szCs w:val="28"/>
        </w:rPr>
        <w:t xml:space="preserve"> </w:t>
      </w:r>
      <w:r w:rsidRPr="00B3084A">
        <w:rPr>
          <w:sz w:val="28"/>
          <w:szCs w:val="28"/>
        </w:rPr>
        <w:t>грамматических</w:t>
      </w:r>
      <w:r w:rsidRPr="00B3084A">
        <w:rPr>
          <w:spacing w:val="21"/>
          <w:sz w:val="28"/>
          <w:szCs w:val="28"/>
        </w:rPr>
        <w:t xml:space="preserve"> </w:t>
      </w:r>
      <w:r w:rsidRPr="00B3084A">
        <w:rPr>
          <w:spacing w:val="-2"/>
          <w:sz w:val="28"/>
          <w:szCs w:val="28"/>
        </w:rPr>
        <w:t>ошибок</w:t>
      </w:r>
    </w:p>
    <w:p w:rsidR="00965E2B" w:rsidRPr="00B3084A" w:rsidRDefault="00965E2B" w:rsidP="00B3084A">
      <w:pPr>
        <w:pStyle w:val="1"/>
        <w:widowControl/>
        <w:numPr>
          <w:ilvl w:val="0"/>
          <w:numId w:val="2"/>
        </w:numPr>
        <w:suppressAutoHyphens/>
        <w:autoSpaceDE/>
        <w:autoSpaceDN/>
        <w:spacing w:line="276" w:lineRule="auto"/>
        <w:ind w:left="-567" w:firstLine="0"/>
        <w:jc w:val="both"/>
        <w:rPr>
          <w:sz w:val="28"/>
          <w:szCs w:val="28"/>
        </w:rPr>
      </w:pPr>
    </w:p>
    <w:p w:rsidR="00965E2B" w:rsidRPr="00B3084A" w:rsidRDefault="00965E2B" w:rsidP="00847F8F">
      <w:pPr>
        <w:pStyle w:val="1"/>
        <w:widowControl/>
        <w:numPr>
          <w:ilvl w:val="1"/>
          <w:numId w:val="2"/>
        </w:numPr>
        <w:suppressAutoHyphens/>
        <w:autoSpaceDE/>
        <w:autoSpaceDN/>
        <w:spacing w:line="276" w:lineRule="auto"/>
        <w:jc w:val="both"/>
        <w:rPr>
          <w:spacing w:val="-2"/>
          <w:sz w:val="28"/>
          <w:szCs w:val="28"/>
        </w:rPr>
      </w:pPr>
      <w:r w:rsidRPr="00B3084A">
        <w:rPr>
          <w:sz w:val="28"/>
          <w:szCs w:val="28"/>
        </w:rPr>
        <w:t>Основные</w:t>
      </w:r>
      <w:r w:rsidRPr="00B3084A">
        <w:rPr>
          <w:spacing w:val="-7"/>
          <w:sz w:val="28"/>
          <w:szCs w:val="28"/>
        </w:rPr>
        <w:t xml:space="preserve"> </w:t>
      </w:r>
      <w:r w:rsidRPr="00B3084A">
        <w:rPr>
          <w:sz w:val="28"/>
          <w:szCs w:val="28"/>
        </w:rPr>
        <w:t>критерии</w:t>
      </w:r>
      <w:r w:rsidRPr="00B3084A">
        <w:rPr>
          <w:spacing w:val="-5"/>
          <w:sz w:val="28"/>
          <w:szCs w:val="28"/>
        </w:rPr>
        <w:t xml:space="preserve"> </w:t>
      </w:r>
      <w:r w:rsidRPr="00B3084A">
        <w:rPr>
          <w:spacing w:val="-2"/>
          <w:sz w:val="28"/>
          <w:szCs w:val="28"/>
        </w:rPr>
        <w:t>оценки</w:t>
      </w:r>
    </w:p>
    <w:tbl>
      <w:tblPr>
        <w:tblW w:w="0" w:type="auto"/>
        <w:tblInd w:w="-11" w:type="dxa"/>
        <w:tblLayout w:type="fixed"/>
        <w:tblCellMar>
          <w:left w:w="0" w:type="dxa"/>
          <w:right w:w="0" w:type="dxa"/>
        </w:tblCellMar>
        <w:tblLook w:val="0000" w:firstRow="0" w:lastRow="0" w:firstColumn="0" w:lastColumn="0" w:noHBand="0" w:noVBand="0"/>
      </w:tblPr>
      <w:tblGrid>
        <w:gridCol w:w="1121"/>
        <w:gridCol w:w="8251"/>
      </w:tblGrid>
      <w:tr w:rsidR="00965E2B" w:rsidTr="00847F8F">
        <w:trPr>
          <w:trHeight w:val="336"/>
        </w:trPr>
        <w:tc>
          <w:tcPr>
            <w:tcW w:w="112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right="5"/>
              <w:jc w:val="both"/>
              <w:rPr>
                <w:sz w:val="24"/>
                <w:szCs w:val="24"/>
              </w:rPr>
            </w:pPr>
            <w:r>
              <w:rPr>
                <w:spacing w:val="-2"/>
                <w:sz w:val="24"/>
                <w:szCs w:val="24"/>
              </w:rPr>
              <w:t>Оценка</w:t>
            </w:r>
          </w:p>
        </w:tc>
        <w:tc>
          <w:tcPr>
            <w:tcW w:w="825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8"/>
              <w:jc w:val="both"/>
            </w:pPr>
            <w:r>
              <w:rPr>
                <w:sz w:val="24"/>
                <w:szCs w:val="24"/>
              </w:rPr>
              <w:t>Критерии</w:t>
            </w:r>
            <w:r>
              <w:rPr>
                <w:spacing w:val="-9"/>
                <w:sz w:val="24"/>
                <w:szCs w:val="24"/>
              </w:rPr>
              <w:t xml:space="preserve"> </w:t>
            </w:r>
            <w:r>
              <w:rPr>
                <w:spacing w:val="-2"/>
                <w:sz w:val="24"/>
                <w:szCs w:val="24"/>
              </w:rPr>
              <w:t>оценки</w:t>
            </w:r>
          </w:p>
        </w:tc>
      </w:tr>
      <w:tr w:rsidR="00965E2B" w:rsidTr="00847F8F">
        <w:trPr>
          <w:trHeight w:val="1713"/>
        </w:trPr>
        <w:tc>
          <w:tcPr>
            <w:tcW w:w="112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jc w:val="both"/>
              <w:rPr>
                <w:sz w:val="24"/>
                <w:szCs w:val="24"/>
              </w:rPr>
            </w:pPr>
            <w:r>
              <w:rPr>
                <w:spacing w:val="-5"/>
                <w:sz w:val="24"/>
                <w:szCs w:val="24"/>
              </w:rPr>
              <w:t>«5»</w:t>
            </w:r>
          </w:p>
        </w:tc>
        <w:tc>
          <w:tcPr>
            <w:tcW w:w="825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pPr>
            <w:r>
              <w:rPr>
                <w:sz w:val="24"/>
                <w:szCs w:val="24"/>
              </w:rPr>
              <w:t>Учащийся обнаруживает понимание специфики задания и, отвечая на вопрос, обнаруживает</w:t>
            </w:r>
            <w:r>
              <w:rPr>
                <w:spacing w:val="-8"/>
                <w:sz w:val="24"/>
                <w:szCs w:val="24"/>
              </w:rPr>
              <w:t xml:space="preserve"> </w:t>
            </w:r>
            <w:r>
              <w:rPr>
                <w:sz w:val="24"/>
                <w:szCs w:val="24"/>
              </w:rPr>
              <w:t>понимание</w:t>
            </w:r>
            <w:r>
              <w:rPr>
                <w:spacing w:val="-10"/>
                <w:sz w:val="24"/>
                <w:szCs w:val="24"/>
              </w:rPr>
              <w:t xml:space="preserve"> </w:t>
            </w:r>
            <w:r>
              <w:rPr>
                <w:sz w:val="24"/>
                <w:szCs w:val="24"/>
              </w:rPr>
              <w:t>проблемы,</w:t>
            </w:r>
            <w:r>
              <w:rPr>
                <w:spacing w:val="-8"/>
                <w:sz w:val="24"/>
                <w:szCs w:val="24"/>
              </w:rPr>
              <w:t xml:space="preserve"> </w:t>
            </w:r>
            <w:r>
              <w:rPr>
                <w:sz w:val="24"/>
                <w:szCs w:val="24"/>
              </w:rPr>
              <w:t>предложенной</w:t>
            </w:r>
            <w:r>
              <w:rPr>
                <w:spacing w:val="-11"/>
                <w:sz w:val="24"/>
                <w:szCs w:val="24"/>
              </w:rPr>
              <w:t xml:space="preserve"> </w:t>
            </w:r>
            <w:r>
              <w:rPr>
                <w:sz w:val="24"/>
                <w:szCs w:val="24"/>
              </w:rPr>
              <w:t>в</w:t>
            </w:r>
            <w:r>
              <w:rPr>
                <w:spacing w:val="-9"/>
                <w:sz w:val="24"/>
                <w:szCs w:val="24"/>
              </w:rPr>
              <w:t xml:space="preserve"> </w:t>
            </w:r>
            <w:r>
              <w:rPr>
                <w:sz w:val="24"/>
                <w:szCs w:val="24"/>
              </w:rPr>
              <w:t>вопросе,</w:t>
            </w:r>
            <w:r>
              <w:rPr>
                <w:spacing w:val="-8"/>
                <w:sz w:val="24"/>
                <w:szCs w:val="24"/>
              </w:rPr>
              <w:t xml:space="preserve"> </w:t>
            </w:r>
            <w:r>
              <w:rPr>
                <w:sz w:val="24"/>
                <w:szCs w:val="24"/>
              </w:rPr>
              <w:t>предлагает</w:t>
            </w:r>
            <w:r>
              <w:rPr>
                <w:spacing w:val="-8"/>
                <w:sz w:val="24"/>
                <w:szCs w:val="24"/>
              </w:rPr>
              <w:t xml:space="preserve"> </w:t>
            </w:r>
            <w:r>
              <w:rPr>
                <w:sz w:val="24"/>
                <w:szCs w:val="24"/>
              </w:rPr>
              <w:t>свое объяснение ее смысла, выдвигая главный тезис, приводя развивающие его исчерпывающие доводы (суждения), демонстрируя знание проблематики произведения</w:t>
            </w:r>
            <w:r>
              <w:rPr>
                <w:spacing w:val="-5"/>
                <w:sz w:val="24"/>
                <w:szCs w:val="24"/>
              </w:rPr>
              <w:t xml:space="preserve"> </w:t>
            </w:r>
            <w:r>
              <w:rPr>
                <w:sz w:val="24"/>
                <w:szCs w:val="24"/>
              </w:rPr>
              <w:t>и</w:t>
            </w:r>
            <w:r>
              <w:rPr>
                <w:spacing w:val="-4"/>
                <w:sz w:val="24"/>
                <w:szCs w:val="24"/>
              </w:rPr>
              <w:t xml:space="preserve"> </w:t>
            </w:r>
            <w:r>
              <w:rPr>
                <w:sz w:val="24"/>
                <w:szCs w:val="24"/>
              </w:rPr>
              <w:t>обоснованность</w:t>
            </w:r>
            <w:r>
              <w:rPr>
                <w:spacing w:val="-4"/>
                <w:sz w:val="24"/>
                <w:szCs w:val="24"/>
              </w:rPr>
              <w:t xml:space="preserve"> </w:t>
            </w:r>
            <w:r>
              <w:rPr>
                <w:sz w:val="24"/>
                <w:szCs w:val="24"/>
              </w:rPr>
              <w:t>суждений;</w:t>
            </w:r>
            <w:r>
              <w:rPr>
                <w:spacing w:val="-6"/>
                <w:sz w:val="24"/>
                <w:szCs w:val="24"/>
              </w:rPr>
              <w:t xml:space="preserve"> </w:t>
            </w:r>
            <w:r>
              <w:rPr>
                <w:sz w:val="24"/>
                <w:szCs w:val="24"/>
              </w:rPr>
              <w:t>фактические</w:t>
            </w:r>
            <w:r>
              <w:rPr>
                <w:spacing w:val="-4"/>
                <w:sz w:val="24"/>
                <w:szCs w:val="24"/>
              </w:rPr>
              <w:t xml:space="preserve"> </w:t>
            </w:r>
            <w:r>
              <w:rPr>
                <w:sz w:val="24"/>
                <w:szCs w:val="24"/>
              </w:rPr>
              <w:t>ошибки</w:t>
            </w:r>
            <w:r>
              <w:rPr>
                <w:spacing w:val="-4"/>
                <w:sz w:val="24"/>
                <w:szCs w:val="24"/>
              </w:rPr>
              <w:t xml:space="preserve"> </w:t>
            </w:r>
            <w:r>
              <w:rPr>
                <w:sz w:val="24"/>
                <w:szCs w:val="24"/>
              </w:rPr>
              <w:t>и</w:t>
            </w:r>
            <w:r>
              <w:rPr>
                <w:spacing w:val="-8"/>
                <w:sz w:val="24"/>
                <w:szCs w:val="24"/>
              </w:rPr>
              <w:t xml:space="preserve"> </w:t>
            </w:r>
            <w:r>
              <w:rPr>
                <w:sz w:val="24"/>
                <w:szCs w:val="24"/>
              </w:rPr>
              <w:t>неточности</w:t>
            </w:r>
            <w:r>
              <w:rPr>
                <w:spacing w:val="-5"/>
                <w:sz w:val="24"/>
                <w:szCs w:val="24"/>
              </w:rPr>
              <w:t xml:space="preserve"> </w:t>
            </w:r>
            <w:r>
              <w:rPr>
                <w:sz w:val="24"/>
                <w:szCs w:val="24"/>
              </w:rPr>
              <w:t>в ответе отсутствуют.</w:t>
            </w:r>
          </w:p>
        </w:tc>
      </w:tr>
      <w:tr w:rsidR="00965E2B" w:rsidTr="00847F8F">
        <w:trPr>
          <w:trHeight w:val="335"/>
        </w:trPr>
        <w:tc>
          <w:tcPr>
            <w:tcW w:w="112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jc w:val="both"/>
              <w:rPr>
                <w:sz w:val="24"/>
                <w:szCs w:val="24"/>
              </w:rPr>
            </w:pPr>
            <w:r>
              <w:rPr>
                <w:spacing w:val="-5"/>
                <w:sz w:val="24"/>
                <w:szCs w:val="24"/>
              </w:rPr>
              <w:t>«4»</w:t>
            </w:r>
          </w:p>
        </w:tc>
        <w:tc>
          <w:tcPr>
            <w:tcW w:w="825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pPr>
            <w:r>
              <w:rPr>
                <w:sz w:val="24"/>
                <w:szCs w:val="24"/>
              </w:rPr>
              <w:t>Учащийся</w:t>
            </w:r>
            <w:r>
              <w:rPr>
                <w:spacing w:val="-12"/>
                <w:sz w:val="24"/>
                <w:szCs w:val="24"/>
              </w:rPr>
              <w:t xml:space="preserve"> </w:t>
            </w:r>
            <w:r>
              <w:rPr>
                <w:sz w:val="24"/>
                <w:szCs w:val="24"/>
              </w:rPr>
              <w:t>обнаруживает</w:t>
            </w:r>
            <w:r>
              <w:rPr>
                <w:spacing w:val="-11"/>
                <w:sz w:val="24"/>
                <w:szCs w:val="24"/>
              </w:rPr>
              <w:t xml:space="preserve"> </w:t>
            </w:r>
            <w:r>
              <w:rPr>
                <w:sz w:val="24"/>
                <w:szCs w:val="24"/>
              </w:rPr>
              <w:t>понимание</w:t>
            </w:r>
            <w:r>
              <w:rPr>
                <w:spacing w:val="-9"/>
                <w:sz w:val="24"/>
                <w:szCs w:val="24"/>
              </w:rPr>
              <w:t xml:space="preserve"> </w:t>
            </w:r>
            <w:r>
              <w:rPr>
                <w:sz w:val="24"/>
                <w:szCs w:val="24"/>
              </w:rPr>
              <w:t>специфики</w:t>
            </w:r>
            <w:r>
              <w:rPr>
                <w:spacing w:val="-9"/>
                <w:sz w:val="24"/>
                <w:szCs w:val="24"/>
              </w:rPr>
              <w:t xml:space="preserve"> </w:t>
            </w:r>
            <w:r>
              <w:rPr>
                <w:sz w:val="24"/>
                <w:szCs w:val="24"/>
              </w:rPr>
              <w:t>задания</w:t>
            </w:r>
            <w:r>
              <w:rPr>
                <w:spacing w:val="-10"/>
                <w:sz w:val="24"/>
                <w:szCs w:val="24"/>
              </w:rPr>
              <w:t xml:space="preserve"> </w:t>
            </w:r>
            <w:r>
              <w:rPr>
                <w:sz w:val="24"/>
                <w:szCs w:val="24"/>
              </w:rPr>
              <w:t>и,</w:t>
            </w:r>
            <w:r>
              <w:rPr>
                <w:spacing w:val="-9"/>
                <w:sz w:val="24"/>
                <w:szCs w:val="24"/>
              </w:rPr>
              <w:t xml:space="preserve"> </w:t>
            </w:r>
            <w:r>
              <w:rPr>
                <w:sz w:val="24"/>
                <w:szCs w:val="24"/>
              </w:rPr>
              <w:t>отвечая</w:t>
            </w:r>
            <w:r>
              <w:rPr>
                <w:spacing w:val="-9"/>
                <w:sz w:val="24"/>
                <w:szCs w:val="24"/>
              </w:rPr>
              <w:t xml:space="preserve"> </w:t>
            </w:r>
            <w:r>
              <w:rPr>
                <w:spacing w:val="-5"/>
                <w:sz w:val="24"/>
                <w:szCs w:val="24"/>
              </w:rPr>
              <w:t>на</w:t>
            </w:r>
          </w:p>
        </w:tc>
      </w:tr>
      <w:tr w:rsidR="00965E2B" w:rsidTr="00847F8F">
        <w:trPr>
          <w:trHeight w:val="1163"/>
        </w:trPr>
        <w:tc>
          <w:tcPr>
            <w:tcW w:w="112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jc w:val="both"/>
              <w:rPr>
                <w:sz w:val="24"/>
                <w:szCs w:val="24"/>
              </w:rPr>
            </w:pPr>
          </w:p>
        </w:tc>
        <w:tc>
          <w:tcPr>
            <w:tcW w:w="825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вопрос,</w:t>
            </w:r>
            <w:r>
              <w:rPr>
                <w:spacing w:val="-8"/>
                <w:sz w:val="24"/>
                <w:szCs w:val="24"/>
              </w:rPr>
              <w:t xml:space="preserve"> </w:t>
            </w:r>
            <w:r>
              <w:rPr>
                <w:sz w:val="24"/>
                <w:szCs w:val="24"/>
              </w:rPr>
              <w:t>обнаруживает</w:t>
            </w:r>
            <w:r>
              <w:rPr>
                <w:spacing w:val="-8"/>
                <w:sz w:val="24"/>
                <w:szCs w:val="24"/>
              </w:rPr>
              <w:t xml:space="preserve"> </w:t>
            </w:r>
            <w:r>
              <w:rPr>
                <w:sz w:val="24"/>
                <w:szCs w:val="24"/>
              </w:rPr>
              <w:t>понимание</w:t>
            </w:r>
            <w:r>
              <w:rPr>
                <w:spacing w:val="-8"/>
                <w:sz w:val="24"/>
                <w:szCs w:val="24"/>
              </w:rPr>
              <w:t xml:space="preserve"> </w:t>
            </w:r>
            <w:r>
              <w:rPr>
                <w:sz w:val="24"/>
                <w:szCs w:val="24"/>
              </w:rPr>
              <w:t>проблемы,</w:t>
            </w:r>
            <w:r>
              <w:rPr>
                <w:spacing w:val="-8"/>
                <w:sz w:val="24"/>
                <w:szCs w:val="24"/>
              </w:rPr>
              <w:t xml:space="preserve"> </w:t>
            </w:r>
            <w:r>
              <w:rPr>
                <w:sz w:val="24"/>
                <w:szCs w:val="24"/>
              </w:rPr>
              <w:t>предложенной</w:t>
            </w:r>
            <w:r>
              <w:rPr>
                <w:spacing w:val="-8"/>
                <w:sz w:val="24"/>
                <w:szCs w:val="24"/>
              </w:rPr>
              <w:t xml:space="preserve"> </w:t>
            </w:r>
            <w:r>
              <w:rPr>
                <w:sz w:val="24"/>
                <w:szCs w:val="24"/>
              </w:rPr>
              <w:t>в</w:t>
            </w:r>
            <w:r>
              <w:rPr>
                <w:spacing w:val="-10"/>
                <w:sz w:val="24"/>
                <w:szCs w:val="24"/>
              </w:rPr>
              <w:t xml:space="preserve"> </w:t>
            </w:r>
            <w:r>
              <w:rPr>
                <w:sz w:val="24"/>
                <w:szCs w:val="24"/>
              </w:rPr>
              <w:t>вопросе,</w:t>
            </w:r>
            <w:r>
              <w:rPr>
                <w:spacing w:val="-8"/>
                <w:sz w:val="24"/>
                <w:szCs w:val="24"/>
              </w:rPr>
              <w:t xml:space="preserve"> </w:t>
            </w:r>
            <w:r>
              <w:rPr>
                <w:sz w:val="24"/>
                <w:szCs w:val="24"/>
              </w:rPr>
              <w:t>предлагает свое объяснение ее смысла, ограничиваясь только тезисом, не связывая его с</w:t>
            </w:r>
          </w:p>
          <w:p w:rsidR="00965E2B" w:rsidRDefault="00965E2B" w:rsidP="00242DCD">
            <w:pPr>
              <w:pStyle w:val="TableParagraph"/>
              <w:spacing w:line="100" w:lineRule="atLeast"/>
              <w:ind w:left="107"/>
              <w:jc w:val="both"/>
            </w:pPr>
            <w:r>
              <w:rPr>
                <w:sz w:val="24"/>
                <w:szCs w:val="24"/>
              </w:rPr>
              <w:t>проблематикой</w:t>
            </w:r>
            <w:r>
              <w:rPr>
                <w:spacing w:val="-13"/>
                <w:sz w:val="24"/>
                <w:szCs w:val="24"/>
              </w:rPr>
              <w:t xml:space="preserve"> </w:t>
            </w:r>
            <w:r>
              <w:rPr>
                <w:sz w:val="24"/>
                <w:szCs w:val="24"/>
              </w:rPr>
              <w:t>произведения,</w:t>
            </w:r>
            <w:r>
              <w:rPr>
                <w:spacing w:val="-11"/>
                <w:sz w:val="24"/>
                <w:szCs w:val="24"/>
              </w:rPr>
              <w:t xml:space="preserve"> </w:t>
            </w:r>
            <w:r>
              <w:rPr>
                <w:sz w:val="24"/>
                <w:szCs w:val="24"/>
              </w:rPr>
              <w:t>и/или</w:t>
            </w:r>
            <w:r>
              <w:rPr>
                <w:spacing w:val="-11"/>
                <w:sz w:val="24"/>
                <w:szCs w:val="24"/>
              </w:rPr>
              <w:t xml:space="preserve"> </w:t>
            </w:r>
            <w:r>
              <w:rPr>
                <w:sz w:val="24"/>
                <w:szCs w:val="24"/>
              </w:rPr>
              <w:t>допускает</w:t>
            </w:r>
            <w:r>
              <w:rPr>
                <w:spacing w:val="-11"/>
                <w:sz w:val="24"/>
                <w:szCs w:val="24"/>
              </w:rPr>
              <w:t xml:space="preserve"> </w:t>
            </w:r>
            <w:r>
              <w:rPr>
                <w:sz w:val="24"/>
                <w:szCs w:val="24"/>
              </w:rPr>
              <w:t>1-2</w:t>
            </w:r>
            <w:r>
              <w:rPr>
                <w:spacing w:val="-11"/>
                <w:sz w:val="24"/>
                <w:szCs w:val="24"/>
              </w:rPr>
              <w:t xml:space="preserve"> </w:t>
            </w:r>
            <w:r>
              <w:rPr>
                <w:sz w:val="24"/>
                <w:szCs w:val="24"/>
              </w:rPr>
              <w:t>фактические</w:t>
            </w:r>
            <w:r>
              <w:rPr>
                <w:spacing w:val="-11"/>
                <w:sz w:val="24"/>
                <w:szCs w:val="24"/>
              </w:rPr>
              <w:t xml:space="preserve"> </w:t>
            </w:r>
            <w:r>
              <w:rPr>
                <w:spacing w:val="-2"/>
                <w:sz w:val="24"/>
                <w:szCs w:val="24"/>
              </w:rPr>
              <w:t>неточности.</w:t>
            </w:r>
          </w:p>
        </w:tc>
      </w:tr>
      <w:tr w:rsidR="00965E2B" w:rsidTr="00847F8F">
        <w:trPr>
          <w:trHeight w:val="1161"/>
        </w:trPr>
        <w:tc>
          <w:tcPr>
            <w:tcW w:w="112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jc w:val="both"/>
              <w:rPr>
                <w:sz w:val="24"/>
                <w:szCs w:val="24"/>
              </w:rPr>
            </w:pPr>
            <w:r>
              <w:rPr>
                <w:spacing w:val="-5"/>
                <w:sz w:val="24"/>
                <w:szCs w:val="24"/>
              </w:rPr>
              <w:t>«3»</w:t>
            </w:r>
          </w:p>
        </w:tc>
        <w:tc>
          <w:tcPr>
            <w:tcW w:w="825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right="105"/>
              <w:jc w:val="both"/>
            </w:pPr>
            <w:r>
              <w:rPr>
                <w:sz w:val="24"/>
                <w:szCs w:val="24"/>
              </w:rPr>
              <w:t>Учащийся</w:t>
            </w:r>
            <w:r>
              <w:rPr>
                <w:spacing w:val="-7"/>
                <w:sz w:val="24"/>
                <w:szCs w:val="24"/>
              </w:rPr>
              <w:t xml:space="preserve"> </w:t>
            </w:r>
            <w:r>
              <w:rPr>
                <w:sz w:val="24"/>
                <w:szCs w:val="24"/>
              </w:rPr>
              <w:t>обнаруживает</w:t>
            </w:r>
            <w:r>
              <w:rPr>
                <w:spacing w:val="-10"/>
                <w:sz w:val="24"/>
                <w:szCs w:val="24"/>
              </w:rPr>
              <w:t xml:space="preserve"> </w:t>
            </w:r>
            <w:r>
              <w:rPr>
                <w:sz w:val="24"/>
                <w:szCs w:val="24"/>
              </w:rPr>
              <w:t>понимание</w:t>
            </w:r>
            <w:r>
              <w:rPr>
                <w:spacing w:val="-7"/>
                <w:sz w:val="24"/>
                <w:szCs w:val="24"/>
              </w:rPr>
              <w:t xml:space="preserve"> </w:t>
            </w:r>
            <w:r>
              <w:rPr>
                <w:sz w:val="24"/>
                <w:szCs w:val="24"/>
              </w:rPr>
              <w:t>специфики</w:t>
            </w:r>
            <w:r>
              <w:rPr>
                <w:spacing w:val="-7"/>
                <w:sz w:val="24"/>
                <w:szCs w:val="24"/>
              </w:rPr>
              <w:t xml:space="preserve"> </w:t>
            </w:r>
            <w:r>
              <w:rPr>
                <w:sz w:val="24"/>
                <w:szCs w:val="24"/>
              </w:rPr>
              <w:t>задания</w:t>
            </w:r>
            <w:r>
              <w:rPr>
                <w:spacing w:val="-8"/>
                <w:sz w:val="24"/>
                <w:szCs w:val="24"/>
              </w:rPr>
              <w:t xml:space="preserve"> </w:t>
            </w:r>
            <w:r>
              <w:rPr>
                <w:sz w:val="24"/>
                <w:szCs w:val="24"/>
              </w:rPr>
              <w:t>и</w:t>
            </w:r>
            <w:r>
              <w:rPr>
                <w:spacing w:val="-7"/>
                <w:sz w:val="24"/>
                <w:szCs w:val="24"/>
              </w:rPr>
              <w:t xml:space="preserve"> </w:t>
            </w:r>
            <w:r>
              <w:rPr>
                <w:sz w:val="24"/>
                <w:szCs w:val="24"/>
              </w:rPr>
              <w:t>понимание</w:t>
            </w:r>
            <w:r>
              <w:rPr>
                <w:spacing w:val="-7"/>
                <w:sz w:val="24"/>
                <w:szCs w:val="24"/>
              </w:rPr>
              <w:t xml:space="preserve"> </w:t>
            </w:r>
            <w:r>
              <w:rPr>
                <w:sz w:val="24"/>
                <w:szCs w:val="24"/>
              </w:rPr>
              <w:t>проблемы, предложенной</w:t>
            </w:r>
            <w:r>
              <w:rPr>
                <w:spacing w:val="-1"/>
                <w:sz w:val="24"/>
                <w:szCs w:val="24"/>
              </w:rPr>
              <w:t xml:space="preserve"> </w:t>
            </w:r>
            <w:r>
              <w:rPr>
                <w:sz w:val="24"/>
                <w:szCs w:val="24"/>
              </w:rPr>
              <w:t>в</w:t>
            </w:r>
            <w:r>
              <w:rPr>
                <w:spacing w:val="-3"/>
                <w:sz w:val="24"/>
                <w:szCs w:val="24"/>
              </w:rPr>
              <w:t xml:space="preserve"> </w:t>
            </w:r>
            <w:r>
              <w:rPr>
                <w:sz w:val="24"/>
                <w:szCs w:val="24"/>
              </w:rPr>
              <w:t>вопросе,</w:t>
            </w:r>
            <w:r>
              <w:rPr>
                <w:spacing w:val="-3"/>
                <w:sz w:val="24"/>
                <w:szCs w:val="24"/>
              </w:rPr>
              <w:t xml:space="preserve"> </w:t>
            </w:r>
            <w:r>
              <w:rPr>
                <w:sz w:val="24"/>
                <w:szCs w:val="24"/>
              </w:rPr>
              <w:t>но</w:t>
            </w:r>
            <w:r>
              <w:rPr>
                <w:spacing w:val="-1"/>
                <w:sz w:val="24"/>
                <w:szCs w:val="24"/>
              </w:rPr>
              <w:t xml:space="preserve"> </w:t>
            </w:r>
            <w:r>
              <w:rPr>
                <w:sz w:val="24"/>
                <w:szCs w:val="24"/>
              </w:rPr>
              <w:t>отвечает</w:t>
            </w:r>
            <w:r>
              <w:rPr>
                <w:spacing w:val="-1"/>
                <w:sz w:val="24"/>
                <w:szCs w:val="24"/>
              </w:rPr>
              <w:t xml:space="preserve"> </w:t>
            </w:r>
            <w:r>
              <w:rPr>
                <w:sz w:val="24"/>
                <w:szCs w:val="24"/>
              </w:rPr>
              <w:t>на</w:t>
            </w:r>
            <w:r>
              <w:rPr>
                <w:spacing w:val="-1"/>
                <w:sz w:val="24"/>
                <w:szCs w:val="24"/>
              </w:rPr>
              <w:t xml:space="preserve"> </w:t>
            </w:r>
            <w:r>
              <w:rPr>
                <w:sz w:val="24"/>
                <w:szCs w:val="24"/>
              </w:rPr>
              <w:t>вопрос</w:t>
            </w:r>
            <w:r>
              <w:rPr>
                <w:spacing w:val="-1"/>
                <w:sz w:val="24"/>
                <w:szCs w:val="24"/>
              </w:rPr>
              <w:t xml:space="preserve"> </w:t>
            </w:r>
            <w:r>
              <w:rPr>
                <w:sz w:val="24"/>
                <w:szCs w:val="24"/>
              </w:rPr>
              <w:t>поверхностно,</w:t>
            </w:r>
            <w:r>
              <w:rPr>
                <w:spacing w:val="-1"/>
                <w:sz w:val="24"/>
                <w:szCs w:val="24"/>
              </w:rPr>
              <w:t xml:space="preserve"> </w:t>
            </w:r>
            <w:r>
              <w:rPr>
                <w:sz w:val="24"/>
                <w:szCs w:val="24"/>
              </w:rPr>
              <w:t>не</w:t>
            </w:r>
            <w:r>
              <w:rPr>
                <w:spacing w:val="-3"/>
                <w:sz w:val="24"/>
                <w:szCs w:val="24"/>
              </w:rPr>
              <w:t xml:space="preserve"> </w:t>
            </w:r>
            <w:r>
              <w:rPr>
                <w:sz w:val="24"/>
                <w:szCs w:val="24"/>
              </w:rPr>
              <w:t>связывая</w:t>
            </w:r>
            <w:r>
              <w:rPr>
                <w:spacing w:val="-1"/>
                <w:sz w:val="24"/>
                <w:szCs w:val="24"/>
              </w:rPr>
              <w:t xml:space="preserve"> </w:t>
            </w:r>
            <w:r>
              <w:rPr>
                <w:sz w:val="24"/>
                <w:szCs w:val="24"/>
              </w:rPr>
              <w:t>его</w:t>
            </w:r>
            <w:r>
              <w:rPr>
                <w:spacing w:val="-1"/>
                <w:sz w:val="24"/>
                <w:szCs w:val="24"/>
              </w:rPr>
              <w:t xml:space="preserve"> </w:t>
            </w:r>
            <w:r>
              <w:rPr>
                <w:sz w:val="24"/>
                <w:szCs w:val="24"/>
              </w:rPr>
              <w:t xml:space="preserve">с проблематикой произведения, и/или допускает более двух фактических </w:t>
            </w:r>
            <w:r>
              <w:rPr>
                <w:spacing w:val="-2"/>
                <w:sz w:val="24"/>
                <w:szCs w:val="24"/>
              </w:rPr>
              <w:t>неточностей.</w:t>
            </w:r>
          </w:p>
        </w:tc>
      </w:tr>
      <w:tr w:rsidR="00965E2B" w:rsidTr="00847F8F">
        <w:trPr>
          <w:trHeight w:val="887"/>
        </w:trPr>
        <w:tc>
          <w:tcPr>
            <w:tcW w:w="112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jc w:val="both"/>
              <w:rPr>
                <w:sz w:val="24"/>
                <w:szCs w:val="24"/>
              </w:rPr>
            </w:pPr>
            <w:r>
              <w:rPr>
                <w:spacing w:val="-5"/>
                <w:sz w:val="24"/>
                <w:szCs w:val="24"/>
              </w:rPr>
              <w:t>«2»</w:t>
            </w:r>
          </w:p>
        </w:tc>
        <w:tc>
          <w:tcPr>
            <w:tcW w:w="8251"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pPr>
            <w:r>
              <w:rPr>
                <w:sz w:val="24"/>
                <w:szCs w:val="24"/>
              </w:rPr>
              <w:t>Учащийся</w:t>
            </w:r>
            <w:r>
              <w:rPr>
                <w:spacing w:val="-7"/>
                <w:sz w:val="24"/>
                <w:szCs w:val="24"/>
              </w:rPr>
              <w:t xml:space="preserve"> </w:t>
            </w:r>
            <w:r>
              <w:rPr>
                <w:sz w:val="24"/>
                <w:szCs w:val="24"/>
              </w:rPr>
              <w:t>не</w:t>
            </w:r>
            <w:r>
              <w:rPr>
                <w:spacing w:val="-7"/>
                <w:sz w:val="24"/>
                <w:szCs w:val="24"/>
              </w:rPr>
              <w:t xml:space="preserve"> </w:t>
            </w:r>
            <w:r>
              <w:rPr>
                <w:sz w:val="24"/>
                <w:szCs w:val="24"/>
              </w:rPr>
              <w:t>обнаруживает</w:t>
            </w:r>
            <w:r>
              <w:rPr>
                <w:spacing w:val="-7"/>
                <w:sz w:val="24"/>
                <w:szCs w:val="24"/>
              </w:rPr>
              <w:t xml:space="preserve"> </w:t>
            </w:r>
            <w:r>
              <w:rPr>
                <w:sz w:val="24"/>
                <w:szCs w:val="24"/>
              </w:rPr>
              <w:t>понимание</w:t>
            </w:r>
            <w:r>
              <w:rPr>
                <w:spacing w:val="-7"/>
                <w:sz w:val="24"/>
                <w:szCs w:val="24"/>
              </w:rPr>
              <w:t xml:space="preserve"> </w:t>
            </w:r>
            <w:r>
              <w:rPr>
                <w:sz w:val="24"/>
                <w:szCs w:val="24"/>
              </w:rPr>
              <w:t>проблемы,</w:t>
            </w:r>
            <w:r>
              <w:rPr>
                <w:spacing w:val="-11"/>
                <w:sz w:val="24"/>
                <w:szCs w:val="24"/>
              </w:rPr>
              <w:t xml:space="preserve"> </w:t>
            </w:r>
            <w:r>
              <w:rPr>
                <w:sz w:val="24"/>
                <w:szCs w:val="24"/>
              </w:rPr>
              <w:t>предложенной</w:t>
            </w:r>
            <w:r>
              <w:rPr>
                <w:spacing w:val="-7"/>
                <w:sz w:val="24"/>
                <w:szCs w:val="24"/>
              </w:rPr>
              <w:t xml:space="preserve"> </w:t>
            </w:r>
            <w:r>
              <w:rPr>
                <w:sz w:val="24"/>
                <w:szCs w:val="24"/>
              </w:rPr>
              <w:t>в</w:t>
            </w:r>
            <w:r>
              <w:rPr>
                <w:spacing w:val="-8"/>
                <w:sz w:val="24"/>
                <w:szCs w:val="24"/>
              </w:rPr>
              <w:t xml:space="preserve"> </w:t>
            </w:r>
            <w:r>
              <w:rPr>
                <w:sz w:val="24"/>
                <w:szCs w:val="24"/>
              </w:rPr>
              <w:t>вопросе,</w:t>
            </w:r>
            <w:r>
              <w:rPr>
                <w:spacing w:val="-8"/>
                <w:sz w:val="24"/>
                <w:szCs w:val="24"/>
              </w:rPr>
              <w:t xml:space="preserve"> </w:t>
            </w:r>
            <w:r>
              <w:rPr>
                <w:sz w:val="24"/>
                <w:szCs w:val="24"/>
              </w:rPr>
              <w:t>или объясняет ее смысл крайне упрощенно, не знает проблематики произведения.</w:t>
            </w:r>
          </w:p>
        </w:tc>
      </w:tr>
    </w:tbl>
    <w:p w:rsidR="00965E2B" w:rsidRDefault="00965E2B" w:rsidP="00965E2B">
      <w:pPr>
        <w:spacing w:line="100" w:lineRule="atLeast"/>
        <w:ind w:left="1700"/>
        <w:jc w:val="both"/>
        <w:rPr>
          <w:sz w:val="24"/>
          <w:szCs w:val="24"/>
        </w:rPr>
      </w:pPr>
    </w:p>
    <w:p w:rsidR="00965E2B" w:rsidRPr="00847F8F" w:rsidRDefault="00965E2B" w:rsidP="00847F8F">
      <w:pPr>
        <w:spacing w:line="100" w:lineRule="atLeast"/>
        <w:jc w:val="both"/>
        <w:rPr>
          <w:spacing w:val="-2"/>
          <w:sz w:val="28"/>
          <w:szCs w:val="28"/>
        </w:rPr>
      </w:pPr>
      <w:r w:rsidRPr="00847F8F">
        <w:rPr>
          <w:b/>
          <w:sz w:val="28"/>
          <w:szCs w:val="28"/>
        </w:rPr>
        <w:t>Критерии</w:t>
      </w:r>
      <w:r w:rsidRPr="00847F8F">
        <w:rPr>
          <w:b/>
          <w:spacing w:val="-10"/>
          <w:sz w:val="28"/>
          <w:szCs w:val="28"/>
        </w:rPr>
        <w:t xml:space="preserve"> </w:t>
      </w:r>
      <w:r w:rsidRPr="00847F8F">
        <w:rPr>
          <w:b/>
          <w:sz w:val="28"/>
          <w:szCs w:val="28"/>
        </w:rPr>
        <w:t>оценки</w:t>
      </w:r>
      <w:r w:rsidRPr="00847F8F">
        <w:rPr>
          <w:b/>
          <w:spacing w:val="-8"/>
          <w:sz w:val="28"/>
          <w:szCs w:val="28"/>
        </w:rPr>
        <w:t xml:space="preserve"> </w:t>
      </w:r>
      <w:r w:rsidRPr="00847F8F">
        <w:rPr>
          <w:b/>
          <w:sz w:val="28"/>
          <w:szCs w:val="28"/>
        </w:rPr>
        <w:t>речевого</w:t>
      </w:r>
      <w:r w:rsidRPr="00847F8F">
        <w:rPr>
          <w:b/>
          <w:spacing w:val="-7"/>
          <w:sz w:val="28"/>
          <w:szCs w:val="28"/>
        </w:rPr>
        <w:t xml:space="preserve"> </w:t>
      </w:r>
      <w:r w:rsidRPr="00847F8F">
        <w:rPr>
          <w:b/>
          <w:sz w:val="28"/>
          <w:szCs w:val="28"/>
        </w:rPr>
        <w:t>оформления</w:t>
      </w:r>
      <w:r w:rsidRPr="00847F8F">
        <w:rPr>
          <w:b/>
          <w:spacing w:val="-8"/>
          <w:sz w:val="28"/>
          <w:szCs w:val="28"/>
        </w:rPr>
        <w:t xml:space="preserve"> </w:t>
      </w:r>
      <w:r w:rsidRPr="00847F8F">
        <w:rPr>
          <w:b/>
          <w:sz w:val="28"/>
          <w:szCs w:val="28"/>
        </w:rPr>
        <w:t>письменных</w:t>
      </w:r>
      <w:r w:rsidRPr="00847F8F">
        <w:rPr>
          <w:b/>
          <w:spacing w:val="-7"/>
          <w:sz w:val="28"/>
          <w:szCs w:val="28"/>
        </w:rPr>
        <w:t xml:space="preserve"> </w:t>
      </w:r>
      <w:r w:rsidRPr="00847F8F">
        <w:rPr>
          <w:b/>
          <w:spacing w:val="-2"/>
          <w:sz w:val="28"/>
          <w:szCs w:val="28"/>
        </w:rPr>
        <w:t>работ</w:t>
      </w:r>
    </w:p>
    <w:tbl>
      <w:tblPr>
        <w:tblW w:w="0" w:type="auto"/>
        <w:tblInd w:w="-11" w:type="dxa"/>
        <w:tblLayout w:type="fixed"/>
        <w:tblCellMar>
          <w:left w:w="0" w:type="dxa"/>
          <w:right w:w="0" w:type="dxa"/>
        </w:tblCellMar>
        <w:tblLook w:val="0000" w:firstRow="0" w:lastRow="0" w:firstColumn="0" w:lastColumn="0" w:noHBand="0" w:noVBand="0"/>
      </w:tblPr>
      <w:tblGrid>
        <w:gridCol w:w="1137"/>
        <w:gridCol w:w="8235"/>
      </w:tblGrid>
      <w:tr w:rsidR="00965E2B" w:rsidTr="00847F8F">
        <w:trPr>
          <w:trHeight w:val="335"/>
        </w:trPr>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right="10"/>
              <w:jc w:val="both"/>
              <w:rPr>
                <w:sz w:val="24"/>
                <w:szCs w:val="24"/>
              </w:rPr>
            </w:pPr>
            <w:r>
              <w:rPr>
                <w:spacing w:val="-2"/>
                <w:sz w:val="24"/>
                <w:szCs w:val="24"/>
              </w:rPr>
              <w:t>Оценка</w:t>
            </w:r>
          </w:p>
        </w:tc>
        <w:tc>
          <w:tcPr>
            <w:tcW w:w="823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8" w:right="5"/>
              <w:jc w:val="both"/>
            </w:pPr>
            <w:r>
              <w:rPr>
                <w:sz w:val="24"/>
                <w:szCs w:val="24"/>
              </w:rPr>
              <w:t>Критерии</w:t>
            </w:r>
            <w:r>
              <w:rPr>
                <w:spacing w:val="-9"/>
                <w:sz w:val="24"/>
                <w:szCs w:val="24"/>
              </w:rPr>
              <w:t xml:space="preserve"> </w:t>
            </w:r>
            <w:r>
              <w:rPr>
                <w:spacing w:val="-2"/>
                <w:sz w:val="24"/>
                <w:szCs w:val="24"/>
              </w:rPr>
              <w:t>оценки</w:t>
            </w:r>
          </w:p>
        </w:tc>
      </w:tr>
      <w:tr w:rsidR="00965E2B" w:rsidTr="00847F8F">
        <w:trPr>
          <w:trHeight w:val="616"/>
        </w:trPr>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jc w:val="both"/>
              <w:rPr>
                <w:sz w:val="24"/>
                <w:szCs w:val="24"/>
              </w:rPr>
            </w:pPr>
            <w:r>
              <w:rPr>
                <w:spacing w:val="-5"/>
                <w:sz w:val="24"/>
                <w:szCs w:val="24"/>
              </w:rPr>
              <w:t>«5»</w:t>
            </w:r>
          </w:p>
        </w:tc>
        <w:tc>
          <w:tcPr>
            <w:tcW w:w="823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В</w:t>
            </w:r>
            <w:r>
              <w:rPr>
                <w:spacing w:val="-5"/>
                <w:sz w:val="24"/>
                <w:szCs w:val="24"/>
              </w:rPr>
              <w:t xml:space="preserve"> </w:t>
            </w:r>
            <w:r>
              <w:rPr>
                <w:sz w:val="24"/>
                <w:szCs w:val="24"/>
              </w:rPr>
              <w:t>целом</w:t>
            </w:r>
            <w:r>
              <w:rPr>
                <w:spacing w:val="-3"/>
                <w:sz w:val="24"/>
                <w:szCs w:val="24"/>
              </w:rPr>
              <w:t xml:space="preserve"> </w:t>
            </w:r>
            <w:r>
              <w:rPr>
                <w:sz w:val="24"/>
                <w:szCs w:val="24"/>
              </w:rPr>
              <w:t>в</w:t>
            </w:r>
            <w:r>
              <w:rPr>
                <w:spacing w:val="-5"/>
                <w:sz w:val="24"/>
                <w:szCs w:val="24"/>
              </w:rPr>
              <w:t xml:space="preserve"> </w:t>
            </w:r>
            <w:r>
              <w:rPr>
                <w:sz w:val="24"/>
                <w:szCs w:val="24"/>
              </w:rPr>
              <w:t>работе</w:t>
            </w:r>
            <w:r>
              <w:rPr>
                <w:spacing w:val="-3"/>
                <w:sz w:val="24"/>
                <w:szCs w:val="24"/>
              </w:rPr>
              <w:t xml:space="preserve"> </w:t>
            </w:r>
            <w:r>
              <w:rPr>
                <w:sz w:val="24"/>
                <w:szCs w:val="24"/>
              </w:rPr>
              <w:t>допускается</w:t>
            </w:r>
            <w:r>
              <w:rPr>
                <w:spacing w:val="-3"/>
                <w:sz w:val="24"/>
                <w:szCs w:val="24"/>
              </w:rPr>
              <w:t xml:space="preserve"> </w:t>
            </w:r>
            <w:r>
              <w:rPr>
                <w:sz w:val="24"/>
                <w:szCs w:val="24"/>
              </w:rPr>
              <w:t>1</w:t>
            </w:r>
            <w:r>
              <w:rPr>
                <w:spacing w:val="-3"/>
                <w:sz w:val="24"/>
                <w:szCs w:val="24"/>
              </w:rPr>
              <w:t xml:space="preserve"> </w:t>
            </w:r>
            <w:r>
              <w:rPr>
                <w:sz w:val="24"/>
                <w:szCs w:val="24"/>
              </w:rPr>
              <w:t>–</w:t>
            </w:r>
            <w:r>
              <w:rPr>
                <w:spacing w:val="-3"/>
                <w:sz w:val="24"/>
                <w:szCs w:val="24"/>
              </w:rPr>
              <w:t xml:space="preserve"> </w:t>
            </w:r>
            <w:r>
              <w:rPr>
                <w:sz w:val="24"/>
                <w:szCs w:val="24"/>
              </w:rPr>
              <w:t>2</w:t>
            </w:r>
            <w:r>
              <w:rPr>
                <w:spacing w:val="-3"/>
                <w:sz w:val="24"/>
                <w:szCs w:val="24"/>
              </w:rPr>
              <w:t xml:space="preserve"> </w:t>
            </w:r>
            <w:r>
              <w:rPr>
                <w:sz w:val="24"/>
                <w:szCs w:val="24"/>
              </w:rPr>
              <w:t>речевых</w:t>
            </w:r>
            <w:r>
              <w:rPr>
                <w:spacing w:val="-3"/>
                <w:sz w:val="24"/>
                <w:szCs w:val="24"/>
              </w:rPr>
              <w:t xml:space="preserve"> </w:t>
            </w:r>
            <w:r>
              <w:rPr>
                <w:spacing w:val="-2"/>
                <w:sz w:val="24"/>
                <w:szCs w:val="24"/>
              </w:rPr>
              <w:t>недочета.</w:t>
            </w:r>
          </w:p>
          <w:p w:rsidR="00965E2B" w:rsidRDefault="00965E2B" w:rsidP="00242DCD">
            <w:pPr>
              <w:pStyle w:val="TableParagraph"/>
              <w:spacing w:line="100" w:lineRule="atLeast"/>
              <w:ind w:left="107"/>
              <w:jc w:val="both"/>
            </w:pPr>
            <w:r>
              <w:rPr>
                <w:sz w:val="24"/>
                <w:szCs w:val="24"/>
              </w:rPr>
              <w:t>1</w:t>
            </w:r>
            <w:r>
              <w:rPr>
                <w:spacing w:val="-9"/>
                <w:sz w:val="24"/>
                <w:szCs w:val="24"/>
              </w:rPr>
              <w:t xml:space="preserve"> </w:t>
            </w:r>
            <w:r>
              <w:rPr>
                <w:sz w:val="24"/>
                <w:szCs w:val="24"/>
              </w:rPr>
              <w:t>орфографическая,</w:t>
            </w:r>
            <w:r>
              <w:rPr>
                <w:spacing w:val="-6"/>
                <w:sz w:val="24"/>
                <w:szCs w:val="24"/>
              </w:rPr>
              <w:t xml:space="preserve"> </w:t>
            </w:r>
            <w:r>
              <w:rPr>
                <w:sz w:val="24"/>
                <w:szCs w:val="24"/>
              </w:rPr>
              <w:t>или</w:t>
            </w:r>
            <w:r>
              <w:rPr>
                <w:spacing w:val="-8"/>
                <w:sz w:val="24"/>
                <w:szCs w:val="24"/>
              </w:rPr>
              <w:t xml:space="preserve"> </w:t>
            </w:r>
            <w:r>
              <w:rPr>
                <w:sz w:val="24"/>
                <w:szCs w:val="24"/>
              </w:rPr>
              <w:t>1</w:t>
            </w:r>
            <w:r>
              <w:rPr>
                <w:spacing w:val="-9"/>
                <w:sz w:val="24"/>
                <w:szCs w:val="24"/>
              </w:rPr>
              <w:t xml:space="preserve"> </w:t>
            </w:r>
            <w:r>
              <w:rPr>
                <w:sz w:val="24"/>
                <w:szCs w:val="24"/>
              </w:rPr>
              <w:t>пунктуационная,</w:t>
            </w:r>
            <w:r>
              <w:rPr>
                <w:spacing w:val="-6"/>
                <w:sz w:val="24"/>
                <w:szCs w:val="24"/>
              </w:rPr>
              <w:t xml:space="preserve"> </w:t>
            </w:r>
            <w:r>
              <w:rPr>
                <w:sz w:val="24"/>
                <w:szCs w:val="24"/>
              </w:rPr>
              <w:t>или</w:t>
            </w:r>
            <w:r>
              <w:rPr>
                <w:spacing w:val="-6"/>
                <w:sz w:val="24"/>
                <w:szCs w:val="24"/>
              </w:rPr>
              <w:t xml:space="preserve"> </w:t>
            </w:r>
            <w:r>
              <w:rPr>
                <w:sz w:val="24"/>
                <w:szCs w:val="24"/>
              </w:rPr>
              <w:t>1</w:t>
            </w:r>
            <w:r>
              <w:rPr>
                <w:spacing w:val="-6"/>
                <w:sz w:val="24"/>
                <w:szCs w:val="24"/>
              </w:rPr>
              <w:t xml:space="preserve"> </w:t>
            </w:r>
            <w:r>
              <w:rPr>
                <w:sz w:val="24"/>
                <w:szCs w:val="24"/>
              </w:rPr>
              <w:t>грамматическая</w:t>
            </w:r>
            <w:r>
              <w:rPr>
                <w:spacing w:val="-6"/>
                <w:sz w:val="24"/>
                <w:szCs w:val="24"/>
              </w:rPr>
              <w:t xml:space="preserve"> </w:t>
            </w:r>
            <w:r>
              <w:rPr>
                <w:spacing w:val="-2"/>
                <w:sz w:val="24"/>
                <w:szCs w:val="24"/>
              </w:rPr>
              <w:t>ошибка.</w:t>
            </w:r>
          </w:p>
        </w:tc>
      </w:tr>
      <w:tr w:rsidR="00965E2B" w:rsidTr="00847F8F">
        <w:trPr>
          <w:trHeight w:val="1161"/>
        </w:trPr>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jc w:val="both"/>
              <w:rPr>
                <w:sz w:val="24"/>
                <w:szCs w:val="24"/>
              </w:rPr>
            </w:pPr>
            <w:r>
              <w:rPr>
                <w:spacing w:val="-5"/>
                <w:sz w:val="24"/>
                <w:szCs w:val="24"/>
              </w:rPr>
              <w:t>«4»</w:t>
            </w:r>
          </w:p>
        </w:tc>
        <w:tc>
          <w:tcPr>
            <w:tcW w:w="823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В</w:t>
            </w:r>
            <w:r>
              <w:rPr>
                <w:spacing w:val="-7"/>
                <w:sz w:val="24"/>
                <w:szCs w:val="24"/>
              </w:rPr>
              <w:t xml:space="preserve"> </w:t>
            </w:r>
            <w:r>
              <w:rPr>
                <w:sz w:val="24"/>
                <w:szCs w:val="24"/>
              </w:rPr>
              <w:t>целом</w:t>
            </w:r>
            <w:r>
              <w:rPr>
                <w:spacing w:val="-4"/>
                <w:sz w:val="24"/>
                <w:szCs w:val="24"/>
              </w:rPr>
              <w:t xml:space="preserve"> </w:t>
            </w:r>
            <w:r>
              <w:rPr>
                <w:sz w:val="24"/>
                <w:szCs w:val="24"/>
              </w:rPr>
              <w:t>в</w:t>
            </w:r>
            <w:r>
              <w:rPr>
                <w:spacing w:val="-5"/>
                <w:sz w:val="24"/>
                <w:szCs w:val="24"/>
              </w:rPr>
              <w:t xml:space="preserve"> </w:t>
            </w:r>
            <w:r>
              <w:rPr>
                <w:sz w:val="24"/>
                <w:szCs w:val="24"/>
              </w:rPr>
              <w:t>работе</w:t>
            </w:r>
            <w:r>
              <w:rPr>
                <w:spacing w:val="-4"/>
                <w:sz w:val="24"/>
                <w:szCs w:val="24"/>
              </w:rPr>
              <w:t xml:space="preserve"> </w:t>
            </w:r>
            <w:r>
              <w:rPr>
                <w:sz w:val="24"/>
                <w:szCs w:val="24"/>
              </w:rPr>
              <w:t>допускается</w:t>
            </w:r>
            <w:r>
              <w:rPr>
                <w:spacing w:val="-3"/>
                <w:sz w:val="24"/>
                <w:szCs w:val="24"/>
              </w:rPr>
              <w:t xml:space="preserve"> </w:t>
            </w:r>
            <w:r>
              <w:rPr>
                <w:sz w:val="24"/>
                <w:szCs w:val="24"/>
              </w:rPr>
              <w:t>не</w:t>
            </w:r>
            <w:r>
              <w:rPr>
                <w:spacing w:val="-4"/>
                <w:sz w:val="24"/>
                <w:szCs w:val="24"/>
              </w:rPr>
              <w:t xml:space="preserve"> </w:t>
            </w:r>
            <w:r>
              <w:rPr>
                <w:sz w:val="24"/>
                <w:szCs w:val="24"/>
              </w:rPr>
              <w:t>более</w:t>
            </w:r>
            <w:r>
              <w:rPr>
                <w:spacing w:val="-5"/>
                <w:sz w:val="24"/>
                <w:szCs w:val="24"/>
              </w:rPr>
              <w:t xml:space="preserve"> </w:t>
            </w:r>
            <w:r>
              <w:rPr>
                <w:sz w:val="24"/>
                <w:szCs w:val="24"/>
              </w:rPr>
              <w:t>3</w:t>
            </w:r>
            <w:r>
              <w:rPr>
                <w:spacing w:val="-3"/>
                <w:sz w:val="24"/>
                <w:szCs w:val="24"/>
              </w:rPr>
              <w:t xml:space="preserve"> </w:t>
            </w:r>
            <w:r>
              <w:rPr>
                <w:sz w:val="24"/>
                <w:szCs w:val="24"/>
              </w:rPr>
              <w:t>–</w:t>
            </w:r>
            <w:r>
              <w:rPr>
                <w:spacing w:val="-3"/>
                <w:sz w:val="24"/>
                <w:szCs w:val="24"/>
              </w:rPr>
              <w:t xml:space="preserve"> </w:t>
            </w:r>
            <w:r>
              <w:rPr>
                <w:sz w:val="24"/>
                <w:szCs w:val="24"/>
              </w:rPr>
              <w:t>4</w:t>
            </w:r>
            <w:r>
              <w:rPr>
                <w:spacing w:val="-4"/>
                <w:sz w:val="24"/>
                <w:szCs w:val="24"/>
              </w:rPr>
              <w:t xml:space="preserve"> </w:t>
            </w:r>
            <w:r>
              <w:rPr>
                <w:sz w:val="24"/>
                <w:szCs w:val="24"/>
              </w:rPr>
              <w:t>речевых</w:t>
            </w:r>
            <w:r>
              <w:rPr>
                <w:spacing w:val="-3"/>
                <w:sz w:val="24"/>
                <w:szCs w:val="24"/>
              </w:rPr>
              <w:t xml:space="preserve"> </w:t>
            </w:r>
            <w:r>
              <w:rPr>
                <w:spacing w:val="-2"/>
                <w:sz w:val="24"/>
                <w:szCs w:val="24"/>
              </w:rPr>
              <w:t>недочетов.</w:t>
            </w:r>
          </w:p>
          <w:p w:rsidR="00965E2B" w:rsidRDefault="00965E2B" w:rsidP="00242DCD">
            <w:pPr>
              <w:pStyle w:val="TableParagraph"/>
              <w:spacing w:line="100" w:lineRule="atLeast"/>
              <w:ind w:left="107" w:right="109"/>
              <w:jc w:val="both"/>
            </w:pPr>
            <w:r>
              <w:rPr>
                <w:sz w:val="24"/>
                <w:szCs w:val="24"/>
              </w:rPr>
              <w:t>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tc>
      </w:tr>
      <w:tr w:rsidR="00965E2B" w:rsidTr="00847F8F">
        <w:trPr>
          <w:trHeight w:val="1163"/>
        </w:trPr>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jc w:val="both"/>
              <w:rPr>
                <w:sz w:val="24"/>
                <w:szCs w:val="24"/>
              </w:rPr>
            </w:pPr>
            <w:r>
              <w:rPr>
                <w:spacing w:val="-5"/>
                <w:sz w:val="24"/>
                <w:szCs w:val="24"/>
              </w:rPr>
              <w:t>«3»</w:t>
            </w:r>
          </w:p>
        </w:tc>
        <w:tc>
          <w:tcPr>
            <w:tcW w:w="823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В</w:t>
            </w:r>
            <w:r>
              <w:rPr>
                <w:spacing w:val="-7"/>
                <w:sz w:val="24"/>
                <w:szCs w:val="24"/>
              </w:rPr>
              <w:t xml:space="preserve"> </w:t>
            </w:r>
            <w:r>
              <w:rPr>
                <w:sz w:val="24"/>
                <w:szCs w:val="24"/>
              </w:rPr>
              <w:t>целом</w:t>
            </w:r>
            <w:r>
              <w:rPr>
                <w:spacing w:val="-4"/>
                <w:sz w:val="24"/>
                <w:szCs w:val="24"/>
              </w:rPr>
              <w:t xml:space="preserve"> </w:t>
            </w:r>
            <w:r>
              <w:rPr>
                <w:sz w:val="24"/>
                <w:szCs w:val="24"/>
              </w:rPr>
              <w:t>в</w:t>
            </w:r>
            <w:r>
              <w:rPr>
                <w:spacing w:val="-6"/>
                <w:sz w:val="24"/>
                <w:szCs w:val="24"/>
              </w:rPr>
              <w:t xml:space="preserve"> </w:t>
            </w:r>
            <w:r>
              <w:rPr>
                <w:sz w:val="24"/>
                <w:szCs w:val="24"/>
              </w:rPr>
              <w:t>работе</w:t>
            </w:r>
            <w:r>
              <w:rPr>
                <w:spacing w:val="-4"/>
                <w:sz w:val="24"/>
                <w:szCs w:val="24"/>
              </w:rPr>
              <w:t xml:space="preserve"> </w:t>
            </w:r>
            <w:r>
              <w:rPr>
                <w:sz w:val="24"/>
                <w:szCs w:val="24"/>
              </w:rPr>
              <w:t>допускается</w:t>
            </w:r>
            <w:r>
              <w:rPr>
                <w:spacing w:val="-3"/>
                <w:sz w:val="24"/>
                <w:szCs w:val="24"/>
              </w:rPr>
              <w:t xml:space="preserve"> </w:t>
            </w:r>
            <w:r>
              <w:rPr>
                <w:sz w:val="24"/>
                <w:szCs w:val="24"/>
              </w:rPr>
              <w:t>не</w:t>
            </w:r>
            <w:r>
              <w:rPr>
                <w:spacing w:val="-4"/>
                <w:sz w:val="24"/>
                <w:szCs w:val="24"/>
              </w:rPr>
              <w:t xml:space="preserve"> </w:t>
            </w:r>
            <w:r>
              <w:rPr>
                <w:sz w:val="24"/>
                <w:szCs w:val="24"/>
              </w:rPr>
              <w:t>более</w:t>
            </w:r>
            <w:r>
              <w:rPr>
                <w:spacing w:val="-6"/>
                <w:sz w:val="24"/>
                <w:szCs w:val="24"/>
              </w:rPr>
              <w:t xml:space="preserve"> </w:t>
            </w:r>
            <w:r>
              <w:rPr>
                <w:sz w:val="24"/>
                <w:szCs w:val="24"/>
              </w:rPr>
              <w:t>5</w:t>
            </w:r>
            <w:r>
              <w:rPr>
                <w:spacing w:val="-4"/>
                <w:sz w:val="24"/>
                <w:szCs w:val="24"/>
              </w:rPr>
              <w:t xml:space="preserve"> </w:t>
            </w:r>
            <w:r>
              <w:rPr>
                <w:sz w:val="24"/>
                <w:szCs w:val="24"/>
              </w:rPr>
              <w:t>речевых</w:t>
            </w:r>
            <w:r>
              <w:rPr>
                <w:spacing w:val="-3"/>
                <w:sz w:val="24"/>
                <w:szCs w:val="24"/>
              </w:rPr>
              <w:t xml:space="preserve"> </w:t>
            </w:r>
            <w:r>
              <w:rPr>
                <w:spacing w:val="-2"/>
                <w:sz w:val="24"/>
                <w:szCs w:val="24"/>
              </w:rPr>
              <w:t>недочетов.</w:t>
            </w:r>
          </w:p>
          <w:p w:rsidR="00965E2B" w:rsidRDefault="00965E2B" w:rsidP="00242DCD">
            <w:pPr>
              <w:pStyle w:val="TableParagraph"/>
              <w:spacing w:line="100" w:lineRule="atLeast"/>
              <w:ind w:left="107" w:firstLine="55"/>
              <w:jc w:val="both"/>
              <w:rPr>
                <w:spacing w:val="-2"/>
                <w:sz w:val="24"/>
                <w:szCs w:val="24"/>
              </w:rPr>
            </w:pPr>
            <w:r>
              <w:rPr>
                <w:sz w:val="24"/>
                <w:szCs w:val="24"/>
              </w:rPr>
              <w:t>4</w:t>
            </w:r>
            <w:r>
              <w:rPr>
                <w:spacing w:val="43"/>
                <w:sz w:val="24"/>
                <w:szCs w:val="24"/>
              </w:rPr>
              <w:t xml:space="preserve"> </w:t>
            </w:r>
            <w:r>
              <w:rPr>
                <w:sz w:val="24"/>
                <w:szCs w:val="24"/>
              </w:rPr>
              <w:t>орфографические</w:t>
            </w:r>
            <w:r>
              <w:rPr>
                <w:spacing w:val="46"/>
                <w:sz w:val="24"/>
                <w:szCs w:val="24"/>
              </w:rPr>
              <w:t xml:space="preserve"> </w:t>
            </w:r>
            <w:r>
              <w:rPr>
                <w:sz w:val="24"/>
                <w:szCs w:val="24"/>
              </w:rPr>
              <w:t>и</w:t>
            </w:r>
            <w:r>
              <w:rPr>
                <w:spacing w:val="45"/>
                <w:sz w:val="24"/>
                <w:szCs w:val="24"/>
              </w:rPr>
              <w:t xml:space="preserve"> </w:t>
            </w:r>
            <w:r>
              <w:rPr>
                <w:sz w:val="24"/>
                <w:szCs w:val="24"/>
              </w:rPr>
              <w:t>4</w:t>
            </w:r>
            <w:r>
              <w:rPr>
                <w:spacing w:val="43"/>
                <w:sz w:val="24"/>
                <w:szCs w:val="24"/>
              </w:rPr>
              <w:t xml:space="preserve"> </w:t>
            </w:r>
            <w:r>
              <w:rPr>
                <w:sz w:val="24"/>
                <w:szCs w:val="24"/>
              </w:rPr>
              <w:t>пунктуационные</w:t>
            </w:r>
            <w:r>
              <w:rPr>
                <w:spacing w:val="47"/>
                <w:sz w:val="24"/>
                <w:szCs w:val="24"/>
              </w:rPr>
              <w:t xml:space="preserve"> </w:t>
            </w:r>
            <w:r>
              <w:rPr>
                <w:sz w:val="24"/>
                <w:szCs w:val="24"/>
              </w:rPr>
              <w:t>ошибки,</w:t>
            </w:r>
            <w:r>
              <w:rPr>
                <w:spacing w:val="45"/>
                <w:sz w:val="24"/>
                <w:szCs w:val="24"/>
              </w:rPr>
              <w:t xml:space="preserve"> </w:t>
            </w:r>
            <w:r>
              <w:rPr>
                <w:sz w:val="24"/>
                <w:szCs w:val="24"/>
              </w:rPr>
              <w:t>или</w:t>
            </w:r>
            <w:r>
              <w:rPr>
                <w:spacing w:val="45"/>
                <w:sz w:val="24"/>
                <w:szCs w:val="24"/>
              </w:rPr>
              <w:t xml:space="preserve"> </w:t>
            </w:r>
            <w:r>
              <w:rPr>
                <w:sz w:val="24"/>
                <w:szCs w:val="24"/>
              </w:rPr>
              <w:t>3</w:t>
            </w:r>
            <w:r>
              <w:rPr>
                <w:spacing w:val="46"/>
                <w:sz w:val="24"/>
                <w:szCs w:val="24"/>
              </w:rPr>
              <w:t xml:space="preserve"> </w:t>
            </w:r>
            <w:r>
              <w:rPr>
                <w:sz w:val="24"/>
                <w:szCs w:val="24"/>
              </w:rPr>
              <w:t>орфографические</w:t>
            </w:r>
            <w:r>
              <w:rPr>
                <w:spacing w:val="46"/>
                <w:sz w:val="24"/>
                <w:szCs w:val="24"/>
              </w:rPr>
              <w:t xml:space="preserve"> </w:t>
            </w:r>
            <w:r>
              <w:rPr>
                <w:sz w:val="24"/>
                <w:szCs w:val="24"/>
              </w:rPr>
              <w:t>и</w:t>
            </w:r>
            <w:r>
              <w:rPr>
                <w:spacing w:val="45"/>
                <w:sz w:val="24"/>
                <w:szCs w:val="24"/>
              </w:rPr>
              <w:t xml:space="preserve"> </w:t>
            </w:r>
            <w:r>
              <w:rPr>
                <w:spacing w:val="-10"/>
                <w:sz w:val="24"/>
                <w:szCs w:val="24"/>
              </w:rPr>
              <w:t>5</w:t>
            </w:r>
          </w:p>
          <w:p w:rsidR="00965E2B" w:rsidRDefault="00965E2B" w:rsidP="00242DCD">
            <w:pPr>
              <w:pStyle w:val="TableParagraph"/>
              <w:tabs>
                <w:tab w:val="left" w:pos="2032"/>
                <w:tab w:val="left" w:pos="3152"/>
                <w:tab w:val="left" w:pos="3834"/>
                <w:tab w:val="left" w:pos="4282"/>
                <w:tab w:val="left" w:pos="6207"/>
                <w:tab w:val="left" w:pos="6888"/>
              </w:tabs>
              <w:spacing w:line="100" w:lineRule="atLeast"/>
              <w:ind w:left="107" w:right="105"/>
              <w:jc w:val="both"/>
            </w:pPr>
            <w:r>
              <w:rPr>
                <w:spacing w:val="-2"/>
                <w:sz w:val="24"/>
                <w:szCs w:val="24"/>
              </w:rPr>
              <w:t>пунктуационных</w:t>
            </w:r>
            <w:r>
              <w:rPr>
                <w:sz w:val="24"/>
                <w:szCs w:val="24"/>
              </w:rPr>
              <w:tab/>
            </w:r>
            <w:r>
              <w:rPr>
                <w:spacing w:val="-2"/>
                <w:sz w:val="24"/>
                <w:szCs w:val="24"/>
              </w:rPr>
              <w:t>ошибок,</w:t>
            </w:r>
            <w:r>
              <w:rPr>
                <w:sz w:val="24"/>
                <w:szCs w:val="24"/>
              </w:rPr>
              <w:tab/>
            </w:r>
            <w:r>
              <w:rPr>
                <w:spacing w:val="-4"/>
                <w:sz w:val="24"/>
                <w:szCs w:val="24"/>
              </w:rPr>
              <w:t>или</w:t>
            </w:r>
            <w:r>
              <w:rPr>
                <w:sz w:val="24"/>
                <w:szCs w:val="24"/>
              </w:rPr>
              <w:tab/>
            </w:r>
            <w:r>
              <w:rPr>
                <w:spacing w:val="-10"/>
                <w:sz w:val="24"/>
                <w:szCs w:val="24"/>
              </w:rPr>
              <w:t>7</w:t>
            </w:r>
            <w:r>
              <w:rPr>
                <w:sz w:val="24"/>
                <w:szCs w:val="24"/>
              </w:rPr>
              <w:tab/>
            </w:r>
            <w:r>
              <w:rPr>
                <w:spacing w:val="-2"/>
                <w:sz w:val="24"/>
                <w:szCs w:val="24"/>
              </w:rPr>
              <w:t>пунктуационных</w:t>
            </w:r>
            <w:r>
              <w:rPr>
                <w:sz w:val="24"/>
                <w:szCs w:val="24"/>
              </w:rPr>
              <w:tab/>
            </w:r>
            <w:r>
              <w:rPr>
                <w:spacing w:val="-4"/>
                <w:sz w:val="24"/>
                <w:szCs w:val="24"/>
              </w:rPr>
              <w:t>при</w:t>
            </w:r>
            <w:r>
              <w:rPr>
                <w:sz w:val="24"/>
                <w:szCs w:val="24"/>
              </w:rPr>
              <w:tab/>
            </w:r>
            <w:r>
              <w:rPr>
                <w:spacing w:val="-2"/>
                <w:sz w:val="24"/>
                <w:szCs w:val="24"/>
              </w:rPr>
              <w:t xml:space="preserve">отсутствии </w:t>
            </w:r>
            <w:r>
              <w:rPr>
                <w:sz w:val="24"/>
                <w:szCs w:val="24"/>
              </w:rPr>
              <w:t>орфографических ошибок, а также 4 грамматические ошибки.</w:t>
            </w:r>
          </w:p>
        </w:tc>
      </w:tr>
      <w:tr w:rsidR="00965E2B" w:rsidTr="00847F8F">
        <w:trPr>
          <w:trHeight w:val="1440"/>
        </w:trPr>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4"/>
              <w:jc w:val="both"/>
              <w:rPr>
                <w:sz w:val="24"/>
                <w:szCs w:val="24"/>
              </w:rPr>
            </w:pPr>
            <w:r>
              <w:rPr>
                <w:spacing w:val="-5"/>
                <w:sz w:val="24"/>
                <w:szCs w:val="24"/>
              </w:rPr>
              <w:t>«2»</w:t>
            </w:r>
          </w:p>
        </w:tc>
        <w:tc>
          <w:tcPr>
            <w:tcW w:w="8235" w:type="dxa"/>
            <w:tcBorders>
              <w:top w:val="single" w:sz="4" w:space="0" w:color="000000"/>
              <w:left w:val="single" w:sz="4" w:space="0" w:color="000000"/>
              <w:bottom w:val="single" w:sz="4" w:space="0" w:color="000000"/>
              <w:right w:val="single" w:sz="4" w:space="0" w:color="000000"/>
            </w:tcBorders>
            <w:shd w:val="clear" w:color="auto" w:fill="auto"/>
          </w:tcPr>
          <w:p w:rsidR="00965E2B" w:rsidRDefault="00965E2B" w:rsidP="00242DCD">
            <w:pPr>
              <w:pStyle w:val="TableParagraph"/>
              <w:spacing w:line="100" w:lineRule="atLeast"/>
              <w:ind w:left="107"/>
              <w:jc w:val="both"/>
              <w:rPr>
                <w:sz w:val="24"/>
                <w:szCs w:val="24"/>
              </w:rPr>
            </w:pPr>
            <w:r>
              <w:rPr>
                <w:sz w:val="24"/>
                <w:szCs w:val="24"/>
              </w:rPr>
              <w:t>В</w:t>
            </w:r>
            <w:r>
              <w:rPr>
                <w:spacing w:val="-5"/>
                <w:sz w:val="24"/>
                <w:szCs w:val="24"/>
              </w:rPr>
              <w:t xml:space="preserve"> </w:t>
            </w:r>
            <w:r>
              <w:rPr>
                <w:sz w:val="24"/>
                <w:szCs w:val="24"/>
              </w:rPr>
              <w:t>целом</w:t>
            </w:r>
            <w:r>
              <w:rPr>
                <w:spacing w:val="-3"/>
                <w:sz w:val="24"/>
                <w:szCs w:val="24"/>
              </w:rPr>
              <w:t xml:space="preserve"> </w:t>
            </w:r>
            <w:r>
              <w:rPr>
                <w:sz w:val="24"/>
                <w:szCs w:val="24"/>
              </w:rPr>
              <w:t>в</w:t>
            </w:r>
            <w:r>
              <w:rPr>
                <w:spacing w:val="-5"/>
                <w:sz w:val="24"/>
                <w:szCs w:val="24"/>
              </w:rPr>
              <w:t xml:space="preserve"> </w:t>
            </w:r>
            <w:r>
              <w:rPr>
                <w:sz w:val="24"/>
                <w:szCs w:val="24"/>
              </w:rPr>
              <w:t>работе</w:t>
            </w:r>
            <w:r>
              <w:rPr>
                <w:spacing w:val="-3"/>
                <w:sz w:val="24"/>
                <w:szCs w:val="24"/>
              </w:rPr>
              <w:t xml:space="preserve"> </w:t>
            </w:r>
            <w:r>
              <w:rPr>
                <w:sz w:val="24"/>
                <w:szCs w:val="24"/>
              </w:rPr>
              <w:t>допущено</w:t>
            </w:r>
            <w:r>
              <w:rPr>
                <w:spacing w:val="-3"/>
                <w:sz w:val="24"/>
                <w:szCs w:val="24"/>
              </w:rPr>
              <w:t xml:space="preserve"> </w:t>
            </w:r>
            <w:r>
              <w:rPr>
                <w:sz w:val="24"/>
                <w:szCs w:val="24"/>
              </w:rPr>
              <w:t>до</w:t>
            </w:r>
            <w:r>
              <w:rPr>
                <w:spacing w:val="-3"/>
                <w:sz w:val="24"/>
                <w:szCs w:val="24"/>
              </w:rPr>
              <w:t xml:space="preserve"> </w:t>
            </w:r>
            <w:r>
              <w:rPr>
                <w:sz w:val="24"/>
                <w:szCs w:val="24"/>
              </w:rPr>
              <w:t>7</w:t>
            </w:r>
            <w:r>
              <w:rPr>
                <w:spacing w:val="-3"/>
                <w:sz w:val="24"/>
                <w:szCs w:val="24"/>
              </w:rPr>
              <w:t xml:space="preserve"> </w:t>
            </w:r>
            <w:r>
              <w:rPr>
                <w:sz w:val="24"/>
                <w:szCs w:val="24"/>
              </w:rPr>
              <w:t>речевых</w:t>
            </w:r>
            <w:r>
              <w:rPr>
                <w:spacing w:val="-3"/>
                <w:sz w:val="24"/>
                <w:szCs w:val="24"/>
              </w:rPr>
              <w:t xml:space="preserve"> </w:t>
            </w:r>
            <w:r>
              <w:rPr>
                <w:spacing w:val="-2"/>
                <w:sz w:val="24"/>
                <w:szCs w:val="24"/>
              </w:rPr>
              <w:t>недочетов.</w:t>
            </w:r>
          </w:p>
          <w:p w:rsidR="00965E2B" w:rsidRDefault="00965E2B" w:rsidP="00242DCD">
            <w:pPr>
              <w:pStyle w:val="TableParagraph"/>
              <w:spacing w:line="100" w:lineRule="atLeast"/>
              <w:ind w:left="162"/>
              <w:jc w:val="both"/>
              <w:rPr>
                <w:sz w:val="24"/>
                <w:szCs w:val="24"/>
              </w:rPr>
            </w:pPr>
            <w:r>
              <w:rPr>
                <w:sz w:val="24"/>
                <w:szCs w:val="24"/>
              </w:rPr>
              <w:t>7</w:t>
            </w:r>
            <w:r>
              <w:rPr>
                <w:spacing w:val="43"/>
                <w:sz w:val="24"/>
                <w:szCs w:val="24"/>
              </w:rPr>
              <w:t xml:space="preserve"> </w:t>
            </w:r>
            <w:r>
              <w:rPr>
                <w:sz w:val="24"/>
                <w:szCs w:val="24"/>
              </w:rPr>
              <w:t>орфографических</w:t>
            </w:r>
            <w:r>
              <w:rPr>
                <w:spacing w:val="43"/>
                <w:sz w:val="24"/>
                <w:szCs w:val="24"/>
              </w:rPr>
              <w:t xml:space="preserve"> </w:t>
            </w:r>
            <w:r>
              <w:rPr>
                <w:sz w:val="24"/>
                <w:szCs w:val="24"/>
              </w:rPr>
              <w:t>и</w:t>
            </w:r>
            <w:r>
              <w:rPr>
                <w:spacing w:val="43"/>
                <w:sz w:val="24"/>
                <w:szCs w:val="24"/>
              </w:rPr>
              <w:t xml:space="preserve"> </w:t>
            </w:r>
            <w:r>
              <w:rPr>
                <w:sz w:val="24"/>
                <w:szCs w:val="24"/>
              </w:rPr>
              <w:t>7</w:t>
            </w:r>
            <w:r>
              <w:rPr>
                <w:spacing w:val="41"/>
                <w:sz w:val="24"/>
                <w:szCs w:val="24"/>
              </w:rPr>
              <w:t xml:space="preserve"> </w:t>
            </w:r>
            <w:r>
              <w:rPr>
                <w:sz w:val="24"/>
                <w:szCs w:val="24"/>
              </w:rPr>
              <w:t>пунктуационных</w:t>
            </w:r>
            <w:r>
              <w:rPr>
                <w:spacing w:val="44"/>
                <w:sz w:val="24"/>
                <w:szCs w:val="24"/>
              </w:rPr>
              <w:t xml:space="preserve"> </w:t>
            </w:r>
            <w:r>
              <w:rPr>
                <w:sz w:val="24"/>
                <w:szCs w:val="24"/>
              </w:rPr>
              <w:t>ошибок,</w:t>
            </w:r>
            <w:r>
              <w:rPr>
                <w:spacing w:val="44"/>
                <w:sz w:val="24"/>
                <w:szCs w:val="24"/>
              </w:rPr>
              <w:t xml:space="preserve"> </w:t>
            </w:r>
            <w:r>
              <w:rPr>
                <w:sz w:val="24"/>
                <w:szCs w:val="24"/>
              </w:rPr>
              <w:t>или</w:t>
            </w:r>
            <w:r>
              <w:rPr>
                <w:spacing w:val="42"/>
                <w:sz w:val="24"/>
                <w:szCs w:val="24"/>
              </w:rPr>
              <w:t xml:space="preserve"> </w:t>
            </w:r>
            <w:r>
              <w:rPr>
                <w:sz w:val="24"/>
                <w:szCs w:val="24"/>
              </w:rPr>
              <w:t>6</w:t>
            </w:r>
            <w:r>
              <w:rPr>
                <w:spacing w:val="41"/>
                <w:sz w:val="24"/>
                <w:szCs w:val="24"/>
              </w:rPr>
              <w:t xml:space="preserve"> </w:t>
            </w:r>
            <w:r>
              <w:rPr>
                <w:sz w:val="24"/>
                <w:szCs w:val="24"/>
              </w:rPr>
              <w:t>орфографических</w:t>
            </w:r>
            <w:r>
              <w:rPr>
                <w:spacing w:val="43"/>
                <w:sz w:val="24"/>
                <w:szCs w:val="24"/>
              </w:rPr>
              <w:t xml:space="preserve"> </w:t>
            </w:r>
            <w:r>
              <w:rPr>
                <w:sz w:val="24"/>
                <w:szCs w:val="24"/>
              </w:rPr>
              <w:t>и</w:t>
            </w:r>
            <w:r>
              <w:rPr>
                <w:spacing w:val="44"/>
                <w:sz w:val="24"/>
                <w:szCs w:val="24"/>
              </w:rPr>
              <w:t xml:space="preserve"> </w:t>
            </w:r>
            <w:r>
              <w:rPr>
                <w:spacing w:val="-10"/>
                <w:sz w:val="24"/>
                <w:szCs w:val="24"/>
              </w:rPr>
              <w:t>8</w:t>
            </w:r>
          </w:p>
          <w:p w:rsidR="00965E2B" w:rsidRDefault="00965E2B" w:rsidP="00242DCD">
            <w:pPr>
              <w:pStyle w:val="TableParagraph"/>
              <w:spacing w:line="100" w:lineRule="atLeast"/>
              <w:ind w:left="107"/>
              <w:jc w:val="both"/>
              <w:rPr>
                <w:spacing w:val="-2"/>
                <w:sz w:val="24"/>
                <w:szCs w:val="24"/>
              </w:rPr>
            </w:pPr>
            <w:r>
              <w:rPr>
                <w:sz w:val="24"/>
                <w:szCs w:val="24"/>
              </w:rPr>
              <w:t>пунктуационных</w:t>
            </w:r>
            <w:r>
              <w:rPr>
                <w:spacing w:val="40"/>
                <w:sz w:val="24"/>
                <w:szCs w:val="24"/>
              </w:rPr>
              <w:t xml:space="preserve"> </w:t>
            </w:r>
            <w:r>
              <w:rPr>
                <w:sz w:val="24"/>
                <w:szCs w:val="24"/>
              </w:rPr>
              <w:t>ошибок,</w:t>
            </w:r>
            <w:r>
              <w:rPr>
                <w:spacing w:val="40"/>
                <w:sz w:val="24"/>
                <w:szCs w:val="24"/>
              </w:rPr>
              <w:t xml:space="preserve"> </w:t>
            </w:r>
            <w:r>
              <w:rPr>
                <w:sz w:val="24"/>
                <w:szCs w:val="24"/>
              </w:rPr>
              <w:t>5</w:t>
            </w:r>
            <w:r>
              <w:rPr>
                <w:spacing w:val="40"/>
                <w:sz w:val="24"/>
                <w:szCs w:val="24"/>
              </w:rPr>
              <w:t xml:space="preserve"> </w:t>
            </w:r>
            <w:r>
              <w:rPr>
                <w:sz w:val="24"/>
                <w:szCs w:val="24"/>
              </w:rPr>
              <w:t>орфографических</w:t>
            </w:r>
            <w:r>
              <w:rPr>
                <w:spacing w:val="40"/>
                <w:sz w:val="24"/>
                <w:szCs w:val="24"/>
              </w:rPr>
              <w:t xml:space="preserve"> </w:t>
            </w:r>
            <w:r>
              <w:rPr>
                <w:sz w:val="24"/>
                <w:szCs w:val="24"/>
              </w:rPr>
              <w:t>и</w:t>
            </w:r>
            <w:r>
              <w:rPr>
                <w:spacing w:val="40"/>
                <w:sz w:val="24"/>
                <w:szCs w:val="24"/>
              </w:rPr>
              <w:t xml:space="preserve"> </w:t>
            </w:r>
            <w:r>
              <w:rPr>
                <w:sz w:val="24"/>
                <w:szCs w:val="24"/>
              </w:rPr>
              <w:t>9</w:t>
            </w:r>
            <w:r>
              <w:rPr>
                <w:spacing w:val="40"/>
                <w:sz w:val="24"/>
                <w:szCs w:val="24"/>
              </w:rPr>
              <w:t xml:space="preserve"> </w:t>
            </w:r>
            <w:r>
              <w:rPr>
                <w:sz w:val="24"/>
                <w:szCs w:val="24"/>
              </w:rPr>
              <w:t>пунктуационных</w:t>
            </w:r>
            <w:r>
              <w:rPr>
                <w:spacing w:val="40"/>
                <w:sz w:val="24"/>
                <w:szCs w:val="24"/>
              </w:rPr>
              <w:t xml:space="preserve"> </w:t>
            </w:r>
            <w:r>
              <w:rPr>
                <w:sz w:val="24"/>
                <w:szCs w:val="24"/>
              </w:rPr>
              <w:t>ошибок,</w:t>
            </w:r>
            <w:r>
              <w:rPr>
                <w:spacing w:val="40"/>
                <w:sz w:val="24"/>
                <w:szCs w:val="24"/>
              </w:rPr>
              <w:t xml:space="preserve"> </w:t>
            </w:r>
            <w:r>
              <w:rPr>
                <w:sz w:val="24"/>
                <w:szCs w:val="24"/>
              </w:rPr>
              <w:t>8 орфографических</w:t>
            </w:r>
            <w:r>
              <w:rPr>
                <w:spacing w:val="68"/>
                <w:w w:val="150"/>
                <w:sz w:val="24"/>
                <w:szCs w:val="24"/>
              </w:rPr>
              <w:t xml:space="preserve"> </w:t>
            </w:r>
            <w:r>
              <w:rPr>
                <w:sz w:val="24"/>
                <w:szCs w:val="24"/>
              </w:rPr>
              <w:t>и</w:t>
            </w:r>
            <w:r>
              <w:rPr>
                <w:spacing w:val="71"/>
                <w:w w:val="150"/>
                <w:sz w:val="24"/>
                <w:szCs w:val="24"/>
              </w:rPr>
              <w:t xml:space="preserve"> </w:t>
            </w:r>
            <w:r>
              <w:rPr>
                <w:sz w:val="24"/>
                <w:szCs w:val="24"/>
              </w:rPr>
              <w:t>6</w:t>
            </w:r>
            <w:r>
              <w:rPr>
                <w:spacing w:val="68"/>
                <w:w w:val="150"/>
                <w:sz w:val="24"/>
                <w:szCs w:val="24"/>
              </w:rPr>
              <w:t xml:space="preserve"> </w:t>
            </w:r>
            <w:r>
              <w:rPr>
                <w:sz w:val="24"/>
                <w:szCs w:val="24"/>
              </w:rPr>
              <w:t>пунктуационных</w:t>
            </w:r>
            <w:r>
              <w:rPr>
                <w:spacing w:val="72"/>
                <w:w w:val="150"/>
                <w:sz w:val="24"/>
                <w:szCs w:val="24"/>
              </w:rPr>
              <w:t xml:space="preserve"> </w:t>
            </w:r>
            <w:r>
              <w:rPr>
                <w:sz w:val="24"/>
                <w:szCs w:val="24"/>
              </w:rPr>
              <w:t>ошибок,</w:t>
            </w:r>
            <w:r>
              <w:rPr>
                <w:spacing w:val="71"/>
                <w:w w:val="150"/>
                <w:sz w:val="24"/>
                <w:szCs w:val="24"/>
              </w:rPr>
              <w:t xml:space="preserve"> </w:t>
            </w:r>
            <w:r>
              <w:rPr>
                <w:sz w:val="24"/>
                <w:szCs w:val="24"/>
              </w:rPr>
              <w:t>а</w:t>
            </w:r>
            <w:r>
              <w:rPr>
                <w:spacing w:val="72"/>
                <w:w w:val="150"/>
                <w:sz w:val="24"/>
                <w:szCs w:val="24"/>
              </w:rPr>
              <w:t xml:space="preserve"> </w:t>
            </w:r>
            <w:r>
              <w:rPr>
                <w:sz w:val="24"/>
                <w:szCs w:val="24"/>
              </w:rPr>
              <w:t>также</w:t>
            </w:r>
            <w:r>
              <w:rPr>
                <w:spacing w:val="71"/>
                <w:w w:val="150"/>
                <w:sz w:val="24"/>
                <w:szCs w:val="24"/>
              </w:rPr>
              <w:t xml:space="preserve"> </w:t>
            </w:r>
            <w:r>
              <w:rPr>
                <w:sz w:val="24"/>
                <w:szCs w:val="24"/>
              </w:rPr>
              <w:t>7</w:t>
            </w:r>
            <w:r>
              <w:rPr>
                <w:spacing w:val="72"/>
                <w:w w:val="150"/>
                <w:sz w:val="24"/>
                <w:szCs w:val="24"/>
              </w:rPr>
              <w:t xml:space="preserve"> </w:t>
            </w:r>
            <w:r>
              <w:rPr>
                <w:spacing w:val="-2"/>
                <w:sz w:val="24"/>
                <w:szCs w:val="24"/>
              </w:rPr>
              <w:t>грамматических</w:t>
            </w:r>
          </w:p>
          <w:p w:rsidR="00965E2B" w:rsidRDefault="00965E2B" w:rsidP="00242DCD">
            <w:pPr>
              <w:pStyle w:val="TableParagraph"/>
              <w:spacing w:line="100" w:lineRule="atLeast"/>
              <w:ind w:left="107"/>
              <w:jc w:val="both"/>
            </w:pPr>
            <w:r>
              <w:rPr>
                <w:spacing w:val="-2"/>
                <w:sz w:val="24"/>
                <w:szCs w:val="24"/>
              </w:rPr>
              <w:t>ошибок.</w:t>
            </w:r>
          </w:p>
        </w:tc>
      </w:tr>
    </w:tbl>
    <w:p w:rsidR="00965E2B" w:rsidRPr="00847F8F" w:rsidRDefault="00965E2B" w:rsidP="00847F8F">
      <w:pPr>
        <w:pStyle w:val="a0"/>
        <w:widowControl/>
        <w:spacing w:line="276" w:lineRule="auto"/>
        <w:ind w:left="0" w:firstLine="0"/>
        <w:rPr>
          <w:sz w:val="28"/>
          <w:szCs w:val="28"/>
        </w:rPr>
      </w:pPr>
      <w:r w:rsidRPr="00847F8F">
        <w:rPr>
          <w:sz w:val="28"/>
          <w:szCs w:val="28"/>
        </w:rPr>
        <w:lastRenderedPageBreak/>
        <w:t>Рекомендуется</w:t>
      </w:r>
      <w:r w:rsidRPr="00847F8F">
        <w:rPr>
          <w:spacing w:val="-13"/>
          <w:sz w:val="28"/>
          <w:szCs w:val="28"/>
        </w:rPr>
        <w:t xml:space="preserve"> </w:t>
      </w:r>
      <w:r w:rsidRPr="00847F8F">
        <w:rPr>
          <w:sz w:val="28"/>
          <w:szCs w:val="28"/>
        </w:rPr>
        <w:t>следующий</w:t>
      </w:r>
      <w:r w:rsidRPr="00847F8F">
        <w:rPr>
          <w:spacing w:val="-13"/>
          <w:sz w:val="28"/>
          <w:szCs w:val="28"/>
        </w:rPr>
        <w:t xml:space="preserve"> </w:t>
      </w:r>
      <w:r w:rsidRPr="00847F8F">
        <w:rPr>
          <w:sz w:val="28"/>
          <w:szCs w:val="28"/>
        </w:rPr>
        <w:t>примерный</w:t>
      </w:r>
      <w:r w:rsidRPr="00847F8F">
        <w:rPr>
          <w:spacing w:val="-13"/>
          <w:sz w:val="28"/>
          <w:szCs w:val="28"/>
        </w:rPr>
        <w:t xml:space="preserve"> </w:t>
      </w:r>
      <w:r w:rsidRPr="00847F8F">
        <w:rPr>
          <w:sz w:val="28"/>
          <w:szCs w:val="28"/>
        </w:rPr>
        <w:t>объем</w:t>
      </w:r>
      <w:r w:rsidRPr="00847F8F">
        <w:rPr>
          <w:spacing w:val="-14"/>
          <w:sz w:val="28"/>
          <w:szCs w:val="28"/>
        </w:rPr>
        <w:t xml:space="preserve"> </w:t>
      </w:r>
      <w:r w:rsidRPr="00847F8F">
        <w:rPr>
          <w:sz w:val="28"/>
          <w:szCs w:val="28"/>
        </w:rPr>
        <w:t>ученических</w:t>
      </w:r>
      <w:r w:rsidRPr="00847F8F">
        <w:rPr>
          <w:spacing w:val="-11"/>
          <w:sz w:val="28"/>
          <w:szCs w:val="28"/>
        </w:rPr>
        <w:t xml:space="preserve"> </w:t>
      </w:r>
      <w:r w:rsidRPr="00847F8F">
        <w:rPr>
          <w:sz w:val="28"/>
          <w:szCs w:val="28"/>
        </w:rPr>
        <w:t>работ: отзыв – 1-2 страницы, рецензия – 3-4 страницы</w:t>
      </w:r>
    </w:p>
    <w:p w:rsidR="00965E2B" w:rsidRPr="00847F8F" w:rsidRDefault="00965E2B" w:rsidP="00847F8F">
      <w:pPr>
        <w:pStyle w:val="1"/>
        <w:widowControl/>
        <w:numPr>
          <w:ilvl w:val="0"/>
          <w:numId w:val="2"/>
        </w:numPr>
        <w:suppressAutoHyphens/>
        <w:autoSpaceDE/>
        <w:autoSpaceDN/>
        <w:spacing w:line="276" w:lineRule="auto"/>
        <w:ind w:left="4358" w:firstLine="0"/>
        <w:jc w:val="both"/>
        <w:rPr>
          <w:sz w:val="28"/>
          <w:szCs w:val="28"/>
        </w:rPr>
      </w:pPr>
      <w:r w:rsidRPr="00847F8F">
        <w:rPr>
          <w:sz w:val="28"/>
          <w:szCs w:val="28"/>
        </w:rPr>
        <w:t>Оценка</w:t>
      </w:r>
      <w:r w:rsidRPr="00847F8F">
        <w:rPr>
          <w:spacing w:val="-5"/>
          <w:sz w:val="28"/>
          <w:szCs w:val="28"/>
        </w:rPr>
        <w:t xml:space="preserve"> </w:t>
      </w:r>
      <w:r w:rsidRPr="00847F8F">
        <w:rPr>
          <w:spacing w:val="-2"/>
          <w:sz w:val="28"/>
          <w:szCs w:val="28"/>
        </w:rPr>
        <w:t>реферата</w:t>
      </w:r>
    </w:p>
    <w:p w:rsidR="00965E2B" w:rsidRPr="00847F8F" w:rsidRDefault="00965E2B" w:rsidP="00847F8F">
      <w:pPr>
        <w:pStyle w:val="a0"/>
        <w:widowControl/>
        <w:spacing w:line="276" w:lineRule="auto"/>
        <w:ind w:left="0" w:right="-16" w:firstLine="0"/>
        <w:rPr>
          <w:sz w:val="28"/>
          <w:szCs w:val="28"/>
        </w:rPr>
      </w:pPr>
      <w:r w:rsidRPr="00847F8F">
        <w:rPr>
          <w:sz w:val="28"/>
          <w:szCs w:val="28"/>
        </w:rPr>
        <w:t>Изложенное понимание</w:t>
      </w:r>
      <w:r w:rsidRPr="00847F8F">
        <w:rPr>
          <w:spacing w:val="-1"/>
          <w:sz w:val="28"/>
          <w:szCs w:val="28"/>
        </w:rPr>
        <w:t xml:space="preserve"> </w:t>
      </w:r>
      <w:r w:rsidRPr="00847F8F">
        <w:rPr>
          <w:sz w:val="28"/>
          <w:szCs w:val="28"/>
        </w:rPr>
        <w:t>реферата как целостного авторского текста определяет критерии его оценки:</w:t>
      </w:r>
    </w:p>
    <w:p w:rsidR="00965E2B" w:rsidRPr="00847F8F" w:rsidRDefault="00965E2B" w:rsidP="00847F8F">
      <w:pPr>
        <w:pStyle w:val="14"/>
        <w:tabs>
          <w:tab w:val="left" w:pos="1838"/>
        </w:tabs>
        <w:spacing w:before="0" w:line="276" w:lineRule="auto"/>
        <w:ind w:left="0" w:firstLine="0"/>
        <w:jc w:val="both"/>
        <w:rPr>
          <w:sz w:val="28"/>
          <w:szCs w:val="28"/>
        </w:rPr>
      </w:pPr>
      <w:r w:rsidRPr="00847F8F">
        <w:rPr>
          <w:sz w:val="28"/>
          <w:szCs w:val="28"/>
        </w:rPr>
        <w:t>- новизна</w:t>
      </w:r>
      <w:r w:rsidRPr="00847F8F">
        <w:rPr>
          <w:spacing w:val="-5"/>
          <w:sz w:val="28"/>
          <w:szCs w:val="28"/>
        </w:rPr>
        <w:t xml:space="preserve"> </w:t>
      </w:r>
      <w:r w:rsidRPr="00847F8F">
        <w:rPr>
          <w:spacing w:val="-2"/>
          <w:sz w:val="28"/>
          <w:szCs w:val="28"/>
        </w:rPr>
        <w:t>текста;</w:t>
      </w:r>
    </w:p>
    <w:p w:rsidR="00965E2B" w:rsidRPr="00847F8F" w:rsidRDefault="00965E2B" w:rsidP="00847F8F">
      <w:pPr>
        <w:pStyle w:val="14"/>
        <w:tabs>
          <w:tab w:val="left" w:pos="1838"/>
        </w:tabs>
        <w:spacing w:before="0" w:line="276" w:lineRule="auto"/>
        <w:ind w:left="0" w:firstLine="0"/>
        <w:jc w:val="both"/>
        <w:rPr>
          <w:sz w:val="28"/>
          <w:szCs w:val="28"/>
        </w:rPr>
      </w:pPr>
      <w:r w:rsidRPr="00847F8F">
        <w:rPr>
          <w:sz w:val="28"/>
          <w:szCs w:val="28"/>
        </w:rPr>
        <w:t>- обоснованность выбора</w:t>
      </w:r>
      <w:r w:rsidRPr="00847F8F">
        <w:rPr>
          <w:spacing w:val="1"/>
          <w:sz w:val="28"/>
          <w:szCs w:val="28"/>
        </w:rPr>
        <w:t xml:space="preserve"> </w:t>
      </w:r>
      <w:r w:rsidRPr="00847F8F">
        <w:rPr>
          <w:spacing w:val="-2"/>
          <w:sz w:val="28"/>
          <w:szCs w:val="28"/>
        </w:rPr>
        <w:t>источника;</w:t>
      </w:r>
    </w:p>
    <w:p w:rsidR="00965E2B" w:rsidRPr="00847F8F" w:rsidRDefault="00965E2B" w:rsidP="00847F8F">
      <w:pPr>
        <w:pStyle w:val="14"/>
        <w:tabs>
          <w:tab w:val="left" w:pos="1838"/>
        </w:tabs>
        <w:spacing w:before="0" w:line="276" w:lineRule="auto"/>
        <w:ind w:left="0" w:right="1417" w:firstLine="0"/>
        <w:jc w:val="both"/>
        <w:rPr>
          <w:sz w:val="28"/>
          <w:szCs w:val="28"/>
        </w:rPr>
      </w:pPr>
      <w:r w:rsidRPr="00847F8F">
        <w:rPr>
          <w:sz w:val="28"/>
          <w:szCs w:val="28"/>
        </w:rPr>
        <w:t>- степень</w:t>
      </w:r>
      <w:r w:rsidRPr="00847F8F">
        <w:rPr>
          <w:spacing w:val="-7"/>
          <w:sz w:val="28"/>
          <w:szCs w:val="28"/>
        </w:rPr>
        <w:t xml:space="preserve"> </w:t>
      </w:r>
      <w:r w:rsidRPr="00847F8F">
        <w:rPr>
          <w:sz w:val="28"/>
          <w:szCs w:val="28"/>
        </w:rPr>
        <w:t>раскрытия</w:t>
      </w:r>
      <w:r w:rsidRPr="00847F8F">
        <w:rPr>
          <w:spacing w:val="-7"/>
          <w:sz w:val="28"/>
          <w:szCs w:val="28"/>
        </w:rPr>
        <w:t xml:space="preserve"> </w:t>
      </w:r>
      <w:r w:rsidRPr="00847F8F">
        <w:rPr>
          <w:sz w:val="28"/>
          <w:szCs w:val="28"/>
        </w:rPr>
        <w:t>сущности</w:t>
      </w:r>
      <w:r w:rsidRPr="00847F8F">
        <w:rPr>
          <w:spacing w:val="-6"/>
          <w:sz w:val="28"/>
          <w:szCs w:val="28"/>
        </w:rPr>
        <w:t xml:space="preserve"> </w:t>
      </w:r>
      <w:r w:rsidRPr="00847F8F">
        <w:rPr>
          <w:sz w:val="28"/>
          <w:szCs w:val="28"/>
        </w:rPr>
        <w:t>вопроса;</w:t>
      </w:r>
      <w:r w:rsidRPr="00847F8F">
        <w:rPr>
          <w:spacing w:val="-3"/>
          <w:sz w:val="28"/>
          <w:szCs w:val="28"/>
        </w:rPr>
        <w:t xml:space="preserve"> </w:t>
      </w:r>
      <w:r w:rsidRPr="00847F8F">
        <w:rPr>
          <w:sz w:val="28"/>
          <w:szCs w:val="28"/>
        </w:rPr>
        <w:t>-</w:t>
      </w:r>
      <w:r w:rsidRPr="00847F8F">
        <w:rPr>
          <w:spacing w:val="-6"/>
          <w:sz w:val="28"/>
          <w:szCs w:val="28"/>
        </w:rPr>
        <w:t xml:space="preserve"> </w:t>
      </w:r>
      <w:r w:rsidRPr="00847F8F">
        <w:rPr>
          <w:sz w:val="28"/>
          <w:szCs w:val="28"/>
        </w:rPr>
        <w:t>соблюдения</w:t>
      </w:r>
      <w:r w:rsidRPr="00847F8F">
        <w:rPr>
          <w:spacing w:val="-7"/>
          <w:sz w:val="28"/>
          <w:szCs w:val="28"/>
        </w:rPr>
        <w:t xml:space="preserve"> </w:t>
      </w:r>
      <w:r w:rsidRPr="00847F8F">
        <w:rPr>
          <w:sz w:val="28"/>
          <w:szCs w:val="28"/>
        </w:rPr>
        <w:t>требований</w:t>
      </w:r>
      <w:r w:rsidRPr="00847F8F">
        <w:rPr>
          <w:spacing w:val="-7"/>
          <w:sz w:val="28"/>
          <w:szCs w:val="28"/>
        </w:rPr>
        <w:t xml:space="preserve"> </w:t>
      </w:r>
      <w:r w:rsidRPr="00847F8F">
        <w:rPr>
          <w:sz w:val="28"/>
          <w:szCs w:val="28"/>
        </w:rPr>
        <w:t>к</w:t>
      </w:r>
      <w:r w:rsidRPr="00847F8F">
        <w:rPr>
          <w:spacing w:val="-7"/>
          <w:sz w:val="28"/>
          <w:szCs w:val="28"/>
        </w:rPr>
        <w:t xml:space="preserve"> </w:t>
      </w:r>
      <w:r w:rsidRPr="00847F8F">
        <w:rPr>
          <w:sz w:val="28"/>
          <w:szCs w:val="28"/>
        </w:rPr>
        <w:t xml:space="preserve">оформлению. </w:t>
      </w:r>
      <w:r w:rsidRPr="00847F8F">
        <w:rPr>
          <w:b/>
          <w:bCs/>
          <w:sz w:val="28"/>
          <w:szCs w:val="28"/>
        </w:rPr>
        <w:t>Новизна текста:</w:t>
      </w:r>
    </w:p>
    <w:p w:rsidR="00965E2B" w:rsidRPr="00847F8F" w:rsidRDefault="00965E2B" w:rsidP="00847F8F">
      <w:pPr>
        <w:pStyle w:val="a0"/>
        <w:spacing w:line="276" w:lineRule="auto"/>
        <w:ind w:left="0" w:firstLine="0"/>
        <w:rPr>
          <w:sz w:val="28"/>
          <w:szCs w:val="28"/>
        </w:rPr>
      </w:pPr>
      <w:r w:rsidRPr="00847F8F">
        <w:rPr>
          <w:sz w:val="28"/>
          <w:szCs w:val="28"/>
        </w:rPr>
        <w:t>а)</w:t>
      </w:r>
      <w:r w:rsidRPr="00847F8F">
        <w:rPr>
          <w:spacing w:val="-4"/>
          <w:sz w:val="28"/>
          <w:szCs w:val="28"/>
        </w:rPr>
        <w:t xml:space="preserve"> </w:t>
      </w:r>
      <w:r w:rsidRPr="00847F8F">
        <w:rPr>
          <w:sz w:val="28"/>
          <w:szCs w:val="28"/>
        </w:rPr>
        <w:t>актуальность</w:t>
      </w:r>
      <w:r w:rsidRPr="00847F8F">
        <w:rPr>
          <w:spacing w:val="-3"/>
          <w:sz w:val="28"/>
          <w:szCs w:val="28"/>
        </w:rPr>
        <w:t xml:space="preserve"> </w:t>
      </w:r>
      <w:r w:rsidRPr="00847F8F">
        <w:rPr>
          <w:sz w:val="28"/>
          <w:szCs w:val="28"/>
        </w:rPr>
        <w:t>темы</w:t>
      </w:r>
      <w:r w:rsidRPr="00847F8F">
        <w:rPr>
          <w:spacing w:val="-3"/>
          <w:sz w:val="28"/>
          <w:szCs w:val="28"/>
        </w:rPr>
        <w:t xml:space="preserve"> </w:t>
      </w:r>
      <w:r w:rsidRPr="00847F8F">
        <w:rPr>
          <w:spacing w:val="-2"/>
          <w:sz w:val="28"/>
          <w:szCs w:val="28"/>
        </w:rPr>
        <w:t>исследования;</w:t>
      </w:r>
    </w:p>
    <w:p w:rsidR="00965E2B" w:rsidRPr="00847F8F" w:rsidRDefault="00965E2B" w:rsidP="00847F8F">
      <w:pPr>
        <w:pStyle w:val="a0"/>
        <w:spacing w:line="276" w:lineRule="auto"/>
        <w:ind w:left="0" w:firstLine="0"/>
        <w:rPr>
          <w:sz w:val="28"/>
          <w:szCs w:val="28"/>
        </w:rPr>
      </w:pPr>
      <w:r w:rsidRPr="00847F8F">
        <w:rPr>
          <w:sz w:val="28"/>
          <w:szCs w:val="28"/>
        </w:rPr>
        <w:t>б)</w:t>
      </w:r>
      <w:r w:rsidRPr="00847F8F">
        <w:rPr>
          <w:spacing w:val="-7"/>
          <w:sz w:val="28"/>
          <w:szCs w:val="28"/>
        </w:rPr>
        <w:t xml:space="preserve"> </w:t>
      </w:r>
      <w:r w:rsidRPr="00847F8F">
        <w:rPr>
          <w:sz w:val="28"/>
          <w:szCs w:val="28"/>
        </w:rPr>
        <w:t>новизна</w:t>
      </w:r>
      <w:r w:rsidRPr="00847F8F">
        <w:rPr>
          <w:spacing w:val="-7"/>
          <w:sz w:val="28"/>
          <w:szCs w:val="28"/>
        </w:rPr>
        <w:t xml:space="preserve"> </w:t>
      </w:r>
      <w:r w:rsidRPr="00847F8F">
        <w:rPr>
          <w:sz w:val="28"/>
          <w:szCs w:val="28"/>
        </w:rPr>
        <w:t>и</w:t>
      </w:r>
      <w:r w:rsidRPr="00847F8F">
        <w:rPr>
          <w:spacing w:val="-7"/>
          <w:sz w:val="28"/>
          <w:szCs w:val="28"/>
        </w:rPr>
        <w:t xml:space="preserve"> </w:t>
      </w:r>
      <w:r w:rsidRPr="00847F8F">
        <w:rPr>
          <w:sz w:val="28"/>
          <w:szCs w:val="28"/>
        </w:rPr>
        <w:t>самостоятельность</w:t>
      </w:r>
      <w:r w:rsidRPr="00847F8F">
        <w:rPr>
          <w:spacing w:val="-6"/>
          <w:sz w:val="28"/>
          <w:szCs w:val="28"/>
        </w:rPr>
        <w:t xml:space="preserve"> </w:t>
      </w:r>
      <w:r w:rsidRPr="00847F8F">
        <w:rPr>
          <w:sz w:val="28"/>
          <w:szCs w:val="28"/>
        </w:rPr>
        <w:t>в</w:t>
      </w:r>
      <w:r w:rsidRPr="00847F8F">
        <w:rPr>
          <w:spacing w:val="-7"/>
          <w:sz w:val="28"/>
          <w:szCs w:val="28"/>
        </w:rPr>
        <w:t xml:space="preserve"> </w:t>
      </w:r>
      <w:r w:rsidRPr="00847F8F">
        <w:rPr>
          <w:sz w:val="28"/>
          <w:szCs w:val="28"/>
        </w:rPr>
        <w:t>постановке</w:t>
      </w:r>
      <w:r w:rsidRPr="00847F8F">
        <w:rPr>
          <w:spacing w:val="-7"/>
          <w:sz w:val="28"/>
          <w:szCs w:val="28"/>
        </w:rPr>
        <w:t xml:space="preserve"> </w:t>
      </w:r>
      <w:r w:rsidRPr="00847F8F">
        <w:rPr>
          <w:sz w:val="28"/>
          <w:szCs w:val="28"/>
        </w:rPr>
        <w:t>проблемы,</w:t>
      </w:r>
      <w:r w:rsidRPr="00847F8F">
        <w:rPr>
          <w:spacing w:val="-7"/>
          <w:sz w:val="28"/>
          <w:szCs w:val="28"/>
        </w:rPr>
        <w:t xml:space="preserve"> </w:t>
      </w:r>
      <w:r w:rsidRPr="00847F8F">
        <w:rPr>
          <w:sz w:val="28"/>
          <w:szCs w:val="28"/>
        </w:rPr>
        <w:t>формулирование</w:t>
      </w:r>
      <w:r w:rsidRPr="00847F8F">
        <w:rPr>
          <w:spacing w:val="-7"/>
          <w:sz w:val="28"/>
          <w:szCs w:val="28"/>
        </w:rPr>
        <w:t xml:space="preserve"> </w:t>
      </w:r>
      <w:r w:rsidRPr="00847F8F">
        <w:rPr>
          <w:sz w:val="28"/>
          <w:szCs w:val="28"/>
        </w:rPr>
        <w:t>нового</w:t>
      </w:r>
      <w:r w:rsidRPr="00847F8F">
        <w:rPr>
          <w:spacing w:val="-7"/>
          <w:sz w:val="28"/>
          <w:szCs w:val="28"/>
        </w:rPr>
        <w:t xml:space="preserve"> </w:t>
      </w:r>
      <w:r w:rsidRPr="00847F8F">
        <w:rPr>
          <w:sz w:val="28"/>
          <w:szCs w:val="28"/>
        </w:rPr>
        <w:t>аспекта известной проблемы;</w:t>
      </w:r>
    </w:p>
    <w:p w:rsidR="00965E2B" w:rsidRPr="00847F8F" w:rsidRDefault="00965E2B" w:rsidP="00847F8F">
      <w:pPr>
        <w:pStyle w:val="a0"/>
        <w:spacing w:line="276" w:lineRule="auto"/>
        <w:ind w:left="0" w:right="1178" w:firstLine="0"/>
        <w:rPr>
          <w:sz w:val="28"/>
          <w:szCs w:val="28"/>
        </w:rPr>
      </w:pPr>
      <w:r w:rsidRPr="00847F8F">
        <w:rPr>
          <w:sz w:val="28"/>
          <w:szCs w:val="28"/>
        </w:rPr>
        <w:t>в)</w:t>
      </w:r>
      <w:r w:rsidRPr="00847F8F">
        <w:rPr>
          <w:spacing w:val="-13"/>
          <w:sz w:val="28"/>
          <w:szCs w:val="28"/>
        </w:rPr>
        <w:t xml:space="preserve"> </w:t>
      </w:r>
      <w:r w:rsidRPr="00847F8F">
        <w:rPr>
          <w:sz w:val="28"/>
          <w:szCs w:val="28"/>
        </w:rPr>
        <w:t>умение</w:t>
      </w:r>
      <w:r w:rsidRPr="00847F8F">
        <w:rPr>
          <w:spacing w:val="-14"/>
          <w:sz w:val="28"/>
          <w:szCs w:val="28"/>
        </w:rPr>
        <w:t xml:space="preserve"> </w:t>
      </w:r>
      <w:r w:rsidRPr="00847F8F">
        <w:rPr>
          <w:sz w:val="28"/>
          <w:szCs w:val="28"/>
        </w:rPr>
        <w:t>работать</w:t>
      </w:r>
      <w:r w:rsidRPr="00847F8F">
        <w:rPr>
          <w:spacing w:val="-12"/>
          <w:sz w:val="28"/>
          <w:szCs w:val="28"/>
        </w:rPr>
        <w:t xml:space="preserve"> </w:t>
      </w:r>
      <w:r w:rsidRPr="00847F8F">
        <w:rPr>
          <w:sz w:val="28"/>
          <w:szCs w:val="28"/>
        </w:rPr>
        <w:t>с</w:t>
      </w:r>
      <w:r w:rsidRPr="00847F8F">
        <w:rPr>
          <w:spacing w:val="-14"/>
          <w:sz w:val="28"/>
          <w:szCs w:val="28"/>
        </w:rPr>
        <w:t xml:space="preserve"> </w:t>
      </w:r>
      <w:r w:rsidRPr="00847F8F">
        <w:rPr>
          <w:sz w:val="28"/>
          <w:szCs w:val="28"/>
        </w:rPr>
        <w:t>литературой,</w:t>
      </w:r>
      <w:r w:rsidRPr="00847F8F">
        <w:rPr>
          <w:spacing w:val="-13"/>
          <w:sz w:val="28"/>
          <w:szCs w:val="28"/>
        </w:rPr>
        <w:t xml:space="preserve"> </w:t>
      </w:r>
      <w:r w:rsidRPr="00847F8F">
        <w:rPr>
          <w:sz w:val="28"/>
          <w:szCs w:val="28"/>
        </w:rPr>
        <w:t>систематизировать</w:t>
      </w:r>
      <w:r w:rsidRPr="00847F8F">
        <w:rPr>
          <w:spacing w:val="-12"/>
          <w:sz w:val="28"/>
          <w:szCs w:val="28"/>
        </w:rPr>
        <w:t xml:space="preserve"> </w:t>
      </w:r>
      <w:r w:rsidRPr="00847F8F">
        <w:rPr>
          <w:sz w:val="28"/>
          <w:szCs w:val="28"/>
        </w:rPr>
        <w:t>и</w:t>
      </w:r>
      <w:r w:rsidRPr="00847F8F">
        <w:rPr>
          <w:spacing w:val="-13"/>
          <w:sz w:val="28"/>
          <w:szCs w:val="28"/>
        </w:rPr>
        <w:t xml:space="preserve"> </w:t>
      </w:r>
      <w:r w:rsidRPr="00847F8F">
        <w:rPr>
          <w:sz w:val="28"/>
          <w:szCs w:val="28"/>
        </w:rPr>
        <w:t>структурировать</w:t>
      </w:r>
      <w:r w:rsidRPr="00847F8F">
        <w:rPr>
          <w:spacing w:val="-12"/>
          <w:sz w:val="28"/>
          <w:szCs w:val="28"/>
        </w:rPr>
        <w:t xml:space="preserve"> </w:t>
      </w:r>
      <w:r w:rsidRPr="00847F8F">
        <w:rPr>
          <w:sz w:val="28"/>
          <w:szCs w:val="28"/>
        </w:rPr>
        <w:t xml:space="preserve">материал; </w:t>
      </w:r>
    </w:p>
    <w:p w:rsidR="00965E2B" w:rsidRPr="00847F8F" w:rsidRDefault="00965E2B" w:rsidP="00847F8F">
      <w:pPr>
        <w:pStyle w:val="a0"/>
        <w:spacing w:line="276" w:lineRule="auto"/>
        <w:ind w:left="0" w:right="1178" w:firstLine="0"/>
        <w:rPr>
          <w:sz w:val="28"/>
          <w:szCs w:val="28"/>
        </w:rPr>
      </w:pPr>
      <w:r w:rsidRPr="00847F8F">
        <w:rPr>
          <w:sz w:val="28"/>
          <w:szCs w:val="28"/>
        </w:rPr>
        <w:t>г) самостоятельность оценок и суждений;</w:t>
      </w:r>
    </w:p>
    <w:p w:rsidR="00965E2B" w:rsidRPr="00847F8F" w:rsidRDefault="00965E2B" w:rsidP="00847F8F">
      <w:pPr>
        <w:pStyle w:val="a0"/>
        <w:spacing w:line="276" w:lineRule="auto"/>
        <w:ind w:left="0" w:right="3430" w:firstLine="0"/>
        <w:rPr>
          <w:b/>
          <w:bCs/>
          <w:sz w:val="28"/>
          <w:szCs w:val="28"/>
        </w:rPr>
      </w:pPr>
      <w:r w:rsidRPr="00847F8F">
        <w:rPr>
          <w:sz w:val="28"/>
          <w:szCs w:val="28"/>
        </w:rPr>
        <w:t>д)</w:t>
      </w:r>
      <w:r w:rsidRPr="00847F8F">
        <w:rPr>
          <w:spacing w:val="-12"/>
          <w:sz w:val="28"/>
          <w:szCs w:val="28"/>
        </w:rPr>
        <w:t xml:space="preserve"> </w:t>
      </w:r>
      <w:r w:rsidRPr="00847F8F">
        <w:rPr>
          <w:sz w:val="28"/>
          <w:szCs w:val="28"/>
        </w:rPr>
        <w:t>стилевое</w:t>
      </w:r>
      <w:r w:rsidRPr="00847F8F">
        <w:rPr>
          <w:spacing w:val="-13"/>
          <w:sz w:val="28"/>
          <w:szCs w:val="28"/>
        </w:rPr>
        <w:t xml:space="preserve"> </w:t>
      </w:r>
      <w:r w:rsidRPr="00847F8F">
        <w:rPr>
          <w:sz w:val="28"/>
          <w:szCs w:val="28"/>
        </w:rPr>
        <w:t>единство</w:t>
      </w:r>
      <w:r w:rsidRPr="00847F8F">
        <w:rPr>
          <w:spacing w:val="-12"/>
          <w:sz w:val="28"/>
          <w:szCs w:val="28"/>
        </w:rPr>
        <w:t xml:space="preserve"> </w:t>
      </w:r>
      <w:r w:rsidRPr="00847F8F">
        <w:rPr>
          <w:sz w:val="28"/>
          <w:szCs w:val="28"/>
        </w:rPr>
        <w:t>текста͵</w:t>
      </w:r>
      <w:r w:rsidRPr="00847F8F">
        <w:rPr>
          <w:spacing w:val="-12"/>
          <w:sz w:val="28"/>
          <w:szCs w:val="28"/>
        </w:rPr>
        <w:t xml:space="preserve"> </w:t>
      </w:r>
      <w:r w:rsidRPr="00847F8F">
        <w:rPr>
          <w:sz w:val="28"/>
          <w:szCs w:val="28"/>
        </w:rPr>
        <w:t>единство</w:t>
      </w:r>
      <w:r w:rsidRPr="00847F8F">
        <w:rPr>
          <w:spacing w:val="-12"/>
          <w:sz w:val="28"/>
          <w:szCs w:val="28"/>
        </w:rPr>
        <w:t xml:space="preserve"> </w:t>
      </w:r>
      <w:r w:rsidRPr="00847F8F">
        <w:rPr>
          <w:sz w:val="28"/>
          <w:szCs w:val="28"/>
        </w:rPr>
        <w:t>жанровых</w:t>
      </w:r>
      <w:r w:rsidRPr="00847F8F">
        <w:rPr>
          <w:spacing w:val="-10"/>
          <w:sz w:val="28"/>
          <w:szCs w:val="28"/>
        </w:rPr>
        <w:t xml:space="preserve"> </w:t>
      </w:r>
      <w:r w:rsidRPr="00847F8F">
        <w:rPr>
          <w:sz w:val="28"/>
          <w:szCs w:val="28"/>
        </w:rPr>
        <w:t xml:space="preserve">черт. </w:t>
      </w:r>
    </w:p>
    <w:p w:rsidR="00965E2B" w:rsidRPr="00847F8F" w:rsidRDefault="00965E2B" w:rsidP="00847F8F">
      <w:pPr>
        <w:pStyle w:val="a0"/>
        <w:spacing w:line="276" w:lineRule="auto"/>
        <w:ind w:left="0" w:right="3430" w:firstLine="0"/>
        <w:rPr>
          <w:sz w:val="28"/>
          <w:szCs w:val="28"/>
        </w:rPr>
      </w:pPr>
      <w:r w:rsidRPr="00847F8F">
        <w:rPr>
          <w:b/>
          <w:bCs/>
          <w:sz w:val="28"/>
          <w:szCs w:val="28"/>
        </w:rPr>
        <w:t>Степень</w:t>
      </w:r>
      <w:r w:rsidRPr="00847F8F">
        <w:rPr>
          <w:b/>
          <w:bCs/>
          <w:spacing w:val="40"/>
          <w:sz w:val="28"/>
          <w:szCs w:val="28"/>
        </w:rPr>
        <w:t xml:space="preserve"> </w:t>
      </w:r>
      <w:r w:rsidRPr="00847F8F">
        <w:rPr>
          <w:b/>
          <w:bCs/>
          <w:sz w:val="28"/>
          <w:szCs w:val="28"/>
        </w:rPr>
        <w:t>раскрытия</w:t>
      </w:r>
      <w:r w:rsidRPr="00847F8F">
        <w:rPr>
          <w:b/>
          <w:bCs/>
          <w:spacing w:val="40"/>
          <w:sz w:val="28"/>
          <w:szCs w:val="28"/>
        </w:rPr>
        <w:t xml:space="preserve"> </w:t>
      </w:r>
      <w:r w:rsidRPr="00847F8F">
        <w:rPr>
          <w:b/>
          <w:bCs/>
          <w:sz w:val="28"/>
          <w:szCs w:val="28"/>
        </w:rPr>
        <w:t>сущности</w:t>
      </w:r>
      <w:r w:rsidRPr="00847F8F">
        <w:rPr>
          <w:b/>
          <w:bCs/>
          <w:spacing w:val="40"/>
          <w:sz w:val="28"/>
          <w:szCs w:val="28"/>
        </w:rPr>
        <w:t xml:space="preserve"> </w:t>
      </w:r>
      <w:r w:rsidRPr="00847F8F">
        <w:rPr>
          <w:b/>
          <w:bCs/>
          <w:sz w:val="28"/>
          <w:szCs w:val="28"/>
        </w:rPr>
        <w:t>вопроса:</w:t>
      </w:r>
    </w:p>
    <w:p w:rsidR="00965E2B" w:rsidRPr="00847F8F" w:rsidRDefault="00965E2B" w:rsidP="00847F8F">
      <w:pPr>
        <w:pStyle w:val="a0"/>
        <w:spacing w:line="276" w:lineRule="auto"/>
        <w:ind w:left="0" w:firstLine="0"/>
        <w:rPr>
          <w:sz w:val="28"/>
          <w:szCs w:val="28"/>
        </w:rPr>
      </w:pPr>
      <w:r w:rsidRPr="00847F8F">
        <w:rPr>
          <w:sz w:val="28"/>
          <w:szCs w:val="28"/>
        </w:rPr>
        <w:t>а)</w:t>
      </w:r>
      <w:r w:rsidRPr="00847F8F">
        <w:rPr>
          <w:spacing w:val="-3"/>
          <w:sz w:val="28"/>
          <w:szCs w:val="28"/>
        </w:rPr>
        <w:t xml:space="preserve"> </w:t>
      </w:r>
      <w:r w:rsidRPr="00847F8F">
        <w:rPr>
          <w:sz w:val="28"/>
          <w:szCs w:val="28"/>
        </w:rPr>
        <w:t>соответствие</w:t>
      </w:r>
      <w:r w:rsidRPr="00847F8F">
        <w:rPr>
          <w:spacing w:val="-4"/>
          <w:sz w:val="28"/>
          <w:szCs w:val="28"/>
        </w:rPr>
        <w:t xml:space="preserve"> </w:t>
      </w:r>
      <w:r w:rsidRPr="00847F8F">
        <w:rPr>
          <w:sz w:val="28"/>
          <w:szCs w:val="28"/>
        </w:rPr>
        <w:t>плана</w:t>
      </w:r>
      <w:r w:rsidRPr="00847F8F">
        <w:rPr>
          <w:spacing w:val="-3"/>
          <w:sz w:val="28"/>
          <w:szCs w:val="28"/>
        </w:rPr>
        <w:t xml:space="preserve"> </w:t>
      </w:r>
      <w:r w:rsidRPr="00847F8F">
        <w:rPr>
          <w:sz w:val="28"/>
          <w:szCs w:val="28"/>
        </w:rPr>
        <w:t>теме</w:t>
      </w:r>
      <w:r w:rsidRPr="00847F8F">
        <w:rPr>
          <w:spacing w:val="-3"/>
          <w:sz w:val="28"/>
          <w:szCs w:val="28"/>
        </w:rPr>
        <w:t xml:space="preserve"> </w:t>
      </w:r>
      <w:r w:rsidRPr="00847F8F">
        <w:rPr>
          <w:spacing w:val="-2"/>
          <w:sz w:val="28"/>
          <w:szCs w:val="28"/>
        </w:rPr>
        <w:t>реферата;</w:t>
      </w:r>
    </w:p>
    <w:p w:rsidR="00965E2B" w:rsidRPr="00847F8F" w:rsidRDefault="00965E2B" w:rsidP="00847F8F">
      <w:pPr>
        <w:pStyle w:val="a0"/>
        <w:spacing w:line="276" w:lineRule="auto"/>
        <w:ind w:left="0" w:right="4354" w:firstLine="0"/>
        <w:rPr>
          <w:sz w:val="28"/>
          <w:szCs w:val="28"/>
        </w:rPr>
      </w:pPr>
      <w:r w:rsidRPr="00847F8F">
        <w:rPr>
          <w:sz w:val="28"/>
          <w:szCs w:val="28"/>
        </w:rPr>
        <w:t>б)</w:t>
      </w:r>
      <w:r w:rsidRPr="00847F8F">
        <w:rPr>
          <w:spacing w:val="-7"/>
          <w:sz w:val="28"/>
          <w:szCs w:val="28"/>
        </w:rPr>
        <w:t xml:space="preserve"> </w:t>
      </w:r>
      <w:r w:rsidRPr="00847F8F">
        <w:rPr>
          <w:sz w:val="28"/>
          <w:szCs w:val="28"/>
        </w:rPr>
        <w:t>соответствие</w:t>
      </w:r>
      <w:r w:rsidRPr="00847F8F">
        <w:rPr>
          <w:spacing w:val="-6"/>
          <w:sz w:val="28"/>
          <w:szCs w:val="28"/>
        </w:rPr>
        <w:t xml:space="preserve"> </w:t>
      </w:r>
      <w:r w:rsidRPr="00847F8F">
        <w:rPr>
          <w:sz w:val="28"/>
          <w:szCs w:val="28"/>
        </w:rPr>
        <w:t>содержания</w:t>
      </w:r>
      <w:r w:rsidRPr="00847F8F">
        <w:rPr>
          <w:spacing w:val="-7"/>
          <w:sz w:val="28"/>
          <w:szCs w:val="28"/>
        </w:rPr>
        <w:t xml:space="preserve"> </w:t>
      </w:r>
      <w:r w:rsidRPr="00847F8F">
        <w:rPr>
          <w:sz w:val="28"/>
          <w:szCs w:val="28"/>
        </w:rPr>
        <w:t>теме</w:t>
      </w:r>
      <w:r w:rsidRPr="00847F8F">
        <w:rPr>
          <w:spacing w:val="-8"/>
          <w:sz w:val="28"/>
          <w:szCs w:val="28"/>
        </w:rPr>
        <w:t xml:space="preserve"> </w:t>
      </w:r>
      <w:r w:rsidRPr="00847F8F">
        <w:rPr>
          <w:sz w:val="28"/>
          <w:szCs w:val="28"/>
        </w:rPr>
        <w:t>и</w:t>
      </w:r>
      <w:r w:rsidRPr="00847F8F">
        <w:rPr>
          <w:spacing w:val="-7"/>
          <w:sz w:val="28"/>
          <w:szCs w:val="28"/>
        </w:rPr>
        <w:t xml:space="preserve"> </w:t>
      </w:r>
      <w:r w:rsidRPr="00847F8F">
        <w:rPr>
          <w:sz w:val="28"/>
          <w:szCs w:val="28"/>
        </w:rPr>
        <w:t>плану</w:t>
      </w:r>
      <w:r w:rsidRPr="00847F8F">
        <w:rPr>
          <w:spacing w:val="-14"/>
          <w:sz w:val="28"/>
          <w:szCs w:val="28"/>
        </w:rPr>
        <w:t xml:space="preserve"> </w:t>
      </w:r>
      <w:r w:rsidRPr="00847F8F">
        <w:rPr>
          <w:sz w:val="28"/>
          <w:szCs w:val="28"/>
        </w:rPr>
        <w:t xml:space="preserve">реферата; </w:t>
      </w:r>
    </w:p>
    <w:p w:rsidR="00965E2B" w:rsidRPr="00847F8F" w:rsidRDefault="00965E2B" w:rsidP="00847F8F">
      <w:pPr>
        <w:pStyle w:val="a0"/>
        <w:spacing w:line="276" w:lineRule="auto"/>
        <w:ind w:left="0" w:right="4354" w:firstLine="0"/>
        <w:rPr>
          <w:sz w:val="28"/>
          <w:szCs w:val="28"/>
        </w:rPr>
      </w:pPr>
      <w:r w:rsidRPr="00847F8F">
        <w:rPr>
          <w:sz w:val="28"/>
          <w:szCs w:val="28"/>
        </w:rPr>
        <w:t>в) полнота и глубина знаний по теме;</w:t>
      </w:r>
    </w:p>
    <w:p w:rsidR="00965E2B" w:rsidRPr="00847F8F" w:rsidRDefault="00965E2B" w:rsidP="00847F8F">
      <w:pPr>
        <w:pStyle w:val="a0"/>
        <w:spacing w:line="276" w:lineRule="auto"/>
        <w:ind w:left="0" w:right="4354" w:firstLine="0"/>
        <w:rPr>
          <w:sz w:val="28"/>
          <w:szCs w:val="28"/>
        </w:rPr>
      </w:pPr>
      <w:r w:rsidRPr="00847F8F">
        <w:rPr>
          <w:sz w:val="28"/>
          <w:szCs w:val="28"/>
        </w:rPr>
        <w:t>г)</w:t>
      </w:r>
      <w:r w:rsidRPr="00847F8F">
        <w:rPr>
          <w:spacing w:val="-7"/>
          <w:sz w:val="28"/>
          <w:szCs w:val="28"/>
        </w:rPr>
        <w:t xml:space="preserve"> </w:t>
      </w:r>
      <w:r w:rsidRPr="00847F8F">
        <w:rPr>
          <w:sz w:val="28"/>
          <w:szCs w:val="28"/>
        </w:rPr>
        <w:t>умение</w:t>
      </w:r>
      <w:r w:rsidRPr="00847F8F">
        <w:rPr>
          <w:spacing w:val="-9"/>
          <w:sz w:val="28"/>
          <w:szCs w:val="28"/>
        </w:rPr>
        <w:t xml:space="preserve"> </w:t>
      </w:r>
      <w:r w:rsidRPr="00847F8F">
        <w:rPr>
          <w:sz w:val="28"/>
          <w:szCs w:val="28"/>
        </w:rPr>
        <w:t>обобщать,</w:t>
      </w:r>
      <w:r w:rsidRPr="00847F8F">
        <w:rPr>
          <w:spacing w:val="-8"/>
          <w:sz w:val="28"/>
          <w:szCs w:val="28"/>
        </w:rPr>
        <w:t xml:space="preserve"> </w:t>
      </w:r>
      <w:r w:rsidRPr="00847F8F">
        <w:rPr>
          <w:sz w:val="28"/>
          <w:szCs w:val="28"/>
        </w:rPr>
        <w:t>делать</w:t>
      </w:r>
      <w:r w:rsidRPr="00847F8F">
        <w:rPr>
          <w:spacing w:val="-7"/>
          <w:sz w:val="28"/>
          <w:szCs w:val="28"/>
        </w:rPr>
        <w:t xml:space="preserve"> </w:t>
      </w:r>
      <w:r w:rsidRPr="00847F8F">
        <w:rPr>
          <w:sz w:val="28"/>
          <w:szCs w:val="28"/>
        </w:rPr>
        <w:t>выводы,</w:t>
      </w:r>
      <w:r w:rsidRPr="00847F8F">
        <w:rPr>
          <w:spacing w:val="-7"/>
          <w:sz w:val="28"/>
          <w:szCs w:val="28"/>
        </w:rPr>
        <w:t xml:space="preserve"> </w:t>
      </w:r>
      <w:r w:rsidRPr="00847F8F">
        <w:rPr>
          <w:sz w:val="28"/>
          <w:szCs w:val="28"/>
        </w:rPr>
        <w:t>сопоставлять</w:t>
      </w:r>
      <w:r w:rsidRPr="00847F8F">
        <w:rPr>
          <w:spacing w:val="-7"/>
          <w:sz w:val="28"/>
          <w:szCs w:val="28"/>
        </w:rPr>
        <w:t xml:space="preserve"> </w:t>
      </w:r>
      <w:r w:rsidRPr="00847F8F">
        <w:rPr>
          <w:sz w:val="28"/>
          <w:szCs w:val="28"/>
        </w:rPr>
        <w:t>различные</w:t>
      </w:r>
      <w:r w:rsidRPr="00847F8F">
        <w:rPr>
          <w:spacing w:val="-10"/>
          <w:sz w:val="28"/>
          <w:szCs w:val="28"/>
        </w:rPr>
        <w:t xml:space="preserve"> </w:t>
      </w:r>
      <w:r w:rsidRPr="00847F8F">
        <w:rPr>
          <w:sz w:val="28"/>
          <w:szCs w:val="28"/>
        </w:rPr>
        <w:t>точки</w:t>
      </w:r>
      <w:r w:rsidRPr="00847F8F">
        <w:rPr>
          <w:spacing w:val="-8"/>
          <w:sz w:val="28"/>
          <w:szCs w:val="28"/>
        </w:rPr>
        <w:t xml:space="preserve"> </w:t>
      </w:r>
      <w:r w:rsidRPr="00847F8F">
        <w:rPr>
          <w:sz w:val="28"/>
          <w:szCs w:val="28"/>
        </w:rPr>
        <w:t>зрения</w:t>
      </w:r>
      <w:r w:rsidRPr="00847F8F">
        <w:rPr>
          <w:spacing w:val="-8"/>
          <w:sz w:val="28"/>
          <w:szCs w:val="28"/>
        </w:rPr>
        <w:t xml:space="preserve"> </w:t>
      </w:r>
      <w:r w:rsidRPr="00847F8F">
        <w:rPr>
          <w:sz w:val="28"/>
          <w:szCs w:val="28"/>
        </w:rPr>
        <w:t>по</w:t>
      </w:r>
      <w:r w:rsidRPr="00847F8F">
        <w:rPr>
          <w:spacing w:val="-8"/>
          <w:sz w:val="28"/>
          <w:szCs w:val="28"/>
        </w:rPr>
        <w:t xml:space="preserve"> </w:t>
      </w:r>
      <w:r w:rsidRPr="00847F8F">
        <w:rPr>
          <w:sz w:val="28"/>
          <w:szCs w:val="28"/>
        </w:rPr>
        <w:t xml:space="preserve">одному </w:t>
      </w:r>
      <w:r w:rsidRPr="00847F8F">
        <w:rPr>
          <w:spacing w:val="-2"/>
          <w:sz w:val="28"/>
          <w:szCs w:val="28"/>
        </w:rPr>
        <w:t>вопросу</w:t>
      </w:r>
    </w:p>
    <w:p w:rsidR="00965E2B" w:rsidRPr="00847F8F" w:rsidRDefault="00965E2B" w:rsidP="00847F8F">
      <w:pPr>
        <w:pStyle w:val="a0"/>
        <w:spacing w:line="276" w:lineRule="auto"/>
        <w:ind w:left="1700" w:firstLine="0"/>
        <w:rPr>
          <w:sz w:val="28"/>
          <w:szCs w:val="28"/>
        </w:rPr>
      </w:pPr>
      <w:r w:rsidRPr="00847F8F">
        <w:rPr>
          <w:sz w:val="28"/>
          <w:szCs w:val="28"/>
        </w:rPr>
        <w:t>Обоснованность</w:t>
      </w:r>
      <w:r w:rsidRPr="00847F8F">
        <w:rPr>
          <w:spacing w:val="-1"/>
          <w:sz w:val="28"/>
          <w:szCs w:val="28"/>
        </w:rPr>
        <w:t xml:space="preserve"> </w:t>
      </w:r>
      <w:r w:rsidRPr="00847F8F">
        <w:rPr>
          <w:sz w:val="28"/>
          <w:szCs w:val="28"/>
        </w:rPr>
        <w:t>выбора</w:t>
      </w:r>
      <w:r w:rsidRPr="00847F8F">
        <w:rPr>
          <w:spacing w:val="-1"/>
          <w:sz w:val="28"/>
          <w:szCs w:val="28"/>
        </w:rPr>
        <w:t xml:space="preserve"> </w:t>
      </w:r>
      <w:r w:rsidRPr="00847F8F">
        <w:rPr>
          <w:spacing w:val="-2"/>
          <w:sz w:val="28"/>
          <w:szCs w:val="28"/>
        </w:rPr>
        <w:t>источников:</w:t>
      </w:r>
    </w:p>
    <w:p w:rsidR="00965E2B" w:rsidRPr="00847F8F" w:rsidRDefault="00965E2B" w:rsidP="00847F8F">
      <w:pPr>
        <w:pStyle w:val="a0"/>
        <w:spacing w:line="276" w:lineRule="auto"/>
        <w:ind w:left="0" w:firstLine="0"/>
        <w:rPr>
          <w:sz w:val="28"/>
          <w:szCs w:val="28"/>
        </w:rPr>
      </w:pPr>
      <w:r w:rsidRPr="00847F8F">
        <w:rPr>
          <w:sz w:val="28"/>
          <w:szCs w:val="28"/>
        </w:rPr>
        <w:t>а)</w:t>
      </w:r>
      <w:r w:rsidRPr="00847F8F">
        <w:rPr>
          <w:spacing w:val="-11"/>
          <w:sz w:val="28"/>
          <w:szCs w:val="28"/>
        </w:rPr>
        <w:t xml:space="preserve"> </w:t>
      </w:r>
      <w:r w:rsidRPr="00847F8F">
        <w:rPr>
          <w:sz w:val="28"/>
          <w:szCs w:val="28"/>
        </w:rPr>
        <w:t>оценка</w:t>
      </w:r>
      <w:r w:rsidRPr="00847F8F">
        <w:rPr>
          <w:spacing w:val="-12"/>
          <w:sz w:val="28"/>
          <w:szCs w:val="28"/>
        </w:rPr>
        <w:t xml:space="preserve"> </w:t>
      </w:r>
      <w:r w:rsidRPr="00847F8F">
        <w:rPr>
          <w:sz w:val="28"/>
          <w:szCs w:val="28"/>
        </w:rPr>
        <w:t>использованной</w:t>
      </w:r>
      <w:r w:rsidRPr="00847F8F">
        <w:rPr>
          <w:spacing w:val="-10"/>
          <w:sz w:val="28"/>
          <w:szCs w:val="28"/>
        </w:rPr>
        <w:t xml:space="preserve"> </w:t>
      </w:r>
      <w:r w:rsidRPr="00847F8F">
        <w:rPr>
          <w:sz w:val="28"/>
          <w:szCs w:val="28"/>
        </w:rPr>
        <w:t>литературы:</w:t>
      </w:r>
      <w:r w:rsidRPr="00847F8F">
        <w:rPr>
          <w:spacing w:val="-11"/>
          <w:sz w:val="28"/>
          <w:szCs w:val="28"/>
        </w:rPr>
        <w:t xml:space="preserve"> </w:t>
      </w:r>
      <w:r w:rsidRPr="00847F8F">
        <w:rPr>
          <w:sz w:val="28"/>
          <w:szCs w:val="28"/>
        </w:rPr>
        <w:t>привлечены</w:t>
      </w:r>
      <w:r w:rsidRPr="00847F8F">
        <w:rPr>
          <w:spacing w:val="-10"/>
          <w:sz w:val="28"/>
          <w:szCs w:val="28"/>
        </w:rPr>
        <w:t xml:space="preserve"> </w:t>
      </w:r>
      <w:r w:rsidRPr="00847F8F">
        <w:rPr>
          <w:spacing w:val="-5"/>
          <w:sz w:val="28"/>
          <w:szCs w:val="28"/>
        </w:rPr>
        <w:t xml:space="preserve">ли </w:t>
      </w:r>
      <w:r w:rsidRPr="00847F8F">
        <w:rPr>
          <w:sz w:val="28"/>
          <w:szCs w:val="28"/>
        </w:rPr>
        <w:t>наиболее</w:t>
      </w:r>
      <w:r w:rsidRPr="00847F8F">
        <w:rPr>
          <w:spacing w:val="-9"/>
          <w:sz w:val="28"/>
          <w:szCs w:val="28"/>
        </w:rPr>
        <w:t xml:space="preserve"> </w:t>
      </w:r>
      <w:r w:rsidRPr="00847F8F">
        <w:rPr>
          <w:sz w:val="28"/>
          <w:szCs w:val="28"/>
        </w:rPr>
        <w:t>известные</w:t>
      </w:r>
      <w:r w:rsidRPr="00847F8F">
        <w:rPr>
          <w:spacing w:val="-10"/>
          <w:sz w:val="28"/>
          <w:szCs w:val="28"/>
        </w:rPr>
        <w:t xml:space="preserve"> </w:t>
      </w:r>
      <w:r w:rsidRPr="00847F8F">
        <w:rPr>
          <w:sz w:val="28"/>
          <w:szCs w:val="28"/>
        </w:rPr>
        <w:t>работы</w:t>
      </w:r>
      <w:r w:rsidRPr="00847F8F">
        <w:rPr>
          <w:spacing w:val="-8"/>
          <w:sz w:val="28"/>
          <w:szCs w:val="28"/>
        </w:rPr>
        <w:t xml:space="preserve"> </w:t>
      </w:r>
      <w:r w:rsidRPr="00847F8F">
        <w:rPr>
          <w:sz w:val="28"/>
          <w:szCs w:val="28"/>
        </w:rPr>
        <w:t>по</w:t>
      </w:r>
      <w:r w:rsidRPr="00847F8F">
        <w:rPr>
          <w:spacing w:val="-8"/>
          <w:sz w:val="28"/>
          <w:szCs w:val="28"/>
        </w:rPr>
        <w:t xml:space="preserve"> </w:t>
      </w:r>
      <w:r w:rsidRPr="00847F8F">
        <w:rPr>
          <w:sz w:val="28"/>
          <w:szCs w:val="28"/>
        </w:rPr>
        <w:t>теме</w:t>
      </w:r>
      <w:r w:rsidRPr="00847F8F">
        <w:rPr>
          <w:spacing w:val="-9"/>
          <w:sz w:val="28"/>
          <w:szCs w:val="28"/>
        </w:rPr>
        <w:t xml:space="preserve"> </w:t>
      </w:r>
      <w:r w:rsidRPr="00847F8F">
        <w:rPr>
          <w:sz w:val="28"/>
          <w:szCs w:val="28"/>
        </w:rPr>
        <w:t>исследования</w:t>
      </w:r>
      <w:r w:rsidRPr="00847F8F">
        <w:rPr>
          <w:spacing w:val="-8"/>
          <w:sz w:val="28"/>
          <w:szCs w:val="28"/>
        </w:rPr>
        <w:t xml:space="preserve"> </w:t>
      </w:r>
      <w:r w:rsidRPr="00847F8F">
        <w:rPr>
          <w:sz w:val="28"/>
          <w:szCs w:val="28"/>
        </w:rPr>
        <w:t>(в</w:t>
      </w:r>
      <w:r w:rsidRPr="00847F8F">
        <w:rPr>
          <w:spacing w:val="-10"/>
          <w:sz w:val="28"/>
          <w:szCs w:val="28"/>
        </w:rPr>
        <w:t xml:space="preserve"> </w:t>
      </w:r>
      <w:r w:rsidRPr="00847F8F">
        <w:rPr>
          <w:sz w:val="28"/>
          <w:szCs w:val="28"/>
        </w:rPr>
        <w:t>т.ч.</w:t>
      </w:r>
      <w:r w:rsidRPr="00847F8F">
        <w:rPr>
          <w:spacing w:val="-8"/>
          <w:sz w:val="28"/>
          <w:szCs w:val="28"/>
        </w:rPr>
        <w:t xml:space="preserve"> </w:t>
      </w:r>
      <w:r w:rsidRPr="00847F8F">
        <w:rPr>
          <w:sz w:val="28"/>
          <w:szCs w:val="28"/>
        </w:rPr>
        <w:t>журнальные</w:t>
      </w:r>
      <w:r w:rsidRPr="00847F8F">
        <w:rPr>
          <w:spacing w:val="-8"/>
          <w:sz w:val="28"/>
          <w:szCs w:val="28"/>
        </w:rPr>
        <w:t xml:space="preserve"> </w:t>
      </w:r>
      <w:r w:rsidRPr="00847F8F">
        <w:rPr>
          <w:sz w:val="28"/>
          <w:szCs w:val="28"/>
        </w:rPr>
        <w:t>публикации последних лет, последние статистические данные, сводки, справки и т.д.).</w:t>
      </w:r>
    </w:p>
    <w:p w:rsidR="00965E2B" w:rsidRPr="00847F8F" w:rsidRDefault="00965E2B" w:rsidP="00847F8F">
      <w:pPr>
        <w:pStyle w:val="a0"/>
        <w:spacing w:line="276" w:lineRule="auto"/>
        <w:ind w:left="1700" w:firstLine="0"/>
        <w:rPr>
          <w:sz w:val="28"/>
          <w:szCs w:val="28"/>
        </w:rPr>
      </w:pPr>
      <w:r w:rsidRPr="00847F8F">
        <w:rPr>
          <w:sz w:val="28"/>
          <w:szCs w:val="28"/>
        </w:rPr>
        <w:t>Соблюдение</w:t>
      </w:r>
      <w:r w:rsidRPr="00847F8F">
        <w:rPr>
          <w:spacing w:val="-11"/>
          <w:sz w:val="28"/>
          <w:szCs w:val="28"/>
        </w:rPr>
        <w:t xml:space="preserve"> </w:t>
      </w:r>
      <w:r w:rsidRPr="00847F8F">
        <w:rPr>
          <w:sz w:val="28"/>
          <w:szCs w:val="28"/>
        </w:rPr>
        <w:t>требований</w:t>
      </w:r>
      <w:r w:rsidRPr="00847F8F">
        <w:rPr>
          <w:spacing w:val="-10"/>
          <w:sz w:val="28"/>
          <w:szCs w:val="28"/>
        </w:rPr>
        <w:t xml:space="preserve"> </w:t>
      </w:r>
      <w:r w:rsidRPr="00847F8F">
        <w:rPr>
          <w:sz w:val="28"/>
          <w:szCs w:val="28"/>
        </w:rPr>
        <w:t>к</w:t>
      </w:r>
      <w:r w:rsidRPr="00847F8F">
        <w:rPr>
          <w:spacing w:val="-9"/>
          <w:sz w:val="28"/>
          <w:szCs w:val="28"/>
        </w:rPr>
        <w:t xml:space="preserve"> </w:t>
      </w:r>
      <w:r w:rsidRPr="00847F8F">
        <w:rPr>
          <w:spacing w:val="-2"/>
          <w:sz w:val="28"/>
          <w:szCs w:val="28"/>
        </w:rPr>
        <w:t>оформлению:</w:t>
      </w:r>
    </w:p>
    <w:p w:rsidR="00965E2B" w:rsidRPr="00847F8F" w:rsidRDefault="00965E2B" w:rsidP="00847F8F">
      <w:pPr>
        <w:pStyle w:val="a0"/>
        <w:spacing w:line="276" w:lineRule="auto"/>
        <w:ind w:left="0" w:right="563" w:firstLine="0"/>
        <w:rPr>
          <w:sz w:val="28"/>
          <w:szCs w:val="28"/>
        </w:rPr>
      </w:pPr>
      <w:r w:rsidRPr="00847F8F">
        <w:rPr>
          <w:sz w:val="28"/>
          <w:szCs w:val="28"/>
        </w:rPr>
        <w:t>а)</w:t>
      </w:r>
      <w:r w:rsidRPr="00847F8F">
        <w:rPr>
          <w:spacing w:val="-15"/>
          <w:sz w:val="28"/>
          <w:szCs w:val="28"/>
        </w:rPr>
        <w:t xml:space="preserve"> </w:t>
      </w:r>
      <w:r w:rsidRPr="00847F8F">
        <w:rPr>
          <w:sz w:val="28"/>
          <w:szCs w:val="28"/>
        </w:rPr>
        <w:t>насколько</w:t>
      </w:r>
      <w:r w:rsidRPr="00847F8F">
        <w:rPr>
          <w:spacing w:val="-15"/>
          <w:sz w:val="28"/>
          <w:szCs w:val="28"/>
        </w:rPr>
        <w:t xml:space="preserve"> </w:t>
      </w:r>
      <w:r w:rsidRPr="00847F8F">
        <w:rPr>
          <w:sz w:val="28"/>
          <w:szCs w:val="28"/>
        </w:rPr>
        <w:t>верно</w:t>
      </w:r>
      <w:r w:rsidRPr="00847F8F">
        <w:rPr>
          <w:spacing w:val="-15"/>
          <w:sz w:val="28"/>
          <w:szCs w:val="28"/>
        </w:rPr>
        <w:t xml:space="preserve"> </w:t>
      </w:r>
      <w:r w:rsidRPr="00847F8F">
        <w:rPr>
          <w:sz w:val="28"/>
          <w:szCs w:val="28"/>
        </w:rPr>
        <w:t>оформлены</w:t>
      </w:r>
      <w:r w:rsidRPr="00847F8F">
        <w:rPr>
          <w:spacing w:val="-15"/>
          <w:sz w:val="28"/>
          <w:szCs w:val="28"/>
        </w:rPr>
        <w:t xml:space="preserve"> </w:t>
      </w:r>
      <w:r w:rsidRPr="00847F8F">
        <w:rPr>
          <w:sz w:val="28"/>
          <w:szCs w:val="28"/>
        </w:rPr>
        <w:t>ссылки</w:t>
      </w:r>
      <w:r w:rsidRPr="00847F8F">
        <w:rPr>
          <w:spacing w:val="-15"/>
          <w:sz w:val="28"/>
          <w:szCs w:val="28"/>
        </w:rPr>
        <w:t xml:space="preserve"> </w:t>
      </w:r>
      <w:r w:rsidRPr="00847F8F">
        <w:rPr>
          <w:sz w:val="28"/>
          <w:szCs w:val="28"/>
        </w:rPr>
        <w:t>на</w:t>
      </w:r>
      <w:r w:rsidRPr="00847F8F">
        <w:rPr>
          <w:spacing w:val="-15"/>
          <w:sz w:val="28"/>
          <w:szCs w:val="28"/>
        </w:rPr>
        <w:t xml:space="preserve"> </w:t>
      </w:r>
      <w:r w:rsidRPr="00847F8F">
        <w:rPr>
          <w:sz w:val="28"/>
          <w:szCs w:val="28"/>
        </w:rPr>
        <w:t>используемую</w:t>
      </w:r>
      <w:r w:rsidRPr="00847F8F">
        <w:rPr>
          <w:spacing w:val="-15"/>
          <w:sz w:val="28"/>
          <w:szCs w:val="28"/>
        </w:rPr>
        <w:t xml:space="preserve"> </w:t>
      </w:r>
      <w:r w:rsidRPr="00847F8F">
        <w:rPr>
          <w:sz w:val="28"/>
          <w:szCs w:val="28"/>
        </w:rPr>
        <w:t>литературу,</w:t>
      </w:r>
      <w:r w:rsidRPr="00847F8F">
        <w:rPr>
          <w:spacing w:val="-13"/>
          <w:sz w:val="28"/>
          <w:szCs w:val="28"/>
        </w:rPr>
        <w:t xml:space="preserve"> </w:t>
      </w:r>
      <w:r w:rsidRPr="00847F8F">
        <w:rPr>
          <w:sz w:val="28"/>
          <w:szCs w:val="28"/>
        </w:rPr>
        <w:t>список</w:t>
      </w:r>
      <w:r w:rsidRPr="00847F8F">
        <w:rPr>
          <w:spacing w:val="-15"/>
          <w:sz w:val="28"/>
          <w:szCs w:val="28"/>
        </w:rPr>
        <w:t xml:space="preserve"> </w:t>
      </w:r>
      <w:r w:rsidRPr="00847F8F">
        <w:rPr>
          <w:sz w:val="28"/>
          <w:szCs w:val="28"/>
        </w:rPr>
        <w:t>литературы;</w:t>
      </w:r>
    </w:p>
    <w:p w:rsidR="00965E2B" w:rsidRPr="00847F8F" w:rsidRDefault="00965E2B" w:rsidP="00847F8F">
      <w:pPr>
        <w:pStyle w:val="a0"/>
        <w:widowControl/>
        <w:spacing w:line="276" w:lineRule="auto"/>
        <w:ind w:left="0" w:right="47" w:firstLine="0"/>
        <w:rPr>
          <w:sz w:val="28"/>
          <w:szCs w:val="28"/>
        </w:rPr>
      </w:pPr>
      <w:r w:rsidRPr="00847F8F">
        <w:rPr>
          <w:sz w:val="28"/>
          <w:szCs w:val="28"/>
        </w:rPr>
        <w:t>б)оценка</w:t>
      </w:r>
      <w:r w:rsidRPr="00847F8F">
        <w:rPr>
          <w:spacing w:val="-11"/>
          <w:sz w:val="28"/>
          <w:szCs w:val="28"/>
        </w:rPr>
        <w:t xml:space="preserve"> </w:t>
      </w:r>
      <w:r w:rsidRPr="00847F8F">
        <w:rPr>
          <w:sz w:val="28"/>
          <w:szCs w:val="28"/>
        </w:rPr>
        <w:t>грамотности</w:t>
      </w:r>
      <w:r w:rsidRPr="00847F8F">
        <w:rPr>
          <w:spacing w:val="-9"/>
          <w:sz w:val="28"/>
          <w:szCs w:val="28"/>
        </w:rPr>
        <w:t xml:space="preserve"> </w:t>
      </w:r>
      <w:r w:rsidRPr="00847F8F">
        <w:rPr>
          <w:sz w:val="28"/>
          <w:szCs w:val="28"/>
        </w:rPr>
        <w:t>и</w:t>
      </w:r>
      <w:r w:rsidRPr="00847F8F">
        <w:rPr>
          <w:spacing w:val="-10"/>
          <w:sz w:val="28"/>
          <w:szCs w:val="28"/>
        </w:rPr>
        <w:t xml:space="preserve"> </w:t>
      </w:r>
      <w:r w:rsidRPr="00847F8F">
        <w:rPr>
          <w:sz w:val="28"/>
          <w:szCs w:val="28"/>
        </w:rPr>
        <w:t>культуры</w:t>
      </w:r>
      <w:r w:rsidRPr="00847F8F">
        <w:rPr>
          <w:spacing w:val="-10"/>
          <w:sz w:val="28"/>
          <w:szCs w:val="28"/>
        </w:rPr>
        <w:t xml:space="preserve"> </w:t>
      </w:r>
      <w:r w:rsidRPr="00847F8F">
        <w:rPr>
          <w:sz w:val="28"/>
          <w:szCs w:val="28"/>
        </w:rPr>
        <w:t>изложения</w:t>
      </w:r>
      <w:r w:rsidRPr="00847F8F">
        <w:rPr>
          <w:spacing w:val="-10"/>
          <w:sz w:val="28"/>
          <w:szCs w:val="28"/>
        </w:rPr>
        <w:t xml:space="preserve"> </w:t>
      </w:r>
      <w:r w:rsidRPr="00847F8F">
        <w:rPr>
          <w:sz w:val="28"/>
          <w:szCs w:val="28"/>
        </w:rPr>
        <w:t>(в</w:t>
      </w:r>
      <w:r w:rsidRPr="00847F8F">
        <w:rPr>
          <w:spacing w:val="-12"/>
          <w:sz w:val="28"/>
          <w:szCs w:val="28"/>
        </w:rPr>
        <w:t xml:space="preserve"> </w:t>
      </w:r>
      <w:r w:rsidRPr="00847F8F">
        <w:rPr>
          <w:sz w:val="28"/>
          <w:szCs w:val="28"/>
        </w:rPr>
        <w:t>т.ч.</w:t>
      </w:r>
      <w:r w:rsidRPr="00847F8F">
        <w:rPr>
          <w:spacing w:val="-10"/>
          <w:sz w:val="28"/>
          <w:szCs w:val="28"/>
        </w:rPr>
        <w:t xml:space="preserve"> </w:t>
      </w:r>
      <w:r w:rsidRPr="00847F8F">
        <w:rPr>
          <w:sz w:val="28"/>
          <w:szCs w:val="28"/>
        </w:rPr>
        <w:t>орфографической,</w:t>
      </w:r>
      <w:r w:rsidRPr="00847F8F">
        <w:rPr>
          <w:spacing w:val="-9"/>
          <w:sz w:val="28"/>
          <w:szCs w:val="28"/>
        </w:rPr>
        <w:t xml:space="preserve"> </w:t>
      </w:r>
      <w:r w:rsidRPr="00847F8F">
        <w:rPr>
          <w:spacing w:val="-2"/>
          <w:sz w:val="28"/>
          <w:szCs w:val="28"/>
        </w:rPr>
        <w:t>пунктуационной,</w:t>
      </w:r>
      <w:r w:rsidRPr="00847F8F">
        <w:rPr>
          <w:sz w:val="28"/>
          <w:szCs w:val="28"/>
        </w:rPr>
        <w:t>стилистической</w:t>
      </w:r>
      <w:r w:rsidRPr="00847F8F">
        <w:rPr>
          <w:spacing w:val="-15"/>
          <w:sz w:val="28"/>
          <w:szCs w:val="28"/>
        </w:rPr>
        <w:t xml:space="preserve"> </w:t>
      </w:r>
      <w:r w:rsidRPr="00847F8F">
        <w:rPr>
          <w:sz w:val="28"/>
          <w:szCs w:val="28"/>
        </w:rPr>
        <w:t>культуры),</w:t>
      </w:r>
      <w:r w:rsidRPr="00847F8F">
        <w:rPr>
          <w:spacing w:val="-15"/>
          <w:sz w:val="28"/>
          <w:szCs w:val="28"/>
        </w:rPr>
        <w:t xml:space="preserve"> </w:t>
      </w:r>
      <w:r w:rsidRPr="00847F8F">
        <w:rPr>
          <w:sz w:val="28"/>
          <w:szCs w:val="28"/>
        </w:rPr>
        <w:t>владение</w:t>
      </w:r>
      <w:r w:rsidRPr="00847F8F">
        <w:rPr>
          <w:spacing w:val="-15"/>
          <w:sz w:val="28"/>
          <w:szCs w:val="28"/>
        </w:rPr>
        <w:t xml:space="preserve"> </w:t>
      </w:r>
      <w:r w:rsidRPr="00847F8F">
        <w:rPr>
          <w:sz w:val="28"/>
          <w:szCs w:val="28"/>
        </w:rPr>
        <w:t xml:space="preserve">терминологией; </w:t>
      </w:r>
    </w:p>
    <w:p w:rsidR="00965E2B" w:rsidRPr="00847F8F" w:rsidRDefault="00965E2B" w:rsidP="00847F8F">
      <w:pPr>
        <w:pStyle w:val="a0"/>
        <w:widowControl/>
        <w:spacing w:line="276" w:lineRule="auto"/>
        <w:ind w:left="0" w:firstLine="0"/>
        <w:rPr>
          <w:sz w:val="28"/>
          <w:szCs w:val="28"/>
        </w:rPr>
      </w:pPr>
      <w:r w:rsidRPr="00847F8F">
        <w:rPr>
          <w:sz w:val="28"/>
          <w:szCs w:val="28"/>
        </w:rPr>
        <w:t>в)</w:t>
      </w:r>
      <w:r w:rsidRPr="00847F8F">
        <w:rPr>
          <w:spacing w:val="-9"/>
          <w:sz w:val="28"/>
          <w:szCs w:val="28"/>
        </w:rPr>
        <w:t xml:space="preserve"> </w:t>
      </w:r>
      <w:r w:rsidRPr="00847F8F">
        <w:rPr>
          <w:sz w:val="28"/>
          <w:szCs w:val="28"/>
        </w:rPr>
        <w:t>соблюдение</w:t>
      </w:r>
      <w:r w:rsidRPr="00847F8F">
        <w:rPr>
          <w:spacing w:val="-7"/>
          <w:sz w:val="28"/>
          <w:szCs w:val="28"/>
        </w:rPr>
        <w:t xml:space="preserve"> </w:t>
      </w:r>
      <w:r w:rsidRPr="00847F8F">
        <w:rPr>
          <w:sz w:val="28"/>
          <w:szCs w:val="28"/>
        </w:rPr>
        <w:t>требований</w:t>
      </w:r>
      <w:r w:rsidRPr="00847F8F">
        <w:rPr>
          <w:spacing w:val="-8"/>
          <w:sz w:val="28"/>
          <w:szCs w:val="28"/>
        </w:rPr>
        <w:t xml:space="preserve"> </w:t>
      </w:r>
      <w:r w:rsidRPr="00847F8F">
        <w:rPr>
          <w:sz w:val="28"/>
          <w:szCs w:val="28"/>
        </w:rPr>
        <w:t>к</w:t>
      </w:r>
      <w:r w:rsidRPr="00847F8F">
        <w:rPr>
          <w:spacing w:val="-7"/>
          <w:sz w:val="28"/>
          <w:szCs w:val="28"/>
        </w:rPr>
        <w:t xml:space="preserve"> </w:t>
      </w:r>
      <w:r w:rsidRPr="00847F8F">
        <w:rPr>
          <w:sz w:val="28"/>
          <w:szCs w:val="28"/>
        </w:rPr>
        <w:t>объёму</w:t>
      </w:r>
      <w:r w:rsidRPr="00847F8F">
        <w:rPr>
          <w:spacing w:val="-10"/>
          <w:sz w:val="28"/>
          <w:szCs w:val="28"/>
        </w:rPr>
        <w:t xml:space="preserve"> </w:t>
      </w:r>
      <w:r w:rsidRPr="00847F8F">
        <w:rPr>
          <w:spacing w:val="-2"/>
          <w:sz w:val="28"/>
          <w:szCs w:val="28"/>
        </w:rPr>
        <w:t>реферата.</w:t>
      </w:r>
    </w:p>
    <w:p w:rsidR="00965E2B" w:rsidRPr="00847F8F" w:rsidRDefault="00965E2B" w:rsidP="00847F8F">
      <w:pPr>
        <w:pStyle w:val="a0"/>
        <w:widowControl/>
        <w:spacing w:line="276" w:lineRule="auto"/>
        <w:ind w:left="0" w:right="-16" w:firstLine="0"/>
        <w:rPr>
          <w:sz w:val="28"/>
          <w:szCs w:val="28"/>
        </w:rPr>
      </w:pPr>
      <w:r w:rsidRPr="00847F8F">
        <w:rPr>
          <w:sz w:val="28"/>
          <w:szCs w:val="28"/>
        </w:rPr>
        <w:t>Учащийся представляет реферат на рецензию не позднее указанного срока. Для устного выступления учащемуся достаточно 10-20 минут.</w:t>
      </w:r>
    </w:p>
    <w:p w:rsidR="00965E2B" w:rsidRPr="00847F8F" w:rsidRDefault="00965E2B" w:rsidP="00847F8F">
      <w:pPr>
        <w:pStyle w:val="a0"/>
        <w:widowControl/>
        <w:spacing w:line="276" w:lineRule="auto"/>
        <w:ind w:left="0" w:firstLine="0"/>
        <w:rPr>
          <w:sz w:val="28"/>
          <w:szCs w:val="28"/>
        </w:rPr>
      </w:pPr>
      <w:r w:rsidRPr="00847F8F">
        <w:rPr>
          <w:sz w:val="28"/>
          <w:szCs w:val="28"/>
        </w:rPr>
        <w:t>«5» баллов ставится, в случае если выполнены все требования к написанию и защите реферата:</w:t>
      </w:r>
      <w:r w:rsidRPr="00847F8F">
        <w:rPr>
          <w:spacing w:val="-5"/>
          <w:sz w:val="28"/>
          <w:szCs w:val="28"/>
        </w:rPr>
        <w:t xml:space="preserve"> </w:t>
      </w:r>
      <w:r w:rsidRPr="00847F8F">
        <w:rPr>
          <w:sz w:val="28"/>
          <w:szCs w:val="28"/>
        </w:rPr>
        <w:t>обозначена</w:t>
      </w:r>
      <w:r w:rsidRPr="00847F8F">
        <w:rPr>
          <w:spacing w:val="-6"/>
          <w:sz w:val="28"/>
          <w:szCs w:val="28"/>
        </w:rPr>
        <w:t xml:space="preserve"> </w:t>
      </w:r>
      <w:r w:rsidRPr="00847F8F">
        <w:rPr>
          <w:sz w:val="28"/>
          <w:szCs w:val="28"/>
        </w:rPr>
        <w:t>проблема</w:t>
      </w:r>
      <w:r w:rsidRPr="00847F8F">
        <w:rPr>
          <w:spacing w:val="-6"/>
          <w:sz w:val="28"/>
          <w:szCs w:val="28"/>
        </w:rPr>
        <w:t xml:space="preserve"> </w:t>
      </w:r>
      <w:r w:rsidRPr="00847F8F">
        <w:rPr>
          <w:sz w:val="28"/>
          <w:szCs w:val="28"/>
        </w:rPr>
        <w:t>и</w:t>
      </w:r>
      <w:r w:rsidRPr="00847F8F">
        <w:rPr>
          <w:spacing w:val="-5"/>
          <w:sz w:val="28"/>
          <w:szCs w:val="28"/>
        </w:rPr>
        <w:t xml:space="preserve"> </w:t>
      </w:r>
      <w:r w:rsidRPr="00847F8F">
        <w:rPr>
          <w:sz w:val="28"/>
          <w:szCs w:val="28"/>
        </w:rPr>
        <w:t>обоснована</w:t>
      </w:r>
      <w:r w:rsidRPr="00847F8F">
        <w:rPr>
          <w:spacing w:val="-5"/>
          <w:sz w:val="28"/>
          <w:szCs w:val="28"/>
        </w:rPr>
        <w:t xml:space="preserve"> </w:t>
      </w:r>
      <w:r w:rsidRPr="00847F8F">
        <w:rPr>
          <w:sz w:val="28"/>
          <w:szCs w:val="28"/>
        </w:rPr>
        <w:t>её</w:t>
      </w:r>
      <w:r w:rsidRPr="00847F8F">
        <w:rPr>
          <w:spacing w:val="-6"/>
          <w:sz w:val="28"/>
          <w:szCs w:val="28"/>
        </w:rPr>
        <w:t xml:space="preserve"> </w:t>
      </w:r>
      <w:r w:rsidRPr="00847F8F">
        <w:rPr>
          <w:sz w:val="28"/>
          <w:szCs w:val="28"/>
        </w:rPr>
        <w:t>актуальность,</w:t>
      </w:r>
      <w:r w:rsidRPr="00847F8F">
        <w:rPr>
          <w:spacing w:val="-5"/>
          <w:sz w:val="28"/>
          <w:szCs w:val="28"/>
        </w:rPr>
        <w:t xml:space="preserve"> </w:t>
      </w:r>
      <w:r w:rsidRPr="00847F8F">
        <w:rPr>
          <w:sz w:val="28"/>
          <w:szCs w:val="28"/>
        </w:rPr>
        <w:t>сделан</w:t>
      </w:r>
      <w:r w:rsidRPr="00847F8F">
        <w:rPr>
          <w:spacing w:val="-3"/>
          <w:sz w:val="28"/>
          <w:szCs w:val="28"/>
        </w:rPr>
        <w:t xml:space="preserve"> </w:t>
      </w:r>
      <w:r w:rsidRPr="00847F8F">
        <w:rPr>
          <w:sz w:val="28"/>
          <w:szCs w:val="28"/>
        </w:rPr>
        <w:lastRenderedPageBreak/>
        <w:t>краткий</w:t>
      </w:r>
      <w:r w:rsidRPr="00847F8F">
        <w:rPr>
          <w:spacing w:val="-5"/>
          <w:sz w:val="28"/>
          <w:szCs w:val="28"/>
        </w:rPr>
        <w:t xml:space="preserve"> </w:t>
      </w:r>
      <w:r w:rsidRPr="00847F8F">
        <w:rPr>
          <w:sz w:val="28"/>
          <w:szCs w:val="28"/>
        </w:rPr>
        <w:t>анализ</w:t>
      </w:r>
      <w:r w:rsidRPr="00847F8F">
        <w:rPr>
          <w:spacing w:val="-5"/>
          <w:sz w:val="28"/>
          <w:szCs w:val="28"/>
        </w:rPr>
        <w:t xml:space="preserve"> </w:t>
      </w:r>
      <w:r w:rsidRPr="00847F8F">
        <w:rPr>
          <w:sz w:val="28"/>
          <w:szCs w:val="28"/>
        </w:rPr>
        <w:t>различных точек зрения на рассматриваемую проблему и логично изложена собственная позиция, сформулированы</w:t>
      </w:r>
      <w:r w:rsidRPr="00847F8F">
        <w:rPr>
          <w:spacing w:val="-2"/>
          <w:sz w:val="28"/>
          <w:szCs w:val="28"/>
        </w:rPr>
        <w:t xml:space="preserve"> </w:t>
      </w:r>
      <w:r w:rsidRPr="00847F8F">
        <w:rPr>
          <w:sz w:val="28"/>
          <w:szCs w:val="28"/>
        </w:rPr>
        <w:t>выводы,</w:t>
      </w:r>
      <w:r w:rsidRPr="00847F8F">
        <w:rPr>
          <w:spacing w:val="-2"/>
          <w:sz w:val="28"/>
          <w:szCs w:val="28"/>
        </w:rPr>
        <w:t xml:space="preserve"> </w:t>
      </w:r>
      <w:r w:rsidRPr="00847F8F">
        <w:rPr>
          <w:sz w:val="28"/>
          <w:szCs w:val="28"/>
        </w:rPr>
        <w:t>тема раскрыта полностью,</w:t>
      </w:r>
      <w:r w:rsidRPr="00847F8F">
        <w:rPr>
          <w:spacing w:val="-2"/>
          <w:sz w:val="28"/>
          <w:szCs w:val="28"/>
        </w:rPr>
        <w:t xml:space="preserve"> </w:t>
      </w:r>
      <w:r w:rsidRPr="00847F8F">
        <w:rPr>
          <w:sz w:val="28"/>
          <w:szCs w:val="28"/>
        </w:rPr>
        <w:t>выдержан</w:t>
      </w:r>
      <w:r w:rsidRPr="00847F8F">
        <w:rPr>
          <w:spacing w:val="-1"/>
          <w:sz w:val="28"/>
          <w:szCs w:val="28"/>
        </w:rPr>
        <w:t xml:space="preserve"> </w:t>
      </w:r>
      <w:r w:rsidRPr="00847F8F">
        <w:rPr>
          <w:sz w:val="28"/>
          <w:szCs w:val="28"/>
        </w:rPr>
        <w:t>объём,</w:t>
      </w:r>
      <w:r w:rsidRPr="00847F8F">
        <w:rPr>
          <w:spacing w:val="-2"/>
          <w:sz w:val="28"/>
          <w:szCs w:val="28"/>
        </w:rPr>
        <w:t xml:space="preserve"> </w:t>
      </w:r>
      <w:r w:rsidRPr="00847F8F">
        <w:rPr>
          <w:sz w:val="28"/>
          <w:szCs w:val="28"/>
        </w:rPr>
        <w:t>соблюдены</w:t>
      </w:r>
      <w:r w:rsidRPr="00847F8F">
        <w:rPr>
          <w:spacing w:val="-2"/>
          <w:sz w:val="28"/>
          <w:szCs w:val="28"/>
        </w:rPr>
        <w:t xml:space="preserve"> </w:t>
      </w:r>
      <w:r w:rsidRPr="00847F8F">
        <w:rPr>
          <w:sz w:val="28"/>
          <w:szCs w:val="28"/>
        </w:rPr>
        <w:t>требования</w:t>
      </w:r>
      <w:r w:rsidRPr="00847F8F">
        <w:rPr>
          <w:spacing w:val="-2"/>
          <w:sz w:val="28"/>
          <w:szCs w:val="28"/>
        </w:rPr>
        <w:t xml:space="preserve"> </w:t>
      </w:r>
      <w:r w:rsidRPr="00847F8F">
        <w:rPr>
          <w:sz w:val="28"/>
          <w:szCs w:val="28"/>
        </w:rPr>
        <w:t>к внешнему оформлению, даны правильные ответы на дополнительные вопросы.</w:t>
      </w:r>
    </w:p>
    <w:p w:rsidR="00965E2B" w:rsidRPr="00847F8F" w:rsidRDefault="00965E2B" w:rsidP="00847F8F">
      <w:pPr>
        <w:pStyle w:val="a0"/>
        <w:widowControl/>
        <w:spacing w:line="276" w:lineRule="auto"/>
        <w:ind w:left="0" w:right="-16" w:firstLine="0"/>
        <w:rPr>
          <w:sz w:val="28"/>
          <w:szCs w:val="28"/>
        </w:rPr>
      </w:pPr>
      <w:r w:rsidRPr="00847F8F">
        <w:rPr>
          <w:sz w:val="28"/>
          <w:szCs w:val="28"/>
        </w:rPr>
        <w:t>«4» балла – основные требования к реферату и его защите выполнены, но при этом допущены недочёты. В частности, имеются неточности 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w:t>
      </w:r>
    </w:p>
    <w:p w:rsidR="00965E2B" w:rsidRPr="00847F8F" w:rsidRDefault="00965E2B" w:rsidP="00847F8F">
      <w:pPr>
        <w:pStyle w:val="a0"/>
        <w:widowControl/>
        <w:spacing w:line="276" w:lineRule="auto"/>
        <w:ind w:left="0" w:right="16" w:firstLine="0"/>
        <w:rPr>
          <w:sz w:val="28"/>
          <w:szCs w:val="28"/>
        </w:rPr>
      </w:pPr>
      <w:r w:rsidRPr="00847F8F">
        <w:rPr>
          <w:sz w:val="28"/>
          <w:szCs w:val="28"/>
        </w:rPr>
        <w:t xml:space="preserve">«3» балла – имеются существенные отступления от требований к реферированию. В частности: тема освещена лишь частично; допущены фактические ошибки в содержании реферата или при ответе на дополнительные вопросы; во время защиты </w:t>
      </w:r>
      <w:r w:rsidRPr="00847F8F">
        <w:rPr>
          <w:spacing w:val="-2"/>
          <w:sz w:val="28"/>
          <w:szCs w:val="28"/>
        </w:rPr>
        <w:t>отсутствует</w:t>
      </w:r>
      <w:r w:rsidRPr="00847F8F">
        <w:rPr>
          <w:spacing w:val="3"/>
          <w:sz w:val="28"/>
          <w:szCs w:val="28"/>
        </w:rPr>
        <w:t xml:space="preserve"> </w:t>
      </w:r>
      <w:r w:rsidRPr="00847F8F">
        <w:rPr>
          <w:spacing w:val="-2"/>
          <w:sz w:val="28"/>
          <w:szCs w:val="28"/>
        </w:rPr>
        <w:t>вывод.</w:t>
      </w:r>
    </w:p>
    <w:p w:rsidR="00965E2B" w:rsidRPr="00847F8F" w:rsidRDefault="00965E2B" w:rsidP="00847F8F">
      <w:pPr>
        <w:pStyle w:val="a0"/>
        <w:widowControl/>
        <w:spacing w:line="276" w:lineRule="auto"/>
        <w:ind w:left="0" w:firstLine="0"/>
        <w:rPr>
          <w:sz w:val="28"/>
          <w:szCs w:val="28"/>
        </w:rPr>
      </w:pPr>
      <w:r w:rsidRPr="00847F8F">
        <w:rPr>
          <w:sz w:val="28"/>
          <w:szCs w:val="28"/>
        </w:rPr>
        <w:t xml:space="preserve">«2» балла – тема реферата не раскрыта͵ обнаруживается существенное непонимание </w:t>
      </w:r>
      <w:r w:rsidRPr="00847F8F">
        <w:rPr>
          <w:spacing w:val="-2"/>
          <w:sz w:val="28"/>
          <w:szCs w:val="28"/>
        </w:rPr>
        <w:t>проблемы.</w:t>
      </w:r>
    </w:p>
    <w:p w:rsidR="00985A36" w:rsidRPr="00847F8F" w:rsidRDefault="00985A36" w:rsidP="00847F8F">
      <w:pPr>
        <w:pStyle w:val="a0"/>
        <w:tabs>
          <w:tab w:val="left" w:pos="9923"/>
        </w:tabs>
        <w:spacing w:line="276" w:lineRule="auto"/>
        <w:ind w:left="400" w:firstLine="26"/>
        <w:jc w:val="center"/>
        <w:rPr>
          <w:b/>
          <w:sz w:val="28"/>
          <w:szCs w:val="28"/>
        </w:rPr>
      </w:pPr>
      <w:r w:rsidRPr="00847F8F">
        <w:rPr>
          <w:b/>
          <w:sz w:val="28"/>
          <w:szCs w:val="28"/>
        </w:rPr>
        <w:t>Система оценивания на уроках математики</w:t>
      </w:r>
    </w:p>
    <w:p w:rsidR="00985A36" w:rsidRPr="00847F8F" w:rsidRDefault="00985A36" w:rsidP="00847F8F">
      <w:pPr>
        <w:pStyle w:val="a0"/>
        <w:spacing w:line="276" w:lineRule="auto"/>
        <w:ind w:left="-142" w:right="415" w:firstLine="768"/>
        <w:rPr>
          <w:sz w:val="28"/>
          <w:szCs w:val="28"/>
        </w:rPr>
      </w:pPr>
      <w:r w:rsidRPr="00847F8F">
        <w:rPr>
          <w:b/>
          <w:sz w:val="28"/>
          <w:szCs w:val="28"/>
        </w:rPr>
        <w:t xml:space="preserve"> </w:t>
      </w:r>
      <w:r w:rsidRPr="00847F8F">
        <w:rPr>
          <w:b/>
          <w:i/>
          <w:sz w:val="28"/>
          <w:szCs w:val="28"/>
        </w:rPr>
        <w:t>Основными</w:t>
      </w:r>
      <w:r w:rsidRPr="00847F8F">
        <w:rPr>
          <w:b/>
          <w:i/>
          <w:spacing w:val="-7"/>
          <w:sz w:val="28"/>
          <w:szCs w:val="28"/>
        </w:rPr>
        <w:t xml:space="preserve"> </w:t>
      </w:r>
      <w:r w:rsidRPr="00847F8F">
        <w:rPr>
          <w:b/>
          <w:i/>
          <w:sz w:val="28"/>
          <w:szCs w:val="28"/>
        </w:rPr>
        <w:t>формами</w:t>
      </w:r>
      <w:r w:rsidRPr="00847F8F">
        <w:rPr>
          <w:b/>
          <w:i/>
          <w:spacing w:val="-9"/>
          <w:sz w:val="28"/>
          <w:szCs w:val="28"/>
        </w:rPr>
        <w:t xml:space="preserve"> </w:t>
      </w:r>
      <w:r w:rsidRPr="00847F8F">
        <w:rPr>
          <w:b/>
          <w:i/>
          <w:sz w:val="28"/>
          <w:szCs w:val="28"/>
        </w:rPr>
        <w:t>проверки</w:t>
      </w:r>
      <w:r w:rsidRPr="00847F8F">
        <w:rPr>
          <w:b/>
          <w:i/>
          <w:spacing w:val="-6"/>
          <w:sz w:val="28"/>
          <w:szCs w:val="28"/>
        </w:rPr>
        <w:t xml:space="preserve"> </w:t>
      </w:r>
      <w:r w:rsidRPr="00847F8F">
        <w:rPr>
          <w:b/>
          <w:i/>
          <w:sz w:val="28"/>
          <w:szCs w:val="28"/>
        </w:rPr>
        <w:t>знаний</w:t>
      </w:r>
      <w:r w:rsidRPr="00847F8F">
        <w:rPr>
          <w:b/>
          <w:i/>
          <w:spacing w:val="-7"/>
          <w:sz w:val="28"/>
          <w:szCs w:val="28"/>
        </w:rPr>
        <w:t xml:space="preserve"> </w:t>
      </w:r>
      <w:r w:rsidRPr="00847F8F">
        <w:rPr>
          <w:b/>
          <w:i/>
          <w:sz w:val="28"/>
          <w:szCs w:val="28"/>
        </w:rPr>
        <w:t>и</w:t>
      </w:r>
      <w:r w:rsidRPr="00847F8F">
        <w:rPr>
          <w:b/>
          <w:i/>
          <w:spacing w:val="-7"/>
          <w:sz w:val="28"/>
          <w:szCs w:val="28"/>
        </w:rPr>
        <w:t xml:space="preserve"> </w:t>
      </w:r>
      <w:r w:rsidRPr="00847F8F">
        <w:rPr>
          <w:b/>
          <w:i/>
          <w:sz w:val="28"/>
          <w:szCs w:val="28"/>
        </w:rPr>
        <w:t>умений</w:t>
      </w:r>
      <w:r w:rsidRPr="00847F8F">
        <w:rPr>
          <w:b/>
          <w:i/>
          <w:spacing w:val="-6"/>
          <w:sz w:val="28"/>
          <w:szCs w:val="28"/>
        </w:rPr>
        <w:t xml:space="preserve"> </w:t>
      </w:r>
      <w:r w:rsidRPr="00847F8F">
        <w:rPr>
          <w:sz w:val="28"/>
          <w:szCs w:val="28"/>
        </w:rPr>
        <w:t>учащихся</w:t>
      </w:r>
      <w:r w:rsidRPr="00847F8F">
        <w:rPr>
          <w:i/>
          <w:spacing w:val="-8"/>
          <w:sz w:val="28"/>
          <w:szCs w:val="28"/>
        </w:rPr>
        <w:t xml:space="preserve"> </w:t>
      </w:r>
      <w:r w:rsidRPr="00847F8F">
        <w:rPr>
          <w:sz w:val="28"/>
          <w:szCs w:val="28"/>
        </w:rPr>
        <w:t>по</w:t>
      </w:r>
      <w:r w:rsidRPr="00847F8F">
        <w:rPr>
          <w:spacing w:val="-7"/>
          <w:sz w:val="28"/>
          <w:szCs w:val="28"/>
        </w:rPr>
        <w:t xml:space="preserve"> </w:t>
      </w:r>
      <w:r w:rsidRPr="00847F8F">
        <w:rPr>
          <w:sz w:val="28"/>
          <w:szCs w:val="28"/>
        </w:rPr>
        <w:t>математике</w:t>
      </w:r>
      <w:r w:rsidRPr="00847F8F">
        <w:rPr>
          <w:spacing w:val="-7"/>
          <w:sz w:val="28"/>
          <w:szCs w:val="28"/>
        </w:rPr>
        <w:t xml:space="preserve"> </w:t>
      </w:r>
      <w:r w:rsidRPr="00847F8F">
        <w:rPr>
          <w:sz w:val="28"/>
          <w:szCs w:val="28"/>
        </w:rPr>
        <w:t>являются: устный опрос, письменная самостоятельная и контрольная работы, тестирование,</w:t>
      </w:r>
      <w:r w:rsidRPr="00847F8F">
        <w:rPr>
          <w:spacing w:val="1"/>
          <w:sz w:val="28"/>
          <w:szCs w:val="28"/>
        </w:rPr>
        <w:t xml:space="preserve"> </w:t>
      </w:r>
      <w:r w:rsidRPr="00847F8F">
        <w:rPr>
          <w:sz w:val="28"/>
          <w:szCs w:val="28"/>
        </w:rPr>
        <w:t>наряду с которыми применяются и</w:t>
      </w:r>
      <w:r w:rsidRPr="00847F8F">
        <w:rPr>
          <w:spacing w:val="-57"/>
          <w:sz w:val="28"/>
          <w:szCs w:val="28"/>
        </w:rPr>
        <w:t xml:space="preserve"> </w:t>
      </w:r>
      <w:r w:rsidRPr="00847F8F">
        <w:rPr>
          <w:spacing w:val="-1"/>
          <w:sz w:val="28"/>
          <w:szCs w:val="28"/>
        </w:rPr>
        <w:t>другие</w:t>
      </w:r>
      <w:r w:rsidRPr="00847F8F">
        <w:rPr>
          <w:spacing w:val="-16"/>
          <w:sz w:val="28"/>
          <w:szCs w:val="28"/>
        </w:rPr>
        <w:t xml:space="preserve"> </w:t>
      </w:r>
      <w:r w:rsidRPr="00847F8F">
        <w:rPr>
          <w:spacing w:val="-1"/>
          <w:sz w:val="28"/>
          <w:szCs w:val="28"/>
        </w:rPr>
        <w:t>формы</w:t>
      </w:r>
      <w:r w:rsidRPr="00847F8F">
        <w:rPr>
          <w:spacing w:val="-16"/>
          <w:sz w:val="28"/>
          <w:szCs w:val="28"/>
        </w:rPr>
        <w:t xml:space="preserve"> </w:t>
      </w:r>
      <w:r w:rsidRPr="00847F8F">
        <w:rPr>
          <w:spacing w:val="-1"/>
          <w:sz w:val="28"/>
          <w:szCs w:val="28"/>
        </w:rPr>
        <w:t>проверки, такие как устно-письменный зачет.</w:t>
      </w:r>
      <w:r w:rsidRPr="00847F8F">
        <w:rPr>
          <w:spacing w:val="-15"/>
          <w:sz w:val="28"/>
          <w:szCs w:val="28"/>
        </w:rPr>
        <w:t xml:space="preserve"> </w:t>
      </w:r>
      <w:r w:rsidRPr="00847F8F">
        <w:rPr>
          <w:spacing w:val="-1"/>
          <w:sz w:val="28"/>
          <w:szCs w:val="28"/>
        </w:rPr>
        <w:t>При</w:t>
      </w:r>
      <w:r w:rsidRPr="00847F8F">
        <w:rPr>
          <w:spacing w:val="-14"/>
          <w:sz w:val="28"/>
          <w:szCs w:val="28"/>
        </w:rPr>
        <w:t xml:space="preserve"> </w:t>
      </w:r>
      <w:r w:rsidRPr="00847F8F">
        <w:rPr>
          <w:spacing w:val="-1"/>
          <w:sz w:val="28"/>
          <w:szCs w:val="28"/>
        </w:rPr>
        <w:t>этом</w:t>
      </w:r>
      <w:r w:rsidRPr="00847F8F">
        <w:rPr>
          <w:spacing w:val="-13"/>
          <w:sz w:val="28"/>
          <w:szCs w:val="28"/>
        </w:rPr>
        <w:t xml:space="preserve"> </w:t>
      </w:r>
      <w:r w:rsidRPr="00847F8F">
        <w:rPr>
          <w:spacing w:val="-1"/>
          <w:sz w:val="28"/>
          <w:szCs w:val="28"/>
        </w:rPr>
        <w:t>учитывается,</w:t>
      </w:r>
      <w:r w:rsidRPr="00847F8F">
        <w:rPr>
          <w:spacing w:val="-13"/>
          <w:sz w:val="28"/>
          <w:szCs w:val="28"/>
        </w:rPr>
        <w:t xml:space="preserve"> </w:t>
      </w:r>
      <w:r w:rsidRPr="00847F8F">
        <w:rPr>
          <w:sz w:val="28"/>
          <w:szCs w:val="28"/>
        </w:rPr>
        <w:t>что</w:t>
      </w:r>
      <w:r w:rsidRPr="00847F8F">
        <w:rPr>
          <w:spacing w:val="-14"/>
          <w:sz w:val="28"/>
          <w:szCs w:val="28"/>
        </w:rPr>
        <w:t xml:space="preserve"> </w:t>
      </w:r>
      <w:r w:rsidRPr="00847F8F">
        <w:rPr>
          <w:sz w:val="28"/>
          <w:szCs w:val="28"/>
        </w:rPr>
        <w:t>в</w:t>
      </w:r>
      <w:r w:rsidRPr="00847F8F">
        <w:rPr>
          <w:spacing w:val="-15"/>
          <w:sz w:val="28"/>
          <w:szCs w:val="28"/>
        </w:rPr>
        <w:t xml:space="preserve"> </w:t>
      </w:r>
      <w:r w:rsidRPr="00847F8F">
        <w:rPr>
          <w:sz w:val="28"/>
          <w:szCs w:val="28"/>
        </w:rPr>
        <w:t>некоторых</w:t>
      </w:r>
      <w:r w:rsidRPr="00847F8F">
        <w:rPr>
          <w:spacing w:val="-12"/>
          <w:sz w:val="28"/>
          <w:szCs w:val="28"/>
        </w:rPr>
        <w:t xml:space="preserve"> </w:t>
      </w:r>
      <w:r w:rsidRPr="00847F8F">
        <w:rPr>
          <w:sz w:val="28"/>
          <w:szCs w:val="28"/>
        </w:rPr>
        <w:t>случаях</w:t>
      </w:r>
      <w:r w:rsidRPr="00847F8F">
        <w:rPr>
          <w:spacing w:val="-13"/>
          <w:sz w:val="28"/>
          <w:szCs w:val="28"/>
        </w:rPr>
        <w:t xml:space="preserve"> </w:t>
      </w:r>
      <w:r w:rsidRPr="00847F8F">
        <w:rPr>
          <w:sz w:val="28"/>
          <w:szCs w:val="28"/>
        </w:rPr>
        <w:t>только</w:t>
      </w:r>
      <w:r w:rsidRPr="00847F8F">
        <w:rPr>
          <w:spacing w:val="-12"/>
          <w:sz w:val="28"/>
          <w:szCs w:val="28"/>
        </w:rPr>
        <w:t xml:space="preserve"> </w:t>
      </w:r>
      <w:r w:rsidRPr="00847F8F">
        <w:rPr>
          <w:sz w:val="28"/>
          <w:szCs w:val="28"/>
        </w:rPr>
        <w:t>устный</w:t>
      </w:r>
      <w:r w:rsidRPr="00847F8F">
        <w:rPr>
          <w:spacing w:val="-14"/>
          <w:sz w:val="28"/>
          <w:szCs w:val="28"/>
        </w:rPr>
        <w:t xml:space="preserve"> </w:t>
      </w:r>
      <w:r w:rsidRPr="00847F8F">
        <w:rPr>
          <w:sz w:val="28"/>
          <w:szCs w:val="28"/>
        </w:rPr>
        <w:t>опрос</w:t>
      </w:r>
      <w:r w:rsidRPr="00847F8F">
        <w:rPr>
          <w:spacing w:val="-16"/>
          <w:sz w:val="28"/>
          <w:szCs w:val="28"/>
        </w:rPr>
        <w:t xml:space="preserve"> </w:t>
      </w:r>
      <w:r w:rsidRPr="00847F8F">
        <w:rPr>
          <w:sz w:val="28"/>
          <w:szCs w:val="28"/>
        </w:rPr>
        <w:t xml:space="preserve">может </w:t>
      </w:r>
      <w:r w:rsidRPr="00847F8F">
        <w:rPr>
          <w:spacing w:val="-57"/>
          <w:sz w:val="28"/>
          <w:szCs w:val="28"/>
        </w:rPr>
        <w:t xml:space="preserve">   </w:t>
      </w:r>
      <w:r w:rsidRPr="00847F8F">
        <w:rPr>
          <w:sz w:val="28"/>
          <w:szCs w:val="28"/>
        </w:rPr>
        <w:t>дать</w:t>
      </w:r>
      <w:r w:rsidRPr="00847F8F">
        <w:rPr>
          <w:spacing w:val="1"/>
          <w:sz w:val="28"/>
          <w:szCs w:val="28"/>
        </w:rPr>
        <w:t xml:space="preserve"> </w:t>
      </w:r>
      <w:r w:rsidRPr="00847F8F">
        <w:rPr>
          <w:sz w:val="28"/>
          <w:szCs w:val="28"/>
        </w:rPr>
        <w:t>более</w:t>
      </w:r>
      <w:r w:rsidRPr="00847F8F">
        <w:rPr>
          <w:spacing w:val="1"/>
          <w:sz w:val="28"/>
          <w:szCs w:val="28"/>
        </w:rPr>
        <w:t xml:space="preserve"> </w:t>
      </w:r>
      <w:r w:rsidRPr="00847F8F">
        <w:rPr>
          <w:sz w:val="28"/>
          <w:szCs w:val="28"/>
        </w:rPr>
        <w:t>полные</w:t>
      </w:r>
      <w:r w:rsidRPr="00847F8F">
        <w:rPr>
          <w:spacing w:val="1"/>
          <w:sz w:val="28"/>
          <w:szCs w:val="28"/>
        </w:rPr>
        <w:t xml:space="preserve"> </w:t>
      </w:r>
      <w:r w:rsidRPr="00847F8F">
        <w:rPr>
          <w:sz w:val="28"/>
          <w:szCs w:val="28"/>
        </w:rPr>
        <w:t>представления</w:t>
      </w:r>
      <w:r w:rsidRPr="00847F8F">
        <w:rPr>
          <w:spacing w:val="1"/>
          <w:sz w:val="28"/>
          <w:szCs w:val="28"/>
        </w:rPr>
        <w:t xml:space="preserve"> </w:t>
      </w:r>
      <w:r w:rsidRPr="00847F8F">
        <w:rPr>
          <w:sz w:val="28"/>
          <w:szCs w:val="28"/>
        </w:rPr>
        <w:t>о</w:t>
      </w:r>
      <w:r w:rsidRPr="00847F8F">
        <w:rPr>
          <w:spacing w:val="1"/>
          <w:sz w:val="28"/>
          <w:szCs w:val="28"/>
        </w:rPr>
        <w:t xml:space="preserve"> </w:t>
      </w:r>
      <w:r w:rsidRPr="00847F8F">
        <w:rPr>
          <w:sz w:val="28"/>
          <w:szCs w:val="28"/>
        </w:rPr>
        <w:t>знаниях</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умениях</w:t>
      </w:r>
      <w:r w:rsidRPr="00847F8F">
        <w:rPr>
          <w:spacing w:val="1"/>
          <w:sz w:val="28"/>
          <w:szCs w:val="28"/>
        </w:rPr>
        <w:t xml:space="preserve"> </w:t>
      </w:r>
      <w:r w:rsidRPr="00847F8F">
        <w:rPr>
          <w:sz w:val="28"/>
          <w:szCs w:val="28"/>
        </w:rPr>
        <w:t>учащихся;</w:t>
      </w:r>
      <w:r w:rsidRPr="00847F8F">
        <w:rPr>
          <w:spacing w:val="1"/>
          <w:sz w:val="28"/>
          <w:szCs w:val="28"/>
        </w:rPr>
        <w:t xml:space="preserve"> </w:t>
      </w:r>
      <w:r w:rsidRPr="00847F8F">
        <w:rPr>
          <w:sz w:val="28"/>
          <w:szCs w:val="28"/>
        </w:rPr>
        <w:t>в</w:t>
      </w:r>
      <w:r w:rsidRPr="00847F8F">
        <w:rPr>
          <w:spacing w:val="1"/>
          <w:sz w:val="28"/>
          <w:szCs w:val="28"/>
        </w:rPr>
        <w:t xml:space="preserve"> </w:t>
      </w:r>
      <w:r w:rsidRPr="00847F8F">
        <w:rPr>
          <w:sz w:val="28"/>
          <w:szCs w:val="28"/>
        </w:rPr>
        <w:t>тоже</w:t>
      </w:r>
      <w:r w:rsidRPr="00847F8F">
        <w:rPr>
          <w:spacing w:val="1"/>
          <w:sz w:val="28"/>
          <w:szCs w:val="28"/>
        </w:rPr>
        <w:t xml:space="preserve"> </w:t>
      </w:r>
      <w:r w:rsidRPr="00847F8F">
        <w:rPr>
          <w:sz w:val="28"/>
          <w:szCs w:val="28"/>
        </w:rPr>
        <w:t>время</w:t>
      </w:r>
      <w:r w:rsidRPr="00847F8F">
        <w:rPr>
          <w:spacing w:val="1"/>
          <w:sz w:val="28"/>
          <w:szCs w:val="28"/>
        </w:rPr>
        <w:t xml:space="preserve"> </w:t>
      </w:r>
      <w:r w:rsidRPr="00847F8F">
        <w:rPr>
          <w:sz w:val="28"/>
          <w:szCs w:val="28"/>
        </w:rPr>
        <w:t>письменная</w:t>
      </w:r>
      <w:r w:rsidRPr="00847F8F">
        <w:rPr>
          <w:spacing w:val="1"/>
          <w:sz w:val="28"/>
          <w:szCs w:val="28"/>
        </w:rPr>
        <w:t xml:space="preserve"> </w:t>
      </w:r>
      <w:r w:rsidRPr="00847F8F">
        <w:rPr>
          <w:sz w:val="28"/>
          <w:szCs w:val="28"/>
        </w:rPr>
        <w:t>контрольная работа позволяет оценить умение учащихся излагать свои мысли на бумаге; навыки</w:t>
      </w:r>
      <w:r w:rsidRPr="00847F8F">
        <w:rPr>
          <w:spacing w:val="1"/>
          <w:sz w:val="28"/>
          <w:szCs w:val="28"/>
        </w:rPr>
        <w:t xml:space="preserve"> </w:t>
      </w:r>
      <w:r w:rsidRPr="00847F8F">
        <w:rPr>
          <w:sz w:val="28"/>
          <w:szCs w:val="28"/>
        </w:rPr>
        <w:t>грамотного</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фактически грамотного</w:t>
      </w:r>
      <w:r w:rsidRPr="00847F8F">
        <w:rPr>
          <w:spacing w:val="-1"/>
          <w:sz w:val="28"/>
          <w:szCs w:val="28"/>
        </w:rPr>
        <w:t xml:space="preserve"> </w:t>
      </w:r>
      <w:r w:rsidRPr="00847F8F">
        <w:rPr>
          <w:sz w:val="28"/>
          <w:szCs w:val="28"/>
        </w:rPr>
        <w:t>оформления выполняемых ими</w:t>
      </w:r>
      <w:r w:rsidRPr="00847F8F">
        <w:rPr>
          <w:spacing w:val="-2"/>
          <w:sz w:val="28"/>
          <w:szCs w:val="28"/>
        </w:rPr>
        <w:t xml:space="preserve"> </w:t>
      </w:r>
      <w:r w:rsidRPr="00847F8F">
        <w:rPr>
          <w:sz w:val="28"/>
          <w:szCs w:val="28"/>
        </w:rPr>
        <w:t>заданий.</w:t>
      </w:r>
    </w:p>
    <w:p w:rsidR="00695FBB" w:rsidRDefault="00985A36" w:rsidP="00695FBB">
      <w:pPr>
        <w:pStyle w:val="a5"/>
        <w:tabs>
          <w:tab w:val="left" w:pos="1403"/>
        </w:tabs>
        <w:spacing w:before="0" w:line="276" w:lineRule="auto"/>
        <w:ind w:left="-142" w:right="415" w:firstLine="682"/>
        <w:rPr>
          <w:sz w:val="28"/>
          <w:szCs w:val="28"/>
        </w:rPr>
      </w:pPr>
      <w:r w:rsidRPr="00847F8F">
        <w:rPr>
          <w:b/>
          <w:i/>
          <w:sz w:val="28"/>
          <w:szCs w:val="28"/>
        </w:rPr>
        <w:t>При оценке устных ответов и письменных контрольных работ</w:t>
      </w:r>
      <w:r w:rsidRPr="00847F8F">
        <w:rPr>
          <w:b/>
          <w:i/>
          <w:spacing w:val="1"/>
          <w:sz w:val="28"/>
          <w:szCs w:val="28"/>
        </w:rPr>
        <w:t xml:space="preserve"> </w:t>
      </w:r>
      <w:r w:rsidRPr="00847F8F">
        <w:rPr>
          <w:sz w:val="28"/>
          <w:szCs w:val="28"/>
        </w:rPr>
        <w:t>учитель в первую</w:t>
      </w:r>
      <w:r w:rsidRPr="00847F8F">
        <w:rPr>
          <w:spacing w:val="1"/>
          <w:sz w:val="28"/>
          <w:szCs w:val="28"/>
        </w:rPr>
        <w:t xml:space="preserve"> </w:t>
      </w:r>
      <w:r w:rsidRPr="00847F8F">
        <w:rPr>
          <w:sz w:val="28"/>
          <w:szCs w:val="28"/>
        </w:rPr>
        <w:t>очередь учитывает имеющиеся у учащегося фактические знания и умения, их полноту, прочность,</w:t>
      </w:r>
      <w:r w:rsidRPr="00847F8F">
        <w:rPr>
          <w:spacing w:val="1"/>
          <w:sz w:val="28"/>
          <w:szCs w:val="28"/>
        </w:rPr>
        <w:t xml:space="preserve"> </w:t>
      </w:r>
      <w:r w:rsidRPr="00847F8F">
        <w:rPr>
          <w:sz w:val="28"/>
          <w:szCs w:val="28"/>
        </w:rPr>
        <w:t>умение применять на практике в различных ситуациях. Результат оценки зависит также от наличия</w:t>
      </w:r>
      <w:r w:rsidRPr="00847F8F">
        <w:rPr>
          <w:spacing w:val="1"/>
          <w:sz w:val="28"/>
          <w:szCs w:val="28"/>
        </w:rPr>
        <w:t xml:space="preserve"> </w:t>
      </w:r>
      <w:r w:rsidRPr="00847F8F">
        <w:rPr>
          <w:sz w:val="28"/>
          <w:szCs w:val="28"/>
        </w:rPr>
        <w:t>и</w:t>
      </w:r>
      <w:r w:rsidRPr="00847F8F">
        <w:rPr>
          <w:spacing w:val="-3"/>
          <w:sz w:val="28"/>
          <w:szCs w:val="28"/>
        </w:rPr>
        <w:t xml:space="preserve"> </w:t>
      </w:r>
      <w:r w:rsidRPr="00847F8F">
        <w:rPr>
          <w:sz w:val="28"/>
          <w:szCs w:val="28"/>
        </w:rPr>
        <w:t>характера</w:t>
      </w:r>
      <w:r w:rsidRPr="00847F8F">
        <w:rPr>
          <w:spacing w:val="-4"/>
          <w:sz w:val="28"/>
          <w:szCs w:val="28"/>
        </w:rPr>
        <w:t xml:space="preserve"> </w:t>
      </w:r>
      <w:r w:rsidRPr="00847F8F">
        <w:rPr>
          <w:sz w:val="28"/>
          <w:szCs w:val="28"/>
        </w:rPr>
        <w:t>ошибок,</w:t>
      </w:r>
      <w:r w:rsidRPr="00847F8F">
        <w:rPr>
          <w:spacing w:val="-2"/>
          <w:sz w:val="28"/>
          <w:szCs w:val="28"/>
        </w:rPr>
        <w:t xml:space="preserve"> </w:t>
      </w:r>
      <w:r w:rsidRPr="00847F8F">
        <w:rPr>
          <w:sz w:val="28"/>
          <w:szCs w:val="28"/>
        </w:rPr>
        <w:t>допущенных</w:t>
      </w:r>
      <w:r w:rsidRPr="00847F8F">
        <w:rPr>
          <w:spacing w:val="-1"/>
          <w:sz w:val="28"/>
          <w:szCs w:val="28"/>
        </w:rPr>
        <w:t xml:space="preserve"> </w:t>
      </w:r>
      <w:r w:rsidRPr="00847F8F">
        <w:rPr>
          <w:sz w:val="28"/>
          <w:szCs w:val="28"/>
        </w:rPr>
        <w:t>при</w:t>
      </w:r>
      <w:r w:rsidRPr="00847F8F">
        <w:rPr>
          <w:spacing w:val="1"/>
          <w:sz w:val="28"/>
          <w:szCs w:val="28"/>
        </w:rPr>
        <w:t xml:space="preserve"> </w:t>
      </w:r>
      <w:r w:rsidRPr="00847F8F">
        <w:rPr>
          <w:sz w:val="28"/>
          <w:szCs w:val="28"/>
        </w:rPr>
        <w:t>устном</w:t>
      </w:r>
      <w:r w:rsidRPr="00847F8F">
        <w:rPr>
          <w:spacing w:val="-3"/>
          <w:sz w:val="28"/>
          <w:szCs w:val="28"/>
        </w:rPr>
        <w:t xml:space="preserve"> </w:t>
      </w:r>
      <w:r w:rsidRPr="00847F8F">
        <w:rPr>
          <w:sz w:val="28"/>
          <w:szCs w:val="28"/>
        </w:rPr>
        <w:t>ответе</w:t>
      </w:r>
      <w:r w:rsidRPr="00847F8F">
        <w:rPr>
          <w:spacing w:val="-2"/>
          <w:sz w:val="28"/>
          <w:szCs w:val="28"/>
        </w:rPr>
        <w:t xml:space="preserve"> </w:t>
      </w:r>
      <w:r w:rsidRPr="00847F8F">
        <w:rPr>
          <w:sz w:val="28"/>
          <w:szCs w:val="28"/>
        </w:rPr>
        <w:t>или</w:t>
      </w:r>
      <w:r w:rsidRPr="00847F8F">
        <w:rPr>
          <w:spacing w:val="-1"/>
          <w:sz w:val="28"/>
          <w:szCs w:val="28"/>
        </w:rPr>
        <w:t xml:space="preserve"> </w:t>
      </w:r>
      <w:r w:rsidRPr="00847F8F">
        <w:rPr>
          <w:sz w:val="28"/>
          <w:szCs w:val="28"/>
        </w:rPr>
        <w:t>письменной</w:t>
      </w:r>
      <w:r w:rsidRPr="00847F8F">
        <w:rPr>
          <w:spacing w:val="-2"/>
          <w:sz w:val="28"/>
          <w:szCs w:val="28"/>
        </w:rPr>
        <w:t xml:space="preserve"> </w:t>
      </w:r>
      <w:r w:rsidRPr="00847F8F">
        <w:rPr>
          <w:sz w:val="28"/>
          <w:szCs w:val="28"/>
        </w:rPr>
        <w:t>контрольной</w:t>
      </w:r>
      <w:r w:rsidRPr="00847F8F">
        <w:rPr>
          <w:spacing w:val="-2"/>
          <w:sz w:val="28"/>
          <w:szCs w:val="28"/>
        </w:rPr>
        <w:t xml:space="preserve"> </w:t>
      </w:r>
      <w:r w:rsidRPr="00847F8F">
        <w:rPr>
          <w:sz w:val="28"/>
          <w:szCs w:val="28"/>
        </w:rPr>
        <w:t>работе.</w:t>
      </w:r>
    </w:p>
    <w:p w:rsidR="00985A36" w:rsidRPr="00847F8F" w:rsidRDefault="00985A36" w:rsidP="00695FBB">
      <w:pPr>
        <w:pStyle w:val="a5"/>
        <w:tabs>
          <w:tab w:val="left" w:pos="1403"/>
        </w:tabs>
        <w:spacing w:before="0" w:line="276" w:lineRule="auto"/>
        <w:ind w:left="-142" w:right="415" w:firstLine="682"/>
        <w:rPr>
          <w:b/>
          <w:sz w:val="28"/>
          <w:szCs w:val="28"/>
          <w:lang w:eastAsia="ru-RU"/>
        </w:rPr>
      </w:pPr>
      <w:r w:rsidRPr="00847F8F">
        <w:rPr>
          <w:b/>
          <w:sz w:val="28"/>
          <w:szCs w:val="28"/>
          <w:lang w:eastAsia="ru-RU"/>
        </w:rPr>
        <w:t>Классификация ошибок при оценке знаний, умений и навыков учащихся.</w:t>
      </w:r>
    </w:p>
    <w:p w:rsidR="00985A36" w:rsidRPr="00847F8F" w:rsidRDefault="00985A36" w:rsidP="009A00E7">
      <w:pPr>
        <w:pStyle w:val="a5"/>
        <w:numPr>
          <w:ilvl w:val="0"/>
          <w:numId w:val="7"/>
        </w:numPr>
        <w:tabs>
          <w:tab w:val="left" w:pos="851"/>
        </w:tabs>
        <w:spacing w:before="0" w:line="276" w:lineRule="auto"/>
        <w:ind w:left="-142" w:right="416" w:hanging="284"/>
        <w:contextualSpacing/>
        <w:rPr>
          <w:sz w:val="28"/>
          <w:szCs w:val="28"/>
        </w:rPr>
      </w:pPr>
      <w:r w:rsidRPr="00847F8F">
        <w:rPr>
          <w:sz w:val="28"/>
          <w:szCs w:val="28"/>
        </w:rPr>
        <w:t>Ошибка</w:t>
      </w:r>
      <w:r w:rsidRPr="00847F8F">
        <w:rPr>
          <w:spacing w:val="1"/>
          <w:sz w:val="28"/>
          <w:szCs w:val="28"/>
        </w:rPr>
        <w:t xml:space="preserve"> </w:t>
      </w:r>
      <w:r w:rsidRPr="00847F8F">
        <w:rPr>
          <w:sz w:val="28"/>
          <w:szCs w:val="28"/>
        </w:rPr>
        <w:t>считается</w:t>
      </w:r>
      <w:r w:rsidRPr="00847F8F">
        <w:rPr>
          <w:spacing w:val="1"/>
          <w:sz w:val="28"/>
          <w:szCs w:val="28"/>
        </w:rPr>
        <w:t xml:space="preserve"> </w:t>
      </w:r>
      <w:r w:rsidRPr="00847F8F">
        <w:rPr>
          <w:b/>
          <w:i/>
          <w:sz w:val="28"/>
          <w:szCs w:val="28"/>
        </w:rPr>
        <w:t>грубой</w:t>
      </w:r>
      <w:r w:rsidRPr="00847F8F">
        <w:rPr>
          <w:b/>
          <w:sz w:val="28"/>
          <w:szCs w:val="28"/>
        </w:rPr>
        <w:t>,</w:t>
      </w:r>
      <w:r w:rsidRPr="00847F8F">
        <w:rPr>
          <w:spacing w:val="1"/>
          <w:sz w:val="28"/>
          <w:szCs w:val="28"/>
        </w:rPr>
        <w:t xml:space="preserve"> </w:t>
      </w:r>
      <w:r w:rsidRPr="00847F8F">
        <w:rPr>
          <w:sz w:val="28"/>
          <w:szCs w:val="28"/>
        </w:rPr>
        <w:t>если</w:t>
      </w:r>
      <w:r w:rsidRPr="00847F8F">
        <w:rPr>
          <w:spacing w:val="1"/>
          <w:sz w:val="28"/>
          <w:szCs w:val="28"/>
        </w:rPr>
        <w:t xml:space="preserve"> </w:t>
      </w:r>
      <w:r w:rsidRPr="00847F8F">
        <w:rPr>
          <w:sz w:val="28"/>
          <w:szCs w:val="28"/>
        </w:rPr>
        <w:t>она свидетельствует</w:t>
      </w:r>
      <w:r w:rsidRPr="00847F8F">
        <w:rPr>
          <w:spacing w:val="1"/>
          <w:sz w:val="28"/>
          <w:szCs w:val="28"/>
        </w:rPr>
        <w:t xml:space="preserve"> </w:t>
      </w:r>
      <w:r w:rsidRPr="00847F8F">
        <w:rPr>
          <w:sz w:val="28"/>
          <w:szCs w:val="28"/>
        </w:rPr>
        <w:t>о</w:t>
      </w:r>
      <w:r w:rsidRPr="00847F8F">
        <w:rPr>
          <w:spacing w:val="1"/>
          <w:sz w:val="28"/>
          <w:szCs w:val="28"/>
        </w:rPr>
        <w:t xml:space="preserve"> </w:t>
      </w:r>
      <w:r w:rsidRPr="00847F8F">
        <w:rPr>
          <w:sz w:val="28"/>
          <w:szCs w:val="28"/>
        </w:rPr>
        <w:t>том,</w:t>
      </w:r>
      <w:r w:rsidRPr="00847F8F">
        <w:rPr>
          <w:spacing w:val="1"/>
          <w:sz w:val="28"/>
          <w:szCs w:val="28"/>
        </w:rPr>
        <w:t xml:space="preserve"> </w:t>
      </w:r>
      <w:r w:rsidRPr="00847F8F">
        <w:rPr>
          <w:sz w:val="28"/>
          <w:szCs w:val="28"/>
        </w:rPr>
        <w:t>что</w:t>
      </w:r>
      <w:r w:rsidRPr="00847F8F">
        <w:rPr>
          <w:spacing w:val="1"/>
          <w:sz w:val="28"/>
          <w:szCs w:val="28"/>
        </w:rPr>
        <w:t xml:space="preserve"> </w:t>
      </w:r>
      <w:r w:rsidRPr="00847F8F">
        <w:rPr>
          <w:sz w:val="28"/>
          <w:szCs w:val="28"/>
        </w:rPr>
        <w:t>ученик</w:t>
      </w:r>
      <w:r w:rsidRPr="00847F8F">
        <w:rPr>
          <w:spacing w:val="1"/>
          <w:sz w:val="28"/>
          <w:szCs w:val="28"/>
        </w:rPr>
        <w:t xml:space="preserve"> </w:t>
      </w:r>
      <w:r w:rsidRPr="00847F8F">
        <w:rPr>
          <w:sz w:val="28"/>
          <w:szCs w:val="28"/>
        </w:rPr>
        <w:t>не</w:t>
      </w:r>
      <w:r w:rsidRPr="00847F8F">
        <w:rPr>
          <w:spacing w:val="1"/>
          <w:sz w:val="28"/>
          <w:szCs w:val="28"/>
        </w:rPr>
        <w:t xml:space="preserve"> </w:t>
      </w:r>
      <w:r w:rsidRPr="00847F8F">
        <w:rPr>
          <w:sz w:val="28"/>
          <w:szCs w:val="28"/>
        </w:rPr>
        <w:t>овладел</w:t>
      </w:r>
      <w:r w:rsidRPr="00847F8F">
        <w:rPr>
          <w:spacing w:val="-2"/>
          <w:sz w:val="28"/>
          <w:szCs w:val="28"/>
        </w:rPr>
        <w:t xml:space="preserve"> </w:t>
      </w:r>
      <w:r w:rsidRPr="00847F8F">
        <w:rPr>
          <w:sz w:val="28"/>
          <w:szCs w:val="28"/>
        </w:rPr>
        <w:t>основными знаниями,</w:t>
      </w:r>
      <w:r w:rsidRPr="00847F8F">
        <w:rPr>
          <w:spacing w:val="1"/>
          <w:sz w:val="28"/>
          <w:szCs w:val="28"/>
        </w:rPr>
        <w:t xml:space="preserve"> </w:t>
      </w:r>
      <w:r w:rsidRPr="00847F8F">
        <w:rPr>
          <w:sz w:val="28"/>
          <w:szCs w:val="28"/>
        </w:rPr>
        <w:t>умениями и</w:t>
      </w:r>
      <w:r w:rsidRPr="00847F8F">
        <w:rPr>
          <w:spacing w:val="-3"/>
          <w:sz w:val="28"/>
          <w:szCs w:val="28"/>
        </w:rPr>
        <w:t xml:space="preserve"> </w:t>
      </w:r>
      <w:r w:rsidRPr="00847F8F">
        <w:rPr>
          <w:sz w:val="28"/>
          <w:szCs w:val="28"/>
        </w:rPr>
        <w:t>их</w:t>
      </w:r>
      <w:r w:rsidRPr="00847F8F">
        <w:rPr>
          <w:spacing w:val="-1"/>
          <w:sz w:val="28"/>
          <w:szCs w:val="28"/>
        </w:rPr>
        <w:t xml:space="preserve"> </w:t>
      </w:r>
      <w:r w:rsidRPr="00847F8F">
        <w:rPr>
          <w:sz w:val="28"/>
          <w:szCs w:val="28"/>
        </w:rPr>
        <w:t>применением.</w:t>
      </w:r>
    </w:p>
    <w:p w:rsidR="00695FBB" w:rsidRPr="00695FBB" w:rsidRDefault="00985A36" w:rsidP="00695FBB">
      <w:pPr>
        <w:pStyle w:val="a5"/>
        <w:numPr>
          <w:ilvl w:val="0"/>
          <w:numId w:val="7"/>
        </w:numPr>
        <w:tabs>
          <w:tab w:val="left" w:pos="851"/>
        </w:tabs>
        <w:spacing w:before="0" w:line="276" w:lineRule="auto"/>
        <w:ind w:left="-142" w:right="417" w:hanging="142"/>
        <w:contextualSpacing/>
        <w:rPr>
          <w:sz w:val="28"/>
          <w:szCs w:val="28"/>
        </w:rPr>
      </w:pPr>
      <w:r w:rsidRPr="00695FBB">
        <w:rPr>
          <w:sz w:val="28"/>
          <w:szCs w:val="28"/>
        </w:rPr>
        <w:t>Ошибка</w:t>
      </w:r>
      <w:r w:rsidRPr="00695FBB">
        <w:rPr>
          <w:spacing w:val="1"/>
          <w:sz w:val="28"/>
          <w:szCs w:val="28"/>
        </w:rPr>
        <w:t xml:space="preserve"> </w:t>
      </w:r>
      <w:r w:rsidRPr="00695FBB">
        <w:rPr>
          <w:sz w:val="28"/>
          <w:szCs w:val="28"/>
        </w:rPr>
        <w:t>считается</w:t>
      </w:r>
      <w:r w:rsidRPr="00695FBB">
        <w:rPr>
          <w:spacing w:val="1"/>
          <w:sz w:val="28"/>
          <w:szCs w:val="28"/>
        </w:rPr>
        <w:t xml:space="preserve"> </w:t>
      </w:r>
      <w:r w:rsidRPr="00695FBB">
        <w:rPr>
          <w:b/>
          <w:i/>
          <w:spacing w:val="1"/>
          <w:sz w:val="28"/>
          <w:szCs w:val="28"/>
        </w:rPr>
        <w:t>не</w:t>
      </w:r>
      <w:r w:rsidRPr="00695FBB">
        <w:rPr>
          <w:b/>
          <w:i/>
          <w:sz w:val="28"/>
          <w:szCs w:val="28"/>
        </w:rPr>
        <w:t>грубой</w:t>
      </w:r>
      <w:r w:rsidRPr="00695FBB">
        <w:rPr>
          <w:sz w:val="28"/>
          <w:szCs w:val="28"/>
        </w:rPr>
        <w:t>,</w:t>
      </w:r>
      <w:r w:rsidRPr="00695FBB">
        <w:rPr>
          <w:spacing w:val="1"/>
          <w:sz w:val="28"/>
          <w:szCs w:val="28"/>
        </w:rPr>
        <w:t xml:space="preserve"> </w:t>
      </w:r>
      <w:r w:rsidRPr="00695FBB">
        <w:rPr>
          <w:sz w:val="28"/>
          <w:szCs w:val="28"/>
        </w:rPr>
        <w:t>если</w:t>
      </w:r>
      <w:r w:rsidRPr="00695FBB">
        <w:rPr>
          <w:spacing w:val="1"/>
          <w:sz w:val="28"/>
          <w:szCs w:val="28"/>
        </w:rPr>
        <w:t xml:space="preserve"> </w:t>
      </w:r>
      <w:r w:rsidRPr="00695FBB">
        <w:rPr>
          <w:sz w:val="28"/>
          <w:szCs w:val="28"/>
        </w:rPr>
        <w:t>она свидетельствует</w:t>
      </w:r>
      <w:r w:rsidRPr="00695FBB">
        <w:rPr>
          <w:spacing w:val="1"/>
          <w:sz w:val="28"/>
          <w:szCs w:val="28"/>
        </w:rPr>
        <w:t xml:space="preserve"> </w:t>
      </w:r>
      <w:r w:rsidRPr="00695FBB">
        <w:rPr>
          <w:sz w:val="28"/>
          <w:szCs w:val="28"/>
        </w:rPr>
        <w:t>о</w:t>
      </w:r>
      <w:r w:rsidRPr="00695FBB">
        <w:rPr>
          <w:spacing w:val="-6"/>
          <w:sz w:val="28"/>
          <w:szCs w:val="28"/>
        </w:rPr>
        <w:t xml:space="preserve"> </w:t>
      </w:r>
      <w:r w:rsidRPr="00695FBB">
        <w:rPr>
          <w:sz w:val="28"/>
          <w:szCs w:val="28"/>
        </w:rPr>
        <w:t>недостаточно</w:t>
      </w:r>
      <w:r w:rsidRPr="00695FBB">
        <w:rPr>
          <w:spacing w:val="-6"/>
          <w:sz w:val="28"/>
          <w:szCs w:val="28"/>
        </w:rPr>
        <w:t xml:space="preserve"> </w:t>
      </w:r>
      <w:r w:rsidRPr="00695FBB">
        <w:rPr>
          <w:sz w:val="28"/>
          <w:szCs w:val="28"/>
        </w:rPr>
        <w:t>полном</w:t>
      </w:r>
      <w:r w:rsidRPr="00695FBB">
        <w:rPr>
          <w:spacing w:val="-8"/>
          <w:sz w:val="28"/>
          <w:szCs w:val="28"/>
        </w:rPr>
        <w:t xml:space="preserve"> </w:t>
      </w:r>
      <w:r w:rsidRPr="00695FBB">
        <w:rPr>
          <w:sz w:val="28"/>
          <w:szCs w:val="28"/>
        </w:rPr>
        <w:t>или</w:t>
      </w:r>
      <w:r w:rsidRPr="00695FBB">
        <w:rPr>
          <w:spacing w:val="-57"/>
          <w:sz w:val="28"/>
          <w:szCs w:val="28"/>
        </w:rPr>
        <w:t xml:space="preserve"> </w:t>
      </w:r>
      <w:r w:rsidRPr="00695FBB">
        <w:rPr>
          <w:spacing w:val="-1"/>
          <w:sz w:val="28"/>
          <w:szCs w:val="28"/>
        </w:rPr>
        <w:t>недостаточно</w:t>
      </w:r>
      <w:r w:rsidRPr="00695FBB">
        <w:rPr>
          <w:spacing w:val="-13"/>
          <w:sz w:val="28"/>
          <w:szCs w:val="28"/>
        </w:rPr>
        <w:t xml:space="preserve"> </w:t>
      </w:r>
      <w:r w:rsidRPr="00695FBB">
        <w:rPr>
          <w:sz w:val="28"/>
          <w:szCs w:val="28"/>
        </w:rPr>
        <w:t>прочном</w:t>
      </w:r>
      <w:r w:rsidRPr="00695FBB">
        <w:rPr>
          <w:spacing w:val="-13"/>
          <w:sz w:val="28"/>
          <w:szCs w:val="28"/>
        </w:rPr>
        <w:t xml:space="preserve"> </w:t>
      </w:r>
      <w:r w:rsidRPr="00695FBB">
        <w:rPr>
          <w:sz w:val="28"/>
          <w:szCs w:val="28"/>
        </w:rPr>
        <w:t>усвоении</w:t>
      </w:r>
      <w:r w:rsidRPr="00695FBB">
        <w:rPr>
          <w:spacing w:val="-11"/>
          <w:sz w:val="28"/>
          <w:szCs w:val="28"/>
        </w:rPr>
        <w:t xml:space="preserve"> </w:t>
      </w:r>
      <w:r w:rsidRPr="00695FBB">
        <w:rPr>
          <w:sz w:val="28"/>
          <w:szCs w:val="28"/>
        </w:rPr>
        <w:t>основных</w:t>
      </w:r>
      <w:r w:rsidRPr="00695FBB">
        <w:rPr>
          <w:spacing w:val="-10"/>
          <w:sz w:val="28"/>
          <w:szCs w:val="28"/>
        </w:rPr>
        <w:t xml:space="preserve"> </w:t>
      </w:r>
      <w:r w:rsidRPr="00695FBB">
        <w:rPr>
          <w:sz w:val="28"/>
          <w:szCs w:val="28"/>
        </w:rPr>
        <w:t>знаний</w:t>
      </w:r>
      <w:r w:rsidRPr="00695FBB">
        <w:rPr>
          <w:spacing w:val="-14"/>
          <w:sz w:val="28"/>
          <w:szCs w:val="28"/>
        </w:rPr>
        <w:t xml:space="preserve"> </w:t>
      </w:r>
      <w:r w:rsidRPr="00695FBB">
        <w:rPr>
          <w:sz w:val="28"/>
          <w:szCs w:val="28"/>
        </w:rPr>
        <w:t>и</w:t>
      </w:r>
      <w:r w:rsidRPr="00695FBB">
        <w:rPr>
          <w:spacing w:val="-9"/>
          <w:sz w:val="28"/>
          <w:szCs w:val="28"/>
        </w:rPr>
        <w:t xml:space="preserve"> </w:t>
      </w:r>
      <w:r w:rsidRPr="00695FBB">
        <w:rPr>
          <w:sz w:val="28"/>
          <w:szCs w:val="28"/>
        </w:rPr>
        <w:t>умений</w:t>
      </w:r>
      <w:r w:rsidRPr="00695FBB">
        <w:rPr>
          <w:spacing w:val="-11"/>
          <w:sz w:val="28"/>
          <w:szCs w:val="28"/>
        </w:rPr>
        <w:t xml:space="preserve"> </w:t>
      </w:r>
      <w:r w:rsidRPr="00695FBB">
        <w:rPr>
          <w:sz w:val="28"/>
          <w:szCs w:val="28"/>
        </w:rPr>
        <w:t>или</w:t>
      </w:r>
      <w:r w:rsidRPr="00695FBB">
        <w:rPr>
          <w:spacing w:val="-12"/>
          <w:sz w:val="28"/>
          <w:szCs w:val="28"/>
        </w:rPr>
        <w:t xml:space="preserve"> </w:t>
      </w:r>
      <w:r w:rsidRPr="00695FBB">
        <w:rPr>
          <w:sz w:val="28"/>
          <w:szCs w:val="28"/>
        </w:rPr>
        <w:t>об</w:t>
      </w:r>
      <w:r w:rsidRPr="00695FBB">
        <w:rPr>
          <w:spacing w:val="-12"/>
          <w:sz w:val="28"/>
          <w:szCs w:val="28"/>
        </w:rPr>
        <w:t xml:space="preserve"> </w:t>
      </w:r>
      <w:r w:rsidRPr="00695FBB">
        <w:rPr>
          <w:sz w:val="28"/>
          <w:szCs w:val="28"/>
        </w:rPr>
        <w:t>отсутствии</w:t>
      </w:r>
      <w:r w:rsidRPr="00695FBB">
        <w:rPr>
          <w:spacing w:val="-11"/>
          <w:sz w:val="28"/>
          <w:szCs w:val="28"/>
        </w:rPr>
        <w:t xml:space="preserve"> </w:t>
      </w:r>
      <w:r w:rsidRPr="00695FBB">
        <w:rPr>
          <w:sz w:val="28"/>
          <w:szCs w:val="28"/>
        </w:rPr>
        <w:t>знаний,</w:t>
      </w:r>
      <w:r w:rsidRPr="00695FBB">
        <w:rPr>
          <w:spacing w:val="-57"/>
          <w:sz w:val="28"/>
          <w:szCs w:val="28"/>
        </w:rPr>
        <w:t xml:space="preserve">              </w:t>
      </w:r>
      <w:r w:rsidRPr="00695FBB">
        <w:rPr>
          <w:sz w:val="28"/>
          <w:szCs w:val="28"/>
        </w:rPr>
        <w:t>не считающихся в соответствии с программой основными,</w:t>
      </w:r>
      <w:r w:rsidRPr="00695FBB">
        <w:rPr>
          <w:spacing w:val="1"/>
          <w:sz w:val="28"/>
          <w:szCs w:val="28"/>
        </w:rPr>
        <w:t xml:space="preserve"> </w:t>
      </w:r>
      <w:r w:rsidRPr="00695FBB">
        <w:rPr>
          <w:sz w:val="28"/>
          <w:szCs w:val="28"/>
        </w:rPr>
        <w:t>объясняющиеся</w:t>
      </w:r>
      <w:r w:rsidRPr="00695FBB">
        <w:rPr>
          <w:spacing w:val="1"/>
          <w:sz w:val="28"/>
          <w:szCs w:val="28"/>
        </w:rPr>
        <w:t xml:space="preserve"> </w:t>
      </w:r>
      <w:r w:rsidRPr="00695FBB">
        <w:rPr>
          <w:sz w:val="28"/>
          <w:szCs w:val="28"/>
        </w:rPr>
        <w:t>рассеянностью</w:t>
      </w:r>
      <w:r w:rsidRPr="00695FBB">
        <w:rPr>
          <w:spacing w:val="1"/>
          <w:sz w:val="28"/>
          <w:szCs w:val="28"/>
        </w:rPr>
        <w:t xml:space="preserve"> </w:t>
      </w:r>
      <w:r w:rsidRPr="00695FBB">
        <w:rPr>
          <w:sz w:val="28"/>
          <w:szCs w:val="28"/>
        </w:rPr>
        <w:t>или</w:t>
      </w:r>
      <w:r w:rsidRPr="00695FBB">
        <w:rPr>
          <w:spacing w:val="1"/>
          <w:sz w:val="28"/>
          <w:szCs w:val="28"/>
        </w:rPr>
        <w:t xml:space="preserve"> </w:t>
      </w:r>
      <w:r w:rsidRPr="00695FBB">
        <w:rPr>
          <w:sz w:val="28"/>
          <w:szCs w:val="28"/>
        </w:rPr>
        <w:t>недосмотром,</w:t>
      </w:r>
      <w:r w:rsidRPr="00695FBB">
        <w:rPr>
          <w:spacing w:val="1"/>
          <w:sz w:val="28"/>
          <w:szCs w:val="28"/>
        </w:rPr>
        <w:t xml:space="preserve"> </w:t>
      </w:r>
      <w:r w:rsidRPr="00695FBB">
        <w:rPr>
          <w:sz w:val="28"/>
          <w:szCs w:val="28"/>
        </w:rPr>
        <w:t>но</w:t>
      </w:r>
      <w:r w:rsidRPr="00695FBB">
        <w:rPr>
          <w:spacing w:val="1"/>
          <w:sz w:val="28"/>
          <w:szCs w:val="28"/>
        </w:rPr>
        <w:t xml:space="preserve"> </w:t>
      </w:r>
      <w:r w:rsidRPr="00695FBB">
        <w:rPr>
          <w:sz w:val="28"/>
          <w:szCs w:val="28"/>
        </w:rPr>
        <w:t>которые</w:t>
      </w:r>
      <w:r w:rsidRPr="00695FBB">
        <w:rPr>
          <w:spacing w:val="1"/>
          <w:sz w:val="28"/>
          <w:szCs w:val="28"/>
        </w:rPr>
        <w:t xml:space="preserve"> </w:t>
      </w:r>
      <w:r w:rsidRPr="00695FBB">
        <w:rPr>
          <w:sz w:val="28"/>
          <w:szCs w:val="28"/>
        </w:rPr>
        <w:t>не</w:t>
      </w:r>
      <w:r w:rsidRPr="00695FBB">
        <w:rPr>
          <w:spacing w:val="1"/>
          <w:sz w:val="28"/>
          <w:szCs w:val="28"/>
        </w:rPr>
        <w:t xml:space="preserve"> </w:t>
      </w:r>
      <w:r w:rsidRPr="00695FBB">
        <w:rPr>
          <w:sz w:val="28"/>
          <w:szCs w:val="28"/>
        </w:rPr>
        <w:t>привели</w:t>
      </w:r>
      <w:r w:rsidRPr="00695FBB">
        <w:rPr>
          <w:spacing w:val="1"/>
          <w:sz w:val="28"/>
          <w:szCs w:val="28"/>
        </w:rPr>
        <w:t xml:space="preserve"> </w:t>
      </w:r>
      <w:r w:rsidRPr="00695FBB">
        <w:rPr>
          <w:sz w:val="28"/>
          <w:szCs w:val="28"/>
        </w:rPr>
        <w:t>к</w:t>
      </w:r>
      <w:r w:rsidRPr="00695FBB">
        <w:rPr>
          <w:spacing w:val="1"/>
          <w:sz w:val="28"/>
          <w:szCs w:val="28"/>
        </w:rPr>
        <w:t xml:space="preserve"> </w:t>
      </w:r>
      <w:r w:rsidRPr="00695FBB">
        <w:rPr>
          <w:sz w:val="28"/>
          <w:szCs w:val="28"/>
        </w:rPr>
        <w:t>искажению</w:t>
      </w:r>
      <w:r w:rsidRPr="00695FBB">
        <w:rPr>
          <w:spacing w:val="1"/>
          <w:sz w:val="28"/>
          <w:szCs w:val="28"/>
        </w:rPr>
        <w:t xml:space="preserve"> </w:t>
      </w:r>
      <w:r w:rsidRPr="00695FBB">
        <w:rPr>
          <w:sz w:val="28"/>
          <w:szCs w:val="28"/>
        </w:rPr>
        <w:t>смысла</w:t>
      </w:r>
      <w:r w:rsidRPr="00695FBB">
        <w:rPr>
          <w:spacing w:val="1"/>
          <w:sz w:val="28"/>
          <w:szCs w:val="28"/>
        </w:rPr>
        <w:t xml:space="preserve"> </w:t>
      </w:r>
      <w:r w:rsidRPr="00695FBB">
        <w:rPr>
          <w:sz w:val="28"/>
          <w:szCs w:val="28"/>
        </w:rPr>
        <w:t>полученного</w:t>
      </w:r>
      <w:r w:rsidRPr="00695FBB">
        <w:rPr>
          <w:spacing w:val="1"/>
          <w:sz w:val="28"/>
          <w:szCs w:val="28"/>
        </w:rPr>
        <w:t xml:space="preserve"> </w:t>
      </w:r>
      <w:r w:rsidRPr="00695FBB">
        <w:rPr>
          <w:sz w:val="28"/>
          <w:szCs w:val="28"/>
        </w:rPr>
        <w:t>учеником</w:t>
      </w:r>
      <w:r w:rsidRPr="00695FBB">
        <w:rPr>
          <w:spacing w:val="1"/>
          <w:sz w:val="28"/>
          <w:szCs w:val="28"/>
        </w:rPr>
        <w:t xml:space="preserve"> </w:t>
      </w:r>
      <w:r w:rsidRPr="00695FBB">
        <w:rPr>
          <w:sz w:val="28"/>
          <w:szCs w:val="28"/>
        </w:rPr>
        <w:t>задания</w:t>
      </w:r>
      <w:r w:rsidRPr="00695FBB">
        <w:rPr>
          <w:spacing w:val="1"/>
          <w:sz w:val="28"/>
          <w:szCs w:val="28"/>
        </w:rPr>
        <w:t xml:space="preserve"> </w:t>
      </w:r>
      <w:r w:rsidRPr="00695FBB">
        <w:rPr>
          <w:sz w:val="28"/>
          <w:szCs w:val="28"/>
        </w:rPr>
        <w:t>или</w:t>
      </w:r>
      <w:r w:rsidRPr="00695FBB">
        <w:rPr>
          <w:spacing w:val="1"/>
          <w:sz w:val="28"/>
          <w:szCs w:val="28"/>
        </w:rPr>
        <w:t xml:space="preserve"> </w:t>
      </w:r>
      <w:r w:rsidRPr="00695FBB">
        <w:rPr>
          <w:sz w:val="28"/>
          <w:szCs w:val="28"/>
        </w:rPr>
        <w:t>способа</w:t>
      </w:r>
      <w:r w:rsidRPr="00695FBB">
        <w:rPr>
          <w:spacing w:val="1"/>
          <w:sz w:val="28"/>
          <w:szCs w:val="28"/>
        </w:rPr>
        <w:t xml:space="preserve"> </w:t>
      </w:r>
      <w:r w:rsidRPr="00695FBB">
        <w:rPr>
          <w:sz w:val="28"/>
          <w:szCs w:val="28"/>
        </w:rPr>
        <w:t>его</w:t>
      </w:r>
      <w:r w:rsidRPr="00695FBB">
        <w:rPr>
          <w:spacing w:val="1"/>
          <w:sz w:val="28"/>
          <w:szCs w:val="28"/>
        </w:rPr>
        <w:t xml:space="preserve"> </w:t>
      </w:r>
      <w:r w:rsidRPr="00695FBB">
        <w:rPr>
          <w:spacing w:val="-1"/>
          <w:sz w:val="28"/>
          <w:szCs w:val="28"/>
        </w:rPr>
        <w:lastRenderedPageBreak/>
        <w:t>выполнения.</w:t>
      </w:r>
      <w:r w:rsidRPr="00695FBB">
        <w:rPr>
          <w:spacing w:val="-14"/>
          <w:sz w:val="28"/>
          <w:szCs w:val="28"/>
        </w:rPr>
        <w:t xml:space="preserve"> </w:t>
      </w:r>
    </w:p>
    <w:p w:rsidR="00695FBB" w:rsidRPr="00695FBB" w:rsidRDefault="00695FBB" w:rsidP="00695FBB">
      <w:pPr>
        <w:pStyle w:val="a5"/>
        <w:tabs>
          <w:tab w:val="left" w:pos="851"/>
        </w:tabs>
        <w:spacing w:before="0" w:line="276" w:lineRule="auto"/>
        <w:ind w:left="-142" w:right="417" w:firstLine="0"/>
        <w:contextualSpacing/>
        <w:rPr>
          <w:sz w:val="28"/>
          <w:szCs w:val="28"/>
        </w:rPr>
      </w:pPr>
      <w:r>
        <w:rPr>
          <w:spacing w:val="-14"/>
          <w:sz w:val="28"/>
          <w:szCs w:val="28"/>
        </w:rPr>
        <w:tab/>
      </w:r>
      <w:r w:rsidR="00985A36" w:rsidRPr="00695FBB">
        <w:rPr>
          <w:sz w:val="28"/>
          <w:szCs w:val="28"/>
        </w:rPr>
        <w:t xml:space="preserve">К </w:t>
      </w:r>
      <w:r w:rsidR="00985A36" w:rsidRPr="00695FBB">
        <w:rPr>
          <w:b/>
          <w:i/>
          <w:sz w:val="28"/>
          <w:szCs w:val="28"/>
        </w:rPr>
        <w:t>недочётам</w:t>
      </w:r>
      <w:r w:rsidR="00985A36" w:rsidRPr="00695FBB">
        <w:rPr>
          <w:i/>
          <w:sz w:val="28"/>
          <w:szCs w:val="28"/>
        </w:rPr>
        <w:t xml:space="preserve"> </w:t>
      </w:r>
      <w:r w:rsidR="00985A36" w:rsidRPr="00695FBB">
        <w:rPr>
          <w:sz w:val="28"/>
          <w:szCs w:val="28"/>
        </w:rPr>
        <w:t>относятся погрешности в устной и письменной речи, не</w:t>
      </w:r>
      <w:r w:rsidR="00985A36" w:rsidRPr="00695FBB">
        <w:rPr>
          <w:spacing w:val="1"/>
          <w:sz w:val="28"/>
          <w:szCs w:val="28"/>
        </w:rPr>
        <w:t xml:space="preserve"> </w:t>
      </w:r>
      <w:r w:rsidR="00985A36" w:rsidRPr="00695FBB">
        <w:rPr>
          <w:sz w:val="28"/>
          <w:szCs w:val="28"/>
        </w:rPr>
        <w:t>искажающие</w:t>
      </w:r>
      <w:r w:rsidR="00985A36" w:rsidRPr="00695FBB">
        <w:rPr>
          <w:spacing w:val="-2"/>
          <w:sz w:val="28"/>
          <w:szCs w:val="28"/>
        </w:rPr>
        <w:t xml:space="preserve"> </w:t>
      </w:r>
      <w:r w:rsidR="00985A36" w:rsidRPr="00695FBB">
        <w:rPr>
          <w:sz w:val="28"/>
          <w:szCs w:val="28"/>
        </w:rPr>
        <w:t>смысла</w:t>
      </w:r>
      <w:r w:rsidR="00985A36" w:rsidRPr="00695FBB">
        <w:rPr>
          <w:spacing w:val="-1"/>
          <w:sz w:val="28"/>
          <w:szCs w:val="28"/>
        </w:rPr>
        <w:t xml:space="preserve"> </w:t>
      </w:r>
      <w:r w:rsidR="00985A36" w:rsidRPr="00695FBB">
        <w:rPr>
          <w:sz w:val="28"/>
          <w:szCs w:val="28"/>
        </w:rPr>
        <w:t>ответа или решения, случайные</w:t>
      </w:r>
      <w:r w:rsidR="00985A36" w:rsidRPr="00695FBB">
        <w:rPr>
          <w:spacing w:val="-2"/>
          <w:sz w:val="28"/>
          <w:szCs w:val="28"/>
        </w:rPr>
        <w:t xml:space="preserve"> </w:t>
      </w:r>
      <w:r w:rsidR="00985A36" w:rsidRPr="00695FBB">
        <w:rPr>
          <w:sz w:val="28"/>
          <w:szCs w:val="28"/>
        </w:rPr>
        <w:t>описки</w:t>
      </w:r>
      <w:r w:rsidR="00985A36" w:rsidRPr="00695FBB">
        <w:rPr>
          <w:spacing w:val="-3"/>
          <w:sz w:val="28"/>
          <w:szCs w:val="28"/>
        </w:rPr>
        <w:t xml:space="preserve"> </w:t>
      </w:r>
      <w:r w:rsidR="00985A36" w:rsidRPr="00695FBB">
        <w:rPr>
          <w:sz w:val="28"/>
          <w:szCs w:val="28"/>
        </w:rPr>
        <w:t>и т.</w:t>
      </w:r>
      <w:r w:rsidR="00985A36" w:rsidRPr="00695FBB">
        <w:rPr>
          <w:spacing w:val="-2"/>
          <w:sz w:val="28"/>
          <w:szCs w:val="28"/>
        </w:rPr>
        <w:t xml:space="preserve"> </w:t>
      </w:r>
      <w:r w:rsidR="00985A36" w:rsidRPr="00695FBB">
        <w:rPr>
          <w:sz w:val="28"/>
          <w:szCs w:val="28"/>
        </w:rPr>
        <w:t>п.</w:t>
      </w:r>
      <w:r w:rsidR="00985A36" w:rsidRPr="00695FBB">
        <w:rPr>
          <w:spacing w:val="-1"/>
          <w:sz w:val="28"/>
          <w:szCs w:val="28"/>
        </w:rPr>
        <w:t xml:space="preserve"> </w:t>
      </w:r>
    </w:p>
    <w:p w:rsidR="00985A36" w:rsidRPr="00695FBB" w:rsidRDefault="00695FBB" w:rsidP="00695FBB">
      <w:pPr>
        <w:pStyle w:val="a5"/>
        <w:tabs>
          <w:tab w:val="left" w:pos="851"/>
        </w:tabs>
        <w:spacing w:before="0" w:line="276" w:lineRule="auto"/>
        <w:ind w:left="-142" w:right="417" w:firstLine="0"/>
        <w:contextualSpacing/>
        <w:rPr>
          <w:sz w:val="28"/>
          <w:szCs w:val="28"/>
        </w:rPr>
      </w:pPr>
      <w:r>
        <w:rPr>
          <w:b/>
          <w:i/>
          <w:spacing w:val="-2"/>
          <w:sz w:val="28"/>
          <w:szCs w:val="28"/>
        </w:rPr>
        <w:tab/>
      </w:r>
      <w:r w:rsidR="00985A36" w:rsidRPr="00695FBB">
        <w:rPr>
          <w:b/>
          <w:i/>
          <w:spacing w:val="-2"/>
          <w:sz w:val="28"/>
          <w:szCs w:val="28"/>
        </w:rPr>
        <w:t xml:space="preserve">К грубым </w:t>
      </w:r>
      <w:r w:rsidR="00985A36" w:rsidRPr="00695FBB">
        <w:rPr>
          <w:b/>
          <w:i/>
          <w:sz w:val="28"/>
          <w:szCs w:val="28"/>
        </w:rPr>
        <w:t>ошибкам</w:t>
      </w:r>
      <w:r w:rsidR="00985A36" w:rsidRPr="00695FBB">
        <w:rPr>
          <w:i/>
          <w:sz w:val="28"/>
          <w:szCs w:val="28"/>
        </w:rPr>
        <w:t xml:space="preserve"> </w:t>
      </w:r>
      <w:r w:rsidR="00985A36" w:rsidRPr="00695FBB">
        <w:rPr>
          <w:sz w:val="28"/>
          <w:szCs w:val="28"/>
        </w:rPr>
        <w:t>следует отнести:</w:t>
      </w:r>
    </w:p>
    <w:p w:rsidR="00985A36" w:rsidRPr="00847F8F" w:rsidRDefault="00985A36" w:rsidP="009A00E7">
      <w:pPr>
        <w:pStyle w:val="a5"/>
        <w:numPr>
          <w:ilvl w:val="3"/>
          <w:numId w:val="8"/>
        </w:numPr>
        <w:spacing w:before="0" w:line="276" w:lineRule="auto"/>
        <w:ind w:left="-142" w:hanging="284"/>
        <w:rPr>
          <w:sz w:val="28"/>
          <w:szCs w:val="28"/>
        </w:rPr>
      </w:pPr>
      <w:r w:rsidRPr="00847F8F">
        <w:rPr>
          <w:sz w:val="28"/>
          <w:szCs w:val="28"/>
        </w:rPr>
        <w:t>неправильный</w:t>
      </w:r>
      <w:r w:rsidRPr="00847F8F">
        <w:rPr>
          <w:spacing w:val="-3"/>
          <w:sz w:val="28"/>
          <w:szCs w:val="28"/>
        </w:rPr>
        <w:t xml:space="preserve"> </w:t>
      </w:r>
      <w:r w:rsidRPr="00847F8F">
        <w:rPr>
          <w:sz w:val="28"/>
          <w:szCs w:val="28"/>
        </w:rPr>
        <w:t>выбор</w:t>
      </w:r>
      <w:r w:rsidRPr="00847F8F">
        <w:rPr>
          <w:spacing w:val="-6"/>
          <w:sz w:val="28"/>
          <w:szCs w:val="28"/>
        </w:rPr>
        <w:t xml:space="preserve"> </w:t>
      </w:r>
      <w:r w:rsidRPr="00847F8F">
        <w:rPr>
          <w:sz w:val="28"/>
          <w:szCs w:val="28"/>
        </w:rPr>
        <w:t>порядка</w:t>
      </w:r>
      <w:r w:rsidRPr="00847F8F">
        <w:rPr>
          <w:spacing w:val="-4"/>
          <w:sz w:val="28"/>
          <w:szCs w:val="28"/>
        </w:rPr>
        <w:t xml:space="preserve"> </w:t>
      </w:r>
      <w:r w:rsidRPr="00847F8F">
        <w:rPr>
          <w:sz w:val="28"/>
          <w:szCs w:val="28"/>
        </w:rPr>
        <w:t>выполнения</w:t>
      </w:r>
      <w:r w:rsidRPr="00847F8F">
        <w:rPr>
          <w:spacing w:val="-3"/>
          <w:sz w:val="28"/>
          <w:szCs w:val="28"/>
        </w:rPr>
        <w:t xml:space="preserve"> </w:t>
      </w:r>
      <w:r w:rsidRPr="00847F8F">
        <w:rPr>
          <w:sz w:val="28"/>
          <w:szCs w:val="28"/>
        </w:rPr>
        <w:t>действий</w:t>
      </w:r>
      <w:r w:rsidRPr="00847F8F">
        <w:rPr>
          <w:spacing w:val="-3"/>
          <w:sz w:val="28"/>
          <w:szCs w:val="28"/>
        </w:rPr>
        <w:t xml:space="preserve"> </w:t>
      </w:r>
      <w:r w:rsidRPr="00847F8F">
        <w:rPr>
          <w:sz w:val="28"/>
          <w:szCs w:val="28"/>
        </w:rPr>
        <w:t>в</w:t>
      </w:r>
      <w:r w:rsidRPr="00847F8F">
        <w:rPr>
          <w:spacing w:val="-4"/>
          <w:sz w:val="28"/>
          <w:szCs w:val="28"/>
        </w:rPr>
        <w:t xml:space="preserve"> </w:t>
      </w:r>
      <w:r w:rsidRPr="00847F8F">
        <w:rPr>
          <w:sz w:val="28"/>
          <w:szCs w:val="28"/>
        </w:rPr>
        <w:t>выражении;</w:t>
      </w:r>
    </w:p>
    <w:p w:rsidR="00985A36" w:rsidRPr="00847F8F" w:rsidRDefault="00985A36" w:rsidP="009A00E7">
      <w:pPr>
        <w:pStyle w:val="a5"/>
        <w:numPr>
          <w:ilvl w:val="3"/>
          <w:numId w:val="8"/>
        </w:numPr>
        <w:tabs>
          <w:tab w:val="left" w:pos="1843"/>
        </w:tabs>
        <w:spacing w:before="0" w:line="276" w:lineRule="auto"/>
        <w:ind w:left="-142"/>
        <w:rPr>
          <w:sz w:val="28"/>
          <w:szCs w:val="28"/>
        </w:rPr>
      </w:pPr>
      <w:r w:rsidRPr="00847F8F">
        <w:rPr>
          <w:sz w:val="28"/>
          <w:szCs w:val="28"/>
        </w:rPr>
        <w:t>пропуск</w:t>
      </w:r>
      <w:r w:rsidRPr="00847F8F">
        <w:rPr>
          <w:spacing w:val="-3"/>
          <w:sz w:val="28"/>
          <w:szCs w:val="28"/>
        </w:rPr>
        <w:t xml:space="preserve"> </w:t>
      </w:r>
      <w:r w:rsidRPr="00847F8F">
        <w:rPr>
          <w:sz w:val="28"/>
          <w:szCs w:val="28"/>
        </w:rPr>
        <w:t>нуля</w:t>
      </w:r>
      <w:r w:rsidRPr="00847F8F">
        <w:rPr>
          <w:spacing w:val="-3"/>
          <w:sz w:val="28"/>
          <w:szCs w:val="28"/>
        </w:rPr>
        <w:t xml:space="preserve"> </w:t>
      </w:r>
      <w:r w:rsidRPr="00847F8F">
        <w:rPr>
          <w:sz w:val="28"/>
          <w:szCs w:val="28"/>
        </w:rPr>
        <w:t>в</w:t>
      </w:r>
      <w:r w:rsidRPr="00847F8F">
        <w:rPr>
          <w:spacing w:val="-4"/>
          <w:sz w:val="28"/>
          <w:szCs w:val="28"/>
        </w:rPr>
        <w:t xml:space="preserve"> </w:t>
      </w:r>
      <w:r w:rsidRPr="00847F8F">
        <w:rPr>
          <w:sz w:val="28"/>
          <w:szCs w:val="28"/>
        </w:rPr>
        <w:t>частном</w:t>
      </w:r>
      <w:r w:rsidRPr="00847F8F">
        <w:rPr>
          <w:spacing w:val="-3"/>
          <w:sz w:val="28"/>
          <w:szCs w:val="28"/>
        </w:rPr>
        <w:t xml:space="preserve"> </w:t>
      </w:r>
      <w:r w:rsidRPr="00847F8F">
        <w:rPr>
          <w:sz w:val="28"/>
          <w:szCs w:val="28"/>
        </w:rPr>
        <w:t>при</w:t>
      </w:r>
      <w:r w:rsidRPr="00847F8F">
        <w:rPr>
          <w:spacing w:val="-3"/>
          <w:sz w:val="28"/>
          <w:szCs w:val="28"/>
        </w:rPr>
        <w:t xml:space="preserve"> </w:t>
      </w:r>
      <w:r w:rsidRPr="00847F8F">
        <w:rPr>
          <w:sz w:val="28"/>
          <w:szCs w:val="28"/>
        </w:rPr>
        <w:t>делении</w:t>
      </w:r>
      <w:r w:rsidRPr="00847F8F">
        <w:rPr>
          <w:spacing w:val="2"/>
          <w:sz w:val="28"/>
          <w:szCs w:val="28"/>
        </w:rPr>
        <w:t xml:space="preserve"> </w:t>
      </w:r>
      <w:r w:rsidRPr="00847F8F">
        <w:rPr>
          <w:sz w:val="28"/>
          <w:szCs w:val="28"/>
        </w:rPr>
        <w:t>натуральных</w:t>
      </w:r>
      <w:r w:rsidRPr="00847F8F">
        <w:rPr>
          <w:spacing w:val="-1"/>
          <w:sz w:val="28"/>
          <w:szCs w:val="28"/>
        </w:rPr>
        <w:t xml:space="preserve"> </w:t>
      </w:r>
      <w:r w:rsidRPr="00847F8F">
        <w:rPr>
          <w:sz w:val="28"/>
          <w:szCs w:val="28"/>
        </w:rPr>
        <w:t>чисел</w:t>
      </w:r>
      <w:r w:rsidRPr="00847F8F">
        <w:rPr>
          <w:spacing w:val="-3"/>
          <w:sz w:val="28"/>
          <w:szCs w:val="28"/>
        </w:rPr>
        <w:t xml:space="preserve"> </w:t>
      </w:r>
      <w:r w:rsidRPr="00847F8F">
        <w:rPr>
          <w:sz w:val="28"/>
          <w:szCs w:val="28"/>
        </w:rPr>
        <w:t>или</w:t>
      </w:r>
      <w:r w:rsidRPr="00847F8F">
        <w:rPr>
          <w:spacing w:val="-2"/>
          <w:sz w:val="28"/>
          <w:szCs w:val="28"/>
        </w:rPr>
        <w:t xml:space="preserve"> </w:t>
      </w:r>
      <w:r w:rsidRPr="00847F8F">
        <w:rPr>
          <w:sz w:val="28"/>
          <w:szCs w:val="28"/>
        </w:rPr>
        <w:t>десятичных</w:t>
      </w:r>
      <w:r w:rsidRPr="00847F8F">
        <w:rPr>
          <w:spacing w:val="-1"/>
          <w:sz w:val="28"/>
          <w:szCs w:val="28"/>
        </w:rPr>
        <w:t xml:space="preserve"> </w:t>
      </w:r>
      <w:r w:rsidRPr="00847F8F">
        <w:rPr>
          <w:sz w:val="28"/>
          <w:szCs w:val="28"/>
        </w:rPr>
        <w:t>дробей;</w:t>
      </w:r>
    </w:p>
    <w:p w:rsidR="00985A36" w:rsidRPr="00847F8F" w:rsidRDefault="00985A36" w:rsidP="009A00E7">
      <w:pPr>
        <w:pStyle w:val="a5"/>
        <w:numPr>
          <w:ilvl w:val="3"/>
          <w:numId w:val="8"/>
        </w:numPr>
        <w:tabs>
          <w:tab w:val="left" w:pos="1843"/>
        </w:tabs>
        <w:spacing w:before="0" w:line="276" w:lineRule="auto"/>
        <w:ind w:left="-142" w:right="419"/>
        <w:rPr>
          <w:sz w:val="28"/>
          <w:szCs w:val="28"/>
        </w:rPr>
      </w:pPr>
      <w:r w:rsidRPr="00847F8F">
        <w:rPr>
          <w:sz w:val="28"/>
          <w:szCs w:val="28"/>
        </w:rPr>
        <w:t>неправильный</w:t>
      </w:r>
      <w:r w:rsidRPr="00847F8F">
        <w:rPr>
          <w:spacing w:val="1"/>
          <w:sz w:val="28"/>
          <w:szCs w:val="28"/>
        </w:rPr>
        <w:t xml:space="preserve"> </w:t>
      </w:r>
      <w:r w:rsidRPr="00847F8F">
        <w:rPr>
          <w:sz w:val="28"/>
          <w:szCs w:val="28"/>
        </w:rPr>
        <w:t>выбор</w:t>
      </w:r>
      <w:r w:rsidRPr="00847F8F">
        <w:rPr>
          <w:spacing w:val="1"/>
          <w:sz w:val="28"/>
          <w:szCs w:val="28"/>
        </w:rPr>
        <w:t xml:space="preserve"> </w:t>
      </w:r>
      <w:r w:rsidRPr="00847F8F">
        <w:rPr>
          <w:sz w:val="28"/>
          <w:szCs w:val="28"/>
        </w:rPr>
        <w:t>знака</w:t>
      </w:r>
      <w:r w:rsidRPr="00847F8F">
        <w:rPr>
          <w:spacing w:val="1"/>
          <w:sz w:val="28"/>
          <w:szCs w:val="28"/>
        </w:rPr>
        <w:t xml:space="preserve"> </w:t>
      </w:r>
      <w:r w:rsidRPr="00847F8F">
        <w:rPr>
          <w:sz w:val="28"/>
          <w:szCs w:val="28"/>
        </w:rPr>
        <w:t>в</w:t>
      </w:r>
      <w:r w:rsidRPr="00847F8F">
        <w:rPr>
          <w:spacing w:val="1"/>
          <w:sz w:val="28"/>
          <w:szCs w:val="28"/>
        </w:rPr>
        <w:t xml:space="preserve"> </w:t>
      </w:r>
      <w:r w:rsidRPr="00847F8F">
        <w:rPr>
          <w:sz w:val="28"/>
          <w:szCs w:val="28"/>
        </w:rPr>
        <w:t>результате</w:t>
      </w:r>
      <w:r w:rsidRPr="00847F8F">
        <w:rPr>
          <w:spacing w:val="1"/>
          <w:sz w:val="28"/>
          <w:szCs w:val="28"/>
        </w:rPr>
        <w:t xml:space="preserve"> </w:t>
      </w:r>
      <w:r w:rsidRPr="00847F8F">
        <w:rPr>
          <w:sz w:val="28"/>
          <w:szCs w:val="28"/>
        </w:rPr>
        <w:t>выполнения</w:t>
      </w:r>
      <w:r w:rsidRPr="00847F8F">
        <w:rPr>
          <w:spacing w:val="1"/>
          <w:sz w:val="28"/>
          <w:szCs w:val="28"/>
        </w:rPr>
        <w:t xml:space="preserve"> </w:t>
      </w:r>
      <w:r w:rsidRPr="00847F8F">
        <w:rPr>
          <w:sz w:val="28"/>
          <w:szCs w:val="28"/>
        </w:rPr>
        <w:t>действий</w:t>
      </w:r>
      <w:r w:rsidRPr="00847F8F">
        <w:rPr>
          <w:spacing w:val="1"/>
          <w:sz w:val="28"/>
          <w:szCs w:val="28"/>
        </w:rPr>
        <w:t xml:space="preserve"> </w:t>
      </w:r>
      <w:r w:rsidRPr="00847F8F">
        <w:rPr>
          <w:sz w:val="28"/>
          <w:szCs w:val="28"/>
        </w:rPr>
        <w:t>над</w:t>
      </w:r>
      <w:r w:rsidRPr="00847F8F">
        <w:rPr>
          <w:spacing w:val="1"/>
          <w:sz w:val="28"/>
          <w:szCs w:val="28"/>
        </w:rPr>
        <w:t xml:space="preserve"> </w:t>
      </w:r>
      <w:r w:rsidRPr="00847F8F">
        <w:rPr>
          <w:sz w:val="28"/>
          <w:szCs w:val="28"/>
        </w:rPr>
        <w:t>положительными</w:t>
      </w:r>
      <w:r w:rsidRPr="00847F8F">
        <w:rPr>
          <w:spacing w:val="-11"/>
          <w:sz w:val="28"/>
          <w:szCs w:val="28"/>
        </w:rPr>
        <w:t xml:space="preserve"> </w:t>
      </w:r>
      <w:r w:rsidRPr="00847F8F">
        <w:rPr>
          <w:sz w:val="28"/>
          <w:szCs w:val="28"/>
        </w:rPr>
        <w:t>и</w:t>
      </w:r>
      <w:r w:rsidRPr="00847F8F">
        <w:rPr>
          <w:spacing w:val="-11"/>
          <w:sz w:val="28"/>
          <w:szCs w:val="28"/>
        </w:rPr>
        <w:t xml:space="preserve"> </w:t>
      </w:r>
      <w:r w:rsidRPr="00847F8F">
        <w:rPr>
          <w:sz w:val="28"/>
          <w:szCs w:val="28"/>
        </w:rPr>
        <w:t>отрицательными</w:t>
      </w:r>
      <w:r w:rsidRPr="00847F8F">
        <w:rPr>
          <w:spacing w:val="-10"/>
          <w:sz w:val="28"/>
          <w:szCs w:val="28"/>
        </w:rPr>
        <w:t xml:space="preserve"> </w:t>
      </w:r>
      <w:r w:rsidRPr="00847F8F">
        <w:rPr>
          <w:sz w:val="28"/>
          <w:szCs w:val="28"/>
        </w:rPr>
        <w:t>числами;</w:t>
      </w:r>
      <w:r w:rsidRPr="00847F8F">
        <w:rPr>
          <w:spacing w:val="-14"/>
          <w:sz w:val="28"/>
          <w:szCs w:val="28"/>
        </w:rPr>
        <w:t xml:space="preserve"> </w:t>
      </w:r>
      <w:r w:rsidRPr="00847F8F">
        <w:rPr>
          <w:sz w:val="28"/>
          <w:szCs w:val="28"/>
        </w:rPr>
        <w:t>а</w:t>
      </w:r>
      <w:r w:rsidRPr="00847F8F">
        <w:rPr>
          <w:spacing w:val="-12"/>
          <w:sz w:val="28"/>
          <w:szCs w:val="28"/>
        </w:rPr>
        <w:t xml:space="preserve"> </w:t>
      </w:r>
      <w:r w:rsidRPr="00847F8F">
        <w:rPr>
          <w:sz w:val="28"/>
          <w:szCs w:val="28"/>
        </w:rPr>
        <w:t>так</w:t>
      </w:r>
      <w:r w:rsidRPr="00847F8F">
        <w:rPr>
          <w:spacing w:val="-11"/>
          <w:sz w:val="28"/>
          <w:szCs w:val="28"/>
        </w:rPr>
        <w:t>же</w:t>
      </w:r>
      <w:r w:rsidRPr="00847F8F">
        <w:rPr>
          <w:spacing w:val="-12"/>
          <w:sz w:val="28"/>
          <w:szCs w:val="28"/>
        </w:rPr>
        <w:t xml:space="preserve"> </w:t>
      </w:r>
      <w:r w:rsidRPr="00847F8F">
        <w:rPr>
          <w:sz w:val="28"/>
          <w:szCs w:val="28"/>
        </w:rPr>
        <w:t>при</w:t>
      </w:r>
      <w:r w:rsidRPr="00847F8F">
        <w:rPr>
          <w:spacing w:val="-11"/>
          <w:sz w:val="28"/>
          <w:szCs w:val="28"/>
        </w:rPr>
        <w:t xml:space="preserve"> </w:t>
      </w:r>
      <w:r w:rsidRPr="00847F8F">
        <w:rPr>
          <w:sz w:val="28"/>
          <w:szCs w:val="28"/>
        </w:rPr>
        <w:t>раскрытии</w:t>
      </w:r>
      <w:r w:rsidRPr="00847F8F">
        <w:rPr>
          <w:spacing w:val="-11"/>
          <w:sz w:val="28"/>
          <w:szCs w:val="28"/>
        </w:rPr>
        <w:t xml:space="preserve"> </w:t>
      </w:r>
      <w:r w:rsidRPr="00847F8F">
        <w:rPr>
          <w:sz w:val="28"/>
          <w:szCs w:val="28"/>
        </w:rPr>
        <w:t>скобок</w:t>
      </w:r>
      <w:r w:rsidRPr="00847F8F">
        <w:rPr>
          <w:spacing w:val="-10"/>
          <w:sz w:val="28"/>
          <w:szCs w:val="28"/>
        </w:rPr>
        <w:t xml:space="preserve"> </w:t>
      </w:r>
      <w:r w:rsidRPr="00847F8F">
        <w:rPr>
          <w:sz w:val="28"/>
          <w:szCs w:val="28"/>
        </w:rPr>
        <w:t>и</w:t>
      </w:r>
      <w:r w:rsidRPr="00847F8F">
        <w:rPr>
          <w:spacing w:val="-11"/>
          <w:sz w:val="28"/>
          <w:szCs w:val="28"/>
        </w:rPr>
        <w:t xml:space="preserve"> </w:t>
      </w:r>
      <w:r w:rsidRPr="00847F8F">
        <w:rPr>
          <w:sz w:val="28"/>
          <w:szCs w:val="28"/>
        </w:rPr>
        <w:t>при</w:t>
      </w:r>
      <w:r w:rsidRPr="00847F8F">
        <w:rPr>
          <w:spacing w:val="-57"/>
          <w:sz w:val="28"/>
          <w:szCs w:val="28"/>
        </w:rPr>
        <w:t xml:space="preserve"> </w:t>
      </w:r>
      <w:r w:rsidRPr="00847F8F">
        <w:rPr>
          <w:sz w:val="28"/>
          <w:szCs w:val="28"/>
        </w:rPr>
        <w:t>переносе</w:t>
      </w:r>
      <w:r w:rsidRPr="00847F8F">
        <w:rPr>
          <w:spacing w:val="-2"/>
          <w:sz w:val="28"/>
          <w:szCs w:val="28"/>
        </w:rPr>
        <w:t xml:space="preserve"> </w:t>
      </w:r>
      <w:r w:rsidRPr="00847F8F">
        <w:rPr>
          <w:sz w:val="28"/>
          <w:szCs w:val="28"/>
        </w:rPr>
        <w:t>слагаемых</w:t>
      </w:r>
      <w:r w:rsidRPr="00847F8F">
        <w:rPr>
          <w:spacing w:val="1"/>
          <w:sz w:val="28"/>
          <w:szCs w:val="28"/>
        </w:rPr>
        <w:t xml:space="preserve"> </w:t>
      </w:r>
      <w:r w:rsidRPr="00847F8F">
        <w:rPr>
          <w:sz w:val="28"/>
          <w:szCs w:val="28"/>
        </w:rPr>
        <w:t>из</w:t>
      </w:r>
      <w:r w:rsidRPr="00847F8F">
        <w:rPr>
          <w:spacing w:val="-3"/>
          <w:sz w:val="28"/>
          <w:szCs w:val="28"/>
        </w:rPr>
        <w:t xml:space="preserve"> </w:t>
      </w:r>
      <w:r w:rsidRPr="00847F8F">
        <w:rPr>
          <w:sz w:val="28"/>
          <w:szCs w:val="28"/>
        </w:rPr>
        <w:t>одной части</w:t>
      </w:r>
      <w:r w:rsidRPr="00847F8F">
        <w:rPr>
          <w:spacing w:val="3"/>
          <w:sz w:val="28"/>
          <w:szCs w:val="28"/>
        </w:rPr>
        <w:t xml:space="preserve"> </w:t>
      </w:r>
      <w:r w:rsidRPr="00847F8F">
        <w:rPr>
          <w:sz w:val="28"/>
          <w:szCs w:val="28"/>
        </w:rPr>
        <w:t>уравнения</w:t>
      </w:r>
      <w:r w:rsidRPr="00847F8F">
        <w:rPr>
          <w:spacing w:val="-1"/>
          <w:sz w:val="28"/>
          <w:szCs w:val="28"/>
        </w:rPr>
        <w:t xml:space="preserve"> </w:t>
      </w:r>
      <w:r w:rsidRPr="00847F8F">
        <w:rPr>
          <w:sz w:val="28"/>
          <w:szCs w:val="28"/>
        </w:rPr>
        <w:t>в</w:t>
      </w:r>
      <w:r w:rsidRPr="00847F8F">
        <w:rPr>
          <w:spacing w:val="-1"/>
          <w:sz w:val="28"/>
          <w:szCs w:val="28"/>
        </w:rPr>
        <w:t xml:space="preserve"> </w:t>
      </w:r>
      <w:r w:rsidRPr="00847F8F">
        <w:rPr>
          <w:sz w:val="28"/>
          <w:szCs w:val="28"/>
        </w:rPr>
        <w:t>другую;</w:t>
      </w:r>
    </w:p>
    <w:p w:rsidR="00985A36" w:rsidRPr="00847F8F" w:rsidRDefault="00985A36" w:rsidP="009A00E7">
      <w:pPr>
        <w:pStyle w:val="a5"/>
        <w:numPr>
          <w:ilvl w:val="3"/>
          <w:numId w:val="8"/>
        </w:numPr>
        <w:tabs>
          <w:tab w:val="left" w:pos="1843"/>
        </w:tabs>
        <w:spacing w:before="0" w:line="276" w:lineRule="auto"/>
        <w:ind w:left="-142"/>
        <w:rPr>
          <w:sz w:val="28"/>
          <w:szCs w:val="28"/>
        </w:rPr>
      </w:pPr>
      <w:r w:rsidRPr="00847F8F">
        <w:rPr>
          <w:sz w:val="28"/>
          <w:szCs w:val="28"/>
        </w:rPr>
        <w:t>неправильный</w:t>
      </w:r>
      <w:r w:rsidRPr="00847F8F">
        <w:rPr>
          <w:spacing w:val="-2"/>
          <w:sz w:val="28"/>
          <w:szCs w:val="28"/>
        </w:rPr>
        <w:t xml:space="preserve"> </w:t>
      </w:r>
      <w:r w:rsidRPr="00847F8F">
        <w:rPr>
          <w:sz w:val="28"/>
          <w:szCs w:val="28"/>
        </w:rPr>
        <w:t>выбор</w:t>
      </w:r>
      <w:r w:rsidRPr="00847F8F">
        <w:rPr>
          <w:spacing w:val="-3"/>
          <w:sz w:val="28"/>
          <w:szCs w:val="28"/>
        </w:rPr>
        <w:t xml:space="preserve"> </w:t>
      </w:r>
      <w:r w:rsidRPr="00847F8F">
        <w:rPr>
          <w:sz w:val="28"/>
          <w:szCs w:val="28"/>
        </w:rPr>
        <w:t>действий</w:t>
      </w:r>
      <w:r w:rsidRPr="00847F8F">
        <w:rPr>
          <w:spacing w:val="-1"/>
          <w:sz w:val="28"/>
          <w:szCs w:val="28"/>
        </w:rPr>
        <w:t xml:space="preserve"> </w:t>
      </w:r>
      <w:r w:rsidRPr="00847F8F">
        <w:rPr>
          <w:sz w:val="28"/>
          <w:szCs w:val="28"/>
        </w:rPr>
        <w:t>при</w:t>
      </w:r>
      <w:r w:rsidRPr="00847F8F">
        <w:rPr>
          <w:spacing w:val="-2"/>
          <w:sz w:val="28"/>
          <w:szCs w:val="28"/>
        </w:rPr>
        <w:t xml:space="preserve"> </w:t>
      </w:r>
      <w:r w:rsidRPr="00847F8F">
        <w:rPr>
          <w:sz w:val="28"/>
          <w:szCs w:val="28"/>
        </w:rPr>
        <w:t>решении</w:t>
      </w:r>
      <w:r w:rsidRPr="00847F8F">
        <w:rPr>
          <w:spacing w:val="-4"/>
          <w:sz w:val="28"/>
          <w:szCs w:val="28"/>
        </w:rPr>
        <w:t xml:space="preserve"> </w:t>
      </w:r>
      <w:r w:rsidRPr="00847F8F">
        <w:rPr>
          <w:sz w:val="28"/>
          <w:szCs w:val="28"/>
        </w:rPr>
        <w:t>текстовых задач;</w:t>
      </w:r>
    </w:p>
    <w:p w:rsidR="00985A36" w:rsidRPr="00847F8F" w:rsidRDefault="00985A36" w:rsidP="009A00E7">
      <w:pPr>
        <w:pStyle w:val="a5"/>
        <w:numPr>
          <w:ilvl w:val="3"/>
          <w:numId w:val="8"/>
        </w:numPr>
        <w:tabs>
          <w:tab w:val="left" w:pos="1843"/>
        </w:tabs>
        <w:spacing w:before="0" w:line="276" w:lineRule="auto"/>
        <w:ind w:left="-142" w:right="419"/>
        <w:rPr>
          <w:sz w:val="28"/>
          <w:szCs w:val="28"/>
        </w:rPr>
      </w:pPr>
      <w:r w:rsidRPr="00847F8F">
        <w:rPr>
          <w:spacing w:val="-1"/>
          <w:sz w:val="28"/>
          <w:szCs w:val="28"/>
        </w:rPr>
        <w:t>неправильное</w:t>
      </w:r>
      <w:r w:rsidRPr="00847F8F">
        <w:rPr>
          <w:spacing w:val="-14"/>
          <w:sz w:val="28"/>
          <w:szCs w:val="28"/>
        </w:rPr>
        <w:t xml:space="preserve"> </w:t>
      </w:r>
      <w:r w:rsidRPr="00847F8F">
        <w:rPr>
          <w:spacing w:val="-1"/>
          <w:sz w:val="28"/>
          <w:szCs w:val="28"/>
        </w:rPr>
        <w:t>измерение</w:t>
      </w:r>
      <w:r w:rsidRPr="00847F8F">
        <w:rPr>
          <w:spacing w:val="-14"/>
          <w:sz w:val="28"/>
          <w:szCs w:val="28"/>
        </w:rPr>
        <w:t xml:space="preserve"> </w:t>
      </w:r>
      <w:r w:rsidRPr="00847F8F">
        <w:rPr>
          <w:sz w:val="28"/>
          <w:szCs w:val="28"/>
        </w:rPr>
        <w:t>или</w:t>
      </w:r>
      <w:r w:rsidRPr="00847F8F">
        <w:rPr>
          <w:spacing w:val="-15"/>
          <w:sz w:val="28"/>
          <w:szCs w:val="28"/>
        </w:rPr>
        <w:t xml:space="preserve"> </w:t>
      </w:r>
      <w:r w:rsidRPr="00847F8F">
        <w:rPr>
          <w:sz w:val="28"/>
          <w:szCs w:val="28"/>
        </w:rPr>
        <w:t>построение</w:t>
      </w:r>
      <w:r w:rsidRPr="00847F8F">
        <w:rPr>
          <w:spacing w:val="-11"/>
          <w:sz w:val="28"/>
          <w:szCs w:val="28"/>
        </w:rPr>
        <w:t xml:space="preserve"> </w:t>
      </w:r>
      <w:r w:rsidRPr="00847F8F">
        <w:rPr>
          <w:sz w:val="28"/>
          <w:szCs w:val="28"/>
        </w:rPr>
        <w:t>угла</w:t>
      </w:r>
      <w:r w:rsidRPr="00847F8F">
        <w:rPr>
          <w:spacing w:val="-12"/>
          <w:sz w:val="28"/>
          <w:szCs w:val="28"/>
        </w:rPr>
        <w:t xml:space="preserve"> </w:t>
      </w:r>
      <w:r w:rsidRPr="00847F8F">
        <w:rPr>
          <w:sz w:val="28"/>
          <w:szCs w:val="28"/>
        </w:rPr>
        <w:t>с</w:t>
      </w:r>
      <w:r w:rsidRPr="00847F8F">
        <w:rPr>
          <w:spacing w:val="-14"/>
          <w:sz w:val="28"/>
          <w:szCs w:val="28"/>
        </w:rPr>
        <w:t xml:space="preserve"> </w:t>
      </w:r>
      <w:r w:rsidRPr="00847F8F">
        <w:rPr>
          <w:sz w:val="28"/>
          <w:szCs w:val="28"/>
        </w:rPr>
        <w:t>помощью</w:t>
      </w:r>
      <w:r w:rsidRPr="00847F8F">
        <w:rPr>
          <w:spacing w:val="-12"/>
          <w:sz w:val="28"/>
          <w:szCs w:val="28"/>
        </w:rPr>
        <w:t xml:space="preserve"> </w:t>
      </w:r>
      <w:r w:rsidRPr="00847F8F">
        <w:rPr>
          <w:sz w:val="28"/>
          <w:szCs w:val="28"/>
        </w:rPr>
        <w:t>транспортира,</w:t>
      </w:r>
      <w:r w:rsidRPr="00847F8F">
        <w:rPr>
          <w:spacing w:val="-13"/>
          <w:sz w:val="28"/>
          <w:szCs w:val="28"/>
        </w:rPr>
        <w:t xml:space="preserve"> </w:t>
      </w:r>
      <w:r w:rsidRPr="00847F8F">
        <w:rPr>
          <w:sz w:val="28"/>
          <w:szCs w:val="28"/>
        </w:rPr>
        <w:t>связанное</w:t>
      </w:r>
      <w:r w:rsidRPr="00847F8F">
        <w:rPr>
          <w:spacing w:val="-57"/>
          <w:sz w:val="28"/>
          <w:szCs w:val="28"/>
        </w:rPr>
        <w:t xml:space="preserve"> </w:t>
      </w:r>
      <w:r w:rsidRPr="00847F8F">
        <w:rPr>
          <w:sz w:val="28"/>
          <w:szCs w:val="28"/>
        </w:rPr>
        <w:t>с</w:t>
      </w:r>
      <w:r w:rsidRPr="00847F8F">
        <w:rPr>
          <w:spacing w:val="-2"/>
          <w:sz w:val="28"/>
          <w:szCs w:val="28"/>
        </w:rPr>
        <w:t xml:space="preserve"> </w:t>
      </w:r>
      <w:r w:rsidRPr="00847F8F">
        <w:rPr>
          <w:sz w:val="28"/>
          <w:szCs w:val="28"/>
        </w:rPr>
        <w:t>отсутствием</w:t>
      </w:r>
      <w:r w:rsidRPr="00847F8F">
        <w:rPr>
          <w:spacing w:val="3"/>
          <w:sz w:val="28"/>
          <w:szCs w:val="28"/>
        </w:rPr>
        <w:t xml:space="preserve"> </w:t>
      </w:r>
      <w:r w:rsidRPr="00847F8F">
        <w:rPr>
          <w:sz w:val="28"/>
          <w:szCs w:val="28"/>
        </w:rPr>
        <w:t>умения выбирать нужную шкалу;</w:t>
      </w:r>
    </w:p>
    <w:p w:rsidR="00985A36" w:rsidRPr="00847F8F" w:rsidRDefault="00985A36" w:rsidP="009A00E7">
      <w:pPr>
        <w:pStyle w:val="a5"/>
        <w:numPr>
          <w:ilvl w:val="3"/>
          <w:numId w:val="8"/>
        </w:numPr>
        <w:tabs>
          <w:tab w:val="left" w:pos="1843"/>
        </w:tabs>
        <w:spacing w:before="0" w:line="276" w:lineRule="auto"/>
        <w:ind w:left="-142" w:right="421"/>
        <w:rPr>
          <w:sz w:val="28"/>
          <w:szCs w:val="28"/>
        </w:rPr>
      </w:pPr>
      <w:r w:rsidRPr="00847F8F">
        <w:rPr>
          <w:sz w:val="28"/>
          <w:szCs w:val="28"/>
        </w:rPr>
        <w:t>неправильное</w:t>
      </w:r>
      <w:r w:rsidRPr="00847F8F">
        <w:rPr>
          <w:spacing w:val="28"/>
          <w:sz w:val="28"/>
          <w:szCs w:val="28"/>
        </w:rPr>
        <w:t xml:space="preserve"> </w:t>
      </w:r>
      <w:r w:rsidRPr="00847F8F">
        <w:rPr>
          <w:sz w:val="28"/>
          <w:szCs w:val="28"/>
        </w:rPr>
        <w:t>проведение</w:t>
      </w:r>
      <w:r w:rsidRPr="00847F8F">
        <w:rPr>
          <w:spacing w:val="31"/>
          <w:sz w:val="28"/>
          <w:szCs w:val="28"/>
        </w:rPr>
        <w:t xml:space="preserve"> </w:t>
      </w:r>
      <w:r w:rsidRPr="00847F8F">
        <w:rPr>
          <w:sz w:val="28"/>
          <w:szCs w:val="28"/>
        </w:rPr>
        <w:t>перпендикуляра</w:t>
      </w:r>
      <w:r w:rsidRPr="00847F8F">
        <w:rPr>
          <w:spacing w:val="31"/>
          <w:sz w:val="28"/>
          <w:szCs w:val="28"/>
        </w:rPr>
        <w:t xml:space="preserve"> </w:t>
      </w:r>
      <w:r w:rsidRPr="00847F8F">
        <w:rPr>
          <w:sz w:val="28"/>
          <w:szCs w:val="28"/>
        </w:rPr>
        <w:t>к</w:t>
      </w:r>
      <w:r w:rsidRPr="00847F8F">
        <w:rPr>
          <w:spacing w:val="32"/>
          <w:sz w:val="28"/>
          <w:szCs w:val="28"/>
        </w:rPr>
        <w:t xml:space="preserve"> </w:t>
      </w:r>
      <w:r w:rsidRPr="00847F8F">
        <w:rPr>
          <w:sz w:val="28"/>
          <w:szCs w:val="28"/>
        </w:rPr>
        <w:t>прямой</w:t>
      </w:r>
      <w:r w:rsidRPr="00847F8F">
        <w:rPr>
          <w:spacing w:val="31"/>
          <w:sz w:val="28"/>
          <w:szCs w:val="28"/>
        </w:rPr>
        <w:t xml:space="preserve"> </w:t>
      </w:r>
      <w:r w:rsidRPr="00847F8F">
        <w:rPr>
          <w:sz w:val="28"/>
          <w:szCs w:val="28"/>
        </w:rPr>
        <w:t>или</w:t>
      </w:r>
      <w:r w:rsidRPr="00847F8F">
        <w:rPr>
          <w:spacing w:val="32"/>
          <w:sz w:val="28"/>
          <w:szCs w:val="28"/>
        </w:rPr>
        <w:t xml:space="preserve"> </w:t>
      </w:r>
      <w:r w:rsidRPr="00847F8F">
        <w:rPr>
          <w:sz w:val="28"/>
          <w:szCs w:val="28"/>
        </w:rPr>
        <w:t>высот</w:t>
      </w:r>
      <w:r w:rsidRPr="00847F8F">
        <w:rPr>
          <w:spacing w:val="33"/>
          <w:sz w:val="28"/>
          <w:szCs w:val="28"/>
        </w:rPr>
        <w:t xml:space="preserve"> </w:t>
      </w:r>
      <w:r w:rsidRPr="00847F8F">
        <w:rPr>
          <w:sz w:val="28"/>
          <w:szCs w:val="28"/>
        </w:rPr>
        <w:t>в</w:t>
      </w:r>
      <w:r w:rsidRPr="00847F8F">
        <w:rPr>
          <w:spacing w:val="29"/>
          <w:sz w:val="28"/>
          <w:szCs w:val="28"/>
        </w:rPr>
        <w:t xml:space="preserve"> </w:t>
      </w:r>
      <w:r w:rsidRPr="00847F8F">
        <w:rPr>
          <w:sz w:val="28"/>
          <w:szCs w:val="28"/>
        </w:rPr>
        <w:t>тупоугольном</w:t>
      </w:r>
      <w:r w:rsidRPr="00847F8F">
        <w:rPr>
          <w:spacing w:val="-57"/>
          <w:sz w:val="28"/>
          <w:szCs w:val="28"/>
        </w:rPr>
        <w:t xml:space="preserve"> </w:t>
      </w:r>
      <w:r w:rsidRPr="00847F8F">
        <w:rPr>
          <w:sz w:val="28"/>
          <w:szCs w:val="28"/>
        </w:rPr>
        <w:t>треугольнике;</w:t>
      </w:r>
    </w:p>
    <w:p w:rsidR="00985A36" w:rsidRPr="00847F8F" w:rsidRDefault="00985A36" w:rsidP="009A00E7">
      <w:pPr>
        <w:pStyle w:val="a5"/>
        <w:numPr>
          <w:ilvl w:val="3"/>
          <w:numId w:val="8"/>
        </w:numPr>
        <w:tabs>
          <w:tab w:val="left" w:pos="1843"/>
        </w:tabs>
        <w:spacing w:before="0" w:line="276" w:lineRule="auto"/>
        <w:ind w:left="-142"/>
        <w:rPr>
          <w:sz w:val="28"/>
          <w:szCs w:val="28"/>
        </w:rPr>
      </w:pPr>
      <w:r w:rsidRPr="00847F8F">
        <w:rPr>
          <w:sz w:val="28"/>
          <w:szCs w:val="28"/>
        </w:rPr>
        <w:t>умножение</w:t>
      </w:r>
      <w:r w:rsidRPr="00847F8F">
        <w:rPr>
          <w:spacing w:val="-5"/>
          <w:sz w:val="28"/>
          <w:szCs w:val="28"/>
        </w:rPr>
        <w:t xml:space="preserve"> </w:t>
      </w:r>
      <w:r w:rsidRPr="00847F8F">
        <w:rPr>
          <w:sz w:val="28"/>
          <w:szCs w:val="28"/>
        </w:rPr>
        <w:t>показателей</w:t>
      </w:r>
      <w:r w:rsidRPr="00847F8F">
        <w:rPr>
          <w:spacing w:val="-3"/>
          <w:sz w:val="28"/>
          <w:szCs w:val="28"/>
        </w:rPr>
        <w:t xml:space="preserve"> </w:t>
      </w:r>
      <w:r w:rsidRPr="00847F8F">
        <w:rPr>
          <w:sz w:val="28"/>
          <w:szCs w:val="28"/>
        </w:rPr>
        <w:t>при</w:t>
      </w:r>
      <w:r w:rsidRPr="00847F8F">
        <w:rPr>
          <w:spacing w:val="-1"/>
          <w:sz w:val="28"/>
          <w:szCs w:val="28"/>
        </w:rPr>
        <w:t xml:space="preserve"> </w:t>
      </w:r>
      <w:r w:rsidRPr="00847F8F">
        <w:rPr>
          <w:sz w:val="28"/>
          <w:szCs w:val="28"/>
        </w:rPr>
        <w:t>умножении</w:t>
      </w:r>
      <w:r w:rsidRPr="00847F8F">
        <w:rPr>
          <w:spacing w:val="-3"/>
          <w:sz w:val="28"/>
          <w:szCs w:val="28"/>
        </w:rPr>
        <w:t xml:space="preserve"> </w:t>
      </w:r>
      <w:r w:rsidRPr="00847F8F">
        <w:rPr>
          <w:sz w:val="28"/>
          <w:szCs w:val="28"/>
        </w:rPr>
        <w:t>степеней</w:t>
      </w:r>
      <w:r w:rsidRPr="00847F8F">
        <w:rPr>
          <w:spacing w:val="-4"/>
          <w:sz w:val="28"/>
          <w:szCs w:val="28"/>
        </w:rPr>
        <w:t xml:space="preserve"> </w:t>
      </w:r>
      <w:r w:rsidRPr="00847F8F">
        <w:rPr>
          <w:sz w:val="28"/>
          <w:szCs w:val="28"/>
        </w:rPr>
        <w:t>с</w:t>
      </w:r>
      <w:r w:rsidRPr="00847F8F">
        <w:rPr>
          <w:spacing w:val="-4"/>
          <w:sz w:val="28"/>
          <w:szCs w:val="28"/>
        </w:rPr>
        <w:t xml:space="preserve"> </w:t>
      </w:r>
      <w:r w:rsidRPr="00847F8F">
        <w:rPr>
          <w:sz w:val="28"/>
          <w:szCs w:val="28"/>
        </w:rPr>
        <w:t>одинаковыми</w:t>
      </w:r>
      <w:r w:rsidRPr="00847F8F">
        <w:rPr>
          <w:spacing w:val="-4"/>
          <w:sz w:val="28"/>
          <w:szCs w:val="28"/>
        </w:rPr>
        <w:t xml:space="preserve"> </w:t>
      </w:r>
      <w:r w:rsidRPr="00847F8F">
        <w:rPr>
          <w:sz w:val="28"/>
          <w:szCs w:val="28"/>
        </w:rPr>
        <w:t>основаниями и т.п.;</w:t>
      </w:r>
    </w:p>
    <w:p w:rsidR="00985A36" w:rsidRPr="00847F8F" w:rsidRDefault="00985A36" w:rsidP="009A00E7">
      <w:pPr>
        <w:pStyle w:val="a5"/>
        <w:numPr>
          <w:ilvl w:val="3"/>
          <w:numId w:val="8"/>
        </w:numPr>
        <w:tabs>
          <w:tab w:val="left" w:pos="426"/>
          <w:tab w:val="left" w:pos="1843"/>
        </w:tabs>
        <w:spacing w:before="0" w:line="276" w:lineRule="auto"/>
        <w:ind w:left="-142"/>
        <w:rPr>
          <w:sz w:val="28"/>
          <w:szCs w:val="28"/>
        </w:rPr>
      </w:pPr>
      <w:r w:rsidRPr="00847F8F">
        <w:rPr>
          <w:sz w:val="28"/>
          <w:szCs w:val="28"/>
        </w:rPr>
        <w:t>“сокращение”</w:t>
      </w:r>
      <w:r w:rsidRPr="00847F8F">
        <w:rPr>
          <w:spacing w:val="-4"/>
          <w:sz w:val="28"/>
          <w:szCs w:val="28"/>
        </w:rPr>
        <w:t xml:space="preserve"> </w:t>
      </w:r>
      <w:r w:rsidRPr="00847F8F">
        <w:rPr>
          <w:sz w:val="28"/>
          <w:szCs w:val="28"/>
        </w:rPr>
        <w:t>дроби</w:t>
      </w:r>
      <w:r w:rsidRPr="00847F8F">
        <w:rPr>
          <w:spacing w:val="-1"/>
          <w:sz w:val="28"/>
          <w:szCs w:val="28"/>
        </w:rPr>
        <w:t xml:space="preserve"> </w:t>
      </w:r>
      <w:r w:rsidRPr="00847F8F">
        <w:rPr>
          <w:sz w:val="28"/>
          <w:szCs w:val="28"/>
        </w:rPr>
        <w:t>на</w:t>
      </w:r>
      <w:r w:rsidRPr="00847F8F">
        <w:rPr>
          <w:spacing w:val="-3"/>
          <w:sz w:val="28"/>
          <w:szCs w:val="28"/>
        </w:rPr>
        <w:t xml:space="preserve"> </w:t>
      </w:r>
      <w:r w:rsidRPr="00847F8F">
        <w:rPr>
          <w:sz w:val="28"/>
          <w:szCs w:val="28"/>
        </w:rPr>
        <w:t>слагаемое;</w:t>
      </w:r>
    </w:p>
    <w:p w:rsidR="00985A36" w:rsidRPr="00847F8F" w:rsidRDefault="00985A36" w:rsidP="009A00E7">
      <w:pPr>
        <w:pStyle w:val="a5"/>
        <w:numPr>
          <w:ilvl w:val="3"/>
          <w:numId w:val="8"/>
        </w:numPr>
        <w:tabs>
          <w:tab w:val="left" w:pos="426"/>
          <w:tab w:val="left" w:pos="1843"/>
        </w:tabs>
        <w:spacing w:before="0" w:line="276" w:lineRule="auto"/>
        <w:ind w:left="-142" w:right="418"/>
        <w:rPr>
          <w:sz w:val="28"/>
          <w:szCs w:val="28"/>
        </w:rPr>
      </w:pPr>
      <w:r w:rsidRPr="00847F8F">
        <w:rPr>
          <w:sz w:val="28"/>
          <w:szCs w:val="28"/>
        </w:rPr>
        <w:t>сохранение</w:t>
      </w:r>
      <w:r w:rsidRPr="00847F8F">
        <w:rPr>
          <w:spacing w:val="54"/>
          <w:sz w:val="28"/>
          <w:szCs w:val="28"/>
        </w:rPr>
        <w:t xml:space="preserve"> </w:t>
      </w:r>
      <w:r w:rsidRPr="00847F8F">
        <w:rPr>
          <w:sz w:val="28"/>
          <w:szCs w:val="28"/>
        </w:rPr>
        <w:t>знака</w:t>
      </w:r>
      <w:r w:rsidRPr="00847F8F">
        <w:rPr>
          <w:spacing w:val="54"/>
          <w:sz w:val="28"/>
          <w:szCs w:val="28"/>
        </w:rPr>
        <w:t xml:space="preserve"> </w:t>
      </w:r>
      <w:r w:rsidRPr="00847F8F">
        <w:rPr>
          <w:sz w:val="28"/>
          <w:szCs w:val="28"/>
        </w:rPr>
        <w:t>неравенства</w:t>
      </w:r>
      <w:r w:rsidRPr="00847F8F">
        <w:rPr>
          <w:spacing w:val="1"/>
          <w:sz w:val="28"/>
          <w:szCs w:val="28"/>
        </w:rPr>
        <w:t xml:space="preserve"> </w:t>
      </w:r>
      <w:r w:rsidRPr="00847F8F">
        <w:rPr>
          <w:sz w:val="28"/>
          <w:szCs w:val="28"/>
        </w:rPr>
        <w:t>при</w:t>
      </w:r>
      <w:r w:rsidRPr="00847F8F">
        <w:rPr>
          <w:spacing w:val="56"/>
          <w:sz w:val="28"/>
          <w:szCs w:val="28"/>
        </w:rPr>
        <w:t xml:space="preserve"> </w:t>
      </w:r>
      <w:r w:rsidRPr="00847F8F">
        <w:rPr>
          <w:sz w:val="28"/>
          <w:szCs w:val="28"/>
        </w:rPr>
        <w:t>делении</w:t>
      </w:r>
      <w:r w:rsidRPr="00847F8F">
        <w:rPr>
          <w:spacing w:val="55"/>
          <w:sz w:val="28"/>
          <w:szCs w:val="28"/>
        </w:rPr>
        <w:t xml:space="preserve"> </w:t>
      </w:r>
      <w:r w:rsidRPr="00847F8F">
        <w:rPr>
          <w:sz w:val="28"/>
          <w:szCs w:val="28"/>
        </w:rPr>
        <w:t>обеих</w:t>
      </w:r>
      <w:r w:rsidRPr="00847F8F">
        <w:rPr>
          <w:spacing w:val="57"/>
          <w:sz w:val="28"/>
          <w:szCs w:val="28"/>
        </w:rPr>
        <w:t xml:space="preserve"> </w:t>
      </w:r>
      <w:r w:rsidRPr="00847F8F">
        <w:rPr>
          <w:sz w:val="28"/>
          <w:szCs w:val="28"/>
        </w:rPr>
        <w:t>его</w:t>
      </w:r>
      <w:r w:rsidRPr="00847F8F">
        <w:rPr>
          <w:spacing w:val="55"/>
          <w:sz w:val="28"/>
          <w:szCs w:val="28"/>
        </w:rPr>
        <w:t xml:space="preserve"> </w:t>
      </w:r>
      <w:r w:rsidRPr="00847F8F">
        <w:rPr>
          <w:sz w:val="28"/>
          <w:szCs w:val="28"/>
        </w:rPr>
        <w:t>частей</w:t>
      </w:r>
      <w:r w:rsidRPr="00847F8F">
        <w:rPr>
          <w:spacing w:val="57"/>
          <w:sz w:val="28"/>
          <w:szCs w:val="28"/>
        </w:rPr>
        <w:t xml:space="preserve"> </w:t>
      </w:r>
      <w:r w:rsidRPr="00847F8F">
        <w:rPr>
          <w:sz w:val="28"/>
          <w:szCs w:val="28"/>
        </w:rPr>
        <w:t>на</w:t>
      </w:r>
      <w:r w:rsidRPr="00847F8F">
        <w:rPr>
          <w:spacing w:val="59"/>
          <w:sz w:val="28"/>
          <w:szCs w:val="28"/>
        </w:rPr>
        <w:t xml:space="preserve"> </w:t>
      </w:r>
      <w:r w:rsidRPr="00847F8F">
        <w:rPr>
          <w:sz w:val="28"/>
          <w:szCs w:val="28"/>
        </w:rPr>
        <w:t>одно</w:t>
      </w:r>
      <w:r w:rsidRPr="00847F8F">
        <w:rPr>
          <w:spacing w:val="55"/>
          <w:sz w:val="28"/>
          <w:szCs w:val="28"/>
        </w:rPr>
        <w:t xml:space="preserve"> </w:t>
      </w:r>
      <w:r w:rsidRPr="00847F8F">
        <w:rPr>
          <w:sz w:val="28"/>
          <w:szCs w:val="28"/>
        </w:rPr>
        <w:t>и</w:t>
      </w:r>
      <w:r w:rsidRPr="00847F8F">
        <w:rPr>
          <w:spacing w:val="57"/>
          <w:sz w:val="28"/>
          <w:szCs w:val="28"/>
        </w:rPr>
        <w:t xml:space="preserve"> </w:t>
      </w:r>
      <w:r w:rsidRPr="00847F8F">
        <w:rPr>
          <w:sz w:val="28"/>
          <w:szCs w:val="28"/>
        </w:rPr>
        <w:t>тоже</w:t>
      </w:r>
      <w:r w:rsidRPr="00847F8F">
        <w:rPr>
          <w:spacing w:val="-57"/>
          <w:sz w:val="28"/>
          <w:szCs w:val="28"/>
        </w:rPr>
        <w:t xml:space="preserve"> </w:t>
      </w:r>
      <w:r w:rsidRPr="00847F8F">
        <w:rPr>
          <w:sz w:val="28"/>
          <w:szCs w:val="28"/>
        </w:rPr>
        <w:t>отрицательное</w:t>
      </w:r>
      <w:r w:rsidRPr="00847F8F">
        <w:rPr>
          <w:spacing w:val="-2"/>
          <w:sz w:val="28"/>
          <w:szCs w:val="28"/>
        </w:rPr>
        <w:t xml:space="preserve"> </w:t>
      </w:r>
      <w:r w:rsidRPr="00847F8F">
        <w:rPr>
          <w:sz w:val="28"/>
          <w:szCs w:val="28"/>
        </w:rPr>
        <w:t>число;</w:t>
      </w:r>
    </w:p>
    <w:p w:rsidR="00985A36" w:rsidRPr="00847F8F" w:rsidRDefault="00985A36" w:rsidP="009A00E7">
      <w:pPr>
        <w:pStyle w:val="a5"/>
        <w:numPr>
          <w:ilvl w:val="3"/>
          <w:numId w:val="8"/>
        </w:numPr>
        <w:tabs>
          <w:tab w:val="left" w:pos="426"/>
          <w:tab w:val="left" w:pos="1843"/>
        </w:tabs>
        <w:spacing w:before="0" w:line="276" w:lineRule="auto"/>
        <w:ind w:left="-142"/>
        <w:rPr>
          <w:sz w:val="28"/>
          <w:szCs w:val="28"/>
        </w:rPr>
      </w:pPr>
      <w:r w:rsidRPr="00847F8F">
        <w:rPr>
          <w:sz w:val="28"/>
          <w:szCs w:val="28"/>
        </w:rPr>
        <w:t>неверное</w:t>
      </w:r>
      <w:r w:rsidRPr="00847F8F">
        <w:rPr>
          <w:spacing w:val="-4"/>
          <w:sz w:val="28"/>
          <w:szCs w:val="28"/>
        </w:rPr>
        <w:t xml:space="preserve"> </w:t>
      </w:r>
      <w:r w:rsidRPr="00847F8F">
        <w:rPr>
          <w:sz w:val="28"/>
          <w:szCs w:val="28"/>
        </w:rPr>
        <w:t>нахождение</w:t>
      </w:r>
      <w:r w:rsidRPr="00847F8F">
        <w:rPr>
          <w:spacing w:val="-7"/>
          <w:sz w:val="28"/>
          <w:szCs w:val="28"/>
        </w:rPr>
        <w:t xml:space="preserve"> </w:t>
      </w:r>
      <w:r w:rsidRPr="00847F8F">
        <w:rPr>
          <w:sz w:val="28"/>
          <w:szCs w:val="28"/>
        </w:rPr>
        <w:t>значения</w:t>
      </w:r>
      <w:r w:rsidRPr="00847F8F">
        <w:rPr>
          <w:spacing w:val="-3"/>
          <w:sz w:val="28"/>
          <w:szCs w:val="28"/>
        </w:rPr>
        <w:t xml:space="preserve"> </w:t>
      </w:r>
      <w:r w:rsidRPr="00847F8F">
        <w:rPr>
          <w:sz w:val="28"/>
          <w:szCs w:val="28"/>
        </w:rPr>
        <w:t>функции</w:t>
      </w:r>
      <w:r w:rsidRPr="00847F8F">
        <w:rPr>
          <w:spacing w:val="-5"/>
          <w:sz w:val="28"/>
          <w:szCs w:val="28"/>
        </w:rPr>
        <w:t xml:space="preserve"> </w:t>
      </w:r>
      <w:r w:rsidRPr="00847F8F">
        <w:rPr>
          <w:sz w:val="28"/>
          <w:szCs w:val="28"/>
        </w:rPr>
        <w:t>по</w:t>
      </w:r>
      <w:r w:rsidRPr="00847F8F">
        <w:rPr>
          <w:spacing w:val="-3"/>
          <w:sz w:val="28"/>
          <w:szCs w:val="28"/>
        </w:rPr>
        <w:t xml:space="preserve"> </w:t>
      </w:r>
      <w:r w:rsidRPr="00847F8F">
        <w:rPr>
          <w:sz w:val="28"/>
          <w:szCs w:val="28"/>
        </w:rPr>
        <w:t>значению</w:t>
      </w:r>
      <w:r w:rsidRPr="00847F8F">
        <w:rPr>
          <w:spacing w:val="-3"/>
          <w:sz w:val="28"/>
          <w:szCs w:val="28"/>
        </w:rPr>
        <w:t xml:space="preserve"> </w:t>
      </w:r>
      <w:r w:rsidRPr="00847F8F">
        <w:rPr>
          <w:sz w:val="28"/>
          <w:szCs w:val="28"/>
        </w:rPr>
        <w:t>аргумента</w:t>
      </w:r>
      <w:r w:rsidRPr="00847F8F">
        <w:rPr>
          <w:spacing w:val="-3"/>
          <w:sz w:val="28"/>
          <w:szCs w:val="28"/>
        </w:rPr>
        <w:t xml:space="preserve"> </w:t>
      </w:r>
      <w:r w:rsidRPr="00847F8F">
        <w:rPr>
          <w:sz w:val="28"/>
          <w:szCs w:val="28"/>
        </w:rPr>
        <w:t>и</w:t>
      </w:r>
      <w:r w:rsidRPr="00847F8F">
        <w:rPr>
          <w:spacing w:val="-3"/>
          <w:sz w:val="28"/>
          <w:szCs w:val="28"/>
        </w:rPr>
        <w:t xml:space="preserve"> </w:t>
      </w:r>
      <w:r w:rsidRPr="00847F8F">
        <w:rPr>
          <w:sz w:val="28"/>
          <w:szCs w:val="28"/>
        </w:rPr>
        <w:t>ее</w:t>
      </w:r>
      <w:r w:rsidRPr="00847F8F">
        <w:rPr>
          <w:spacing w:val="-4"/>
          <w:sz w:val="28"/>
          <w:szCs w:val="28"/>
        </w:rPr>
        <w:t xml:space="preserve"> </w:t>
      </w:r>
      <w:r w:rsidRPr="00847F8F">
        <w:rPr>
          <w:sz w:val="28"/>
          <w:szCs w:val="28"/>
        </w:rPr>
        <w:t>графику;</w:t>
      </w:r>
    </w:p>
    <w:p w:rsidR="00985A36" w:rsidRPr="00847F8F" w:rsidRDefault="00985A36" w:rsidP="009A00E7">
      <w:pPr>
        <w:pStyle w:val="a5"/>
        <w:numPr>
          <w:ilvl w:val="3"/>
          <w:numId w:val="8"/>
        </w:numPr>
        <w:tabs>
          <w:tab w:val="left" w:pos="426"/>
          <w:tab w:val="left" w:pos="1843"/>
        </w:tabs>
        <w:spacing w:before="0" w:line="276" w:lineRule="auto"/>
        <w:ind w:left="-142" w:right="424"/>
        <w:rPr>
          <w:sz w:val="28"/>
          <w:szCs w:val="28"/>
        </w:rPr>
      </w:pPr>
      <w:r w:rsidRPr="00847F8F">
        <w:rPr>
          <w:sz w:val="28"/>
          <w:szCs w:val="28"/>
        </w:rPr>
        <w:t>потеря корней при решении тригонометрических</w:t>
      </w:r>
      <w:r w:rsidRPr="00847F8F">
        <w:rPr>
          <w:spacing w:val="1"/>
          <w:sz w:val="28"/>
          <w:szCs w:val="28"/>
        </w:rPr>
        <w:t xml:space="preserve"> </w:t>
      </w:r>
      <w:r w:rsidRPr="00847F8F">
        <w:rPr>
          <w:sz w:val="28"/>
          <w:szCs w:val="28"/>
        </w:rPr>
        <w:t>уравнений, а также других</w:t>
      </w:r>
      <w:r w:rsidRPr="00847F8F">
        <w:rPr>
          <w:spacing w:val="1"/>
          <w:sz w:val="28"/>
          <w:szCs w:val="28"/>
        </w:rPr>
        <w:t xml:space="preserve"> </w:t>
      </w:r>
      <w:r w:rsidRPr="00847F8F">
        <w:rPr>
          <w:sz w:val="28"/>
          <w:szCs w:val="28"/>
        </w:rPr>
        <w:t>уравнений;</w:t>
      </w:r>
    </w:p>
    <w:p w:rsidR="00985A36" w:rsidRPr="00847F8F" w:rsidRDefault="00985A36" w:rsidP="009A00E7">
      <w:pPr>
        <w:pStyle w:val="a5"/>
        <w:numPr>
          <w:ilvl w:val="3"/>
          <w:numId w:val="8"/>
        </w:numPr>
        <w:tabs>
          <w:tab w:val="left" w:pos="426"/>
          <w:tab w:val="left" w:pos="1843"/>
        </w:tabs>
        <w:spacing w:before="0" w:line="276" w:lineRule="auto"/>
        <w:ind w:left="-142" w:right="419"/>
        <w:rPr>
          <w:sz w:val="28"/>
          <w:szCs w:val="28"/>
        </w:rPr>
      </w:pPr>
      <w:r w:rsidRPr="00847F8F">
        <w:rPr>
          <w:sz w:val="28"/>
          <w:szCs w:val="28"/>
        </w:rPr>
        <w:t>непонимание</w:t>
      </w:r>
      <w:r w:rsidRPr="00847F8F">
        <w:rPr>
          <w:spacing w:val="-7"/>
          <w:sz w:val="28"/>
          <w:szCs w:val="28"/>
        </w:rPr>
        <w:t xml:space="preserve"> </w:t>
      </w:r>
      <w:r w:rsidRPr="00847F8F">
        <w:rPr>
          <w:sz w:val="28"/>
          <w:szCs w:val="28"/>
        </w:rPr>
        <w:t>смысла</w:t>
      </w:r>
      <w:r w:rsidRPr="00847F8F">
        <w:rPr>
          <w:spacing w:val="-6"/>
          <w:sz w:val="28"/>
          <w:szCs w:val="28"/>
        </w:rPr>
        <w:t xml:space="preserve"> </w:t>
      </w:r>
      <w:r w:rsidRPr="00847F8F">
        <w:rPr>
          <w:sz w:val="28"/>
          <w:szCs w:val="28"/>
        </w:rPr>
        <w:t>решения</w:t>
      </w:r>
      <w:r w:rsidRPr="00847F8F">
        <w:rPr>
          <w:spacing w:val="-6"/>
          <w:sz w:val="28"/>
          <w:szCs w:val="28"/>
        </w:rPr>
        <w:t xml:space="preserve"> </w:t>
      </w:r>
      <w:r w:rsidRPr="00847F8F">
        <w:rPr>
          <w:sz w:val="28"/>
          <w:szCs w:val="28"/>
        </w:rPr>
        <w:t>системы</w:t>
      </w:r>
      <w:r w:rsidRPr="00847F8F">
        <w:rPr>
          <w:spacing w:val="-3"/>
          <w:sz w:val="28"/>
          <w:szCs w:val="28"/>
        </w:rPr>
        <w:t xml:space="preserve"> </w:t>
      </w:r>
      <w:r w:rsidRPr="00847F8F">
        <w:rPr>
          <w:sz w:val="28"/>
          <w:szCs w:val="28"/>
        </w:rPr>
        <w:t>двух</w:t>
      </w:r>
      <w:r w:rsidRPr="00847F8F">
        <w:rPr>
          <w:spacing w:val="1"/>
          <w:sz w:val="28"/>
          <w:szCs w:val="28"/>
        </w:rPr>
        <w:t xml:space="preserve"> </w:t>
      </w:r>
      <w:r w:rsidRPr="00847F8F">
        <w:rPr>
          <w:sz w:val="28"/>
          <w:szCs w:val="28"/>
        </w:rPr>
        <w:t>уравнений</w:t>
      </w:r>
      <w:r w:rsidRPr="00847F8F">
        <w:rPr>
          <w:spacing w:val="-4"/>
          <w:sz w:val="28"/>
          <w:szCs w:val="28"/>
        </w:rPr>
        <w:t xml:space="preserve"> </w:t>
      </w:r>
      <w:r w:rsidRPr="00847F8F">
        <w:rPr>
          <w:sz w:val="28"/>
          <w:szCs w:val="28"/>
        </w:rPr>
        <w:t>с</w:t>
      </w:r>
      <w:r w:rsidRPr="00847F8F">
        <w:rPr>
          <w:spacing w:val="-6"/>
          <w:sz w:val="28"/>
          <w:szCs w:val="28"/>
        </w:rPr>
        <w:t xml:space="preserve"> </w:t>
      </w:r>
      <w:r w:rsidRPr="00847F8F">
        <w:rPr>
          <w:sz w:val="28"/>
          <w:szCs w:val="28"/>
        </w:rPr>
        <w:t>двумя</w:t>
      </w:r>
      <w:r w:rsidRPr="00847F8F">
        <w:rPr>
          <w:spacing w:val="-6"/>
          <w:sz w:val="28"/>
          <w:szCs w:val="28"/>
        </w:rPr>
        <w:t xml:space="preserve"> </w:t>
      </w:r>
      <w:r w:rsidRPr="00847F8F">
        <w:rPr>
          <w:sz w:val="28"/>
          <w:szCs w:val="28"/>
        </w:rPr>
        <w:t>переменными</w:t>
      </w:r>
      <w:r w:rsidRPr="00847F8F">
        <w:rPr>
          <w:spacing w:val="-4"/>
          <w:sz w:val="28"/>
          <w:szCs w:val="28"/>
        </w:rPr>
        <w:t xml:space="preserve"> </w:t>
      </w:r>
      <w:r w:rsidRPr="00847F8F">
        <w:rPr>
          <w:sz w:val="28"/>
          <w:szCs w:val="28"/>
        </w:rPr>
        <w:t>как</w:t>
      </w:r>
      <w:r w:rsidRPr="00847F8F">
        <w:rPr>
          <w:spacing w:val="-58"/>
          <w:sz w:val="28"/>
          <w:szCs w:val="28"/>
        </w:rPr>
        <w:t xml:space="preserve">                       </w:t>
      </w:r>
      <w:r w:rsidRPr="00847F8F">
        <w:rPr>
          <w:sz w:val="28"/>
          <w:szCs w:val="28"/>
        </w:rPr>
        <w:t>пары</w:t>
      </w:r>
      <w:r w:rsidRPr="00847F8F">
        <w:rPr>
          <w:spacing w:val="-1"/>
          <w:sz w:val="28"/>
          <w:szCs w:val="28"/>
        </w:rPr>
        <w:t xml:space="preserve"> </w:t>
      </w:r>
      <w:r w:rsidRPr="00847F8F">
        <w:rPr>
          <w:sz w:val="28"/>
          <w:szCs w:val="28"/>
        </w:rPr>
        <w:t>чисел;</w:t>
      </w:r>
    </w:p>
    <w:p w:rsidR="00985A36" w:rsidRPr="00847F8F" w:rsidRDefault="00985A36" w:rsidP="009A00E7">
      <w:pPr>
        <w:pStyle w:val="a5"/>
        <w:numPr>
          <w:ilvl w:val="3"/>
          <w:numId w:val="8"/>
        </w:numPr>
        <w:tabs>
          <w:tab w:val="left" w:pos="426"/>
          <w:tab w:val="left" w:pos="1843"/>
        </w:tabs>
        <w:spacing w:before="0" w:line="276" w:lineRule="auto"/>
        <w:ind w:left="-142" w:right="420"/>
        <w:rPr>
          <w:sz w:val="28"/>
          <w:szCs w:val="28"/>
        </w:rPr>
      </w:pPr>
      <w:r w:rsidRPr="00847F8F">
        <w:rPr>
          <w:sz w:val="28"/>
          <w:szCs w:val="28"/>
        </w:rPr>
        <w:t>незнание</w:t>
      </w:r>
      <w:r w:rsidRPr="00847F8F">
        <w:rPr>
          <w:spacing w:val="1"/>
          <w:sz w:val="28"/>
          <w:szCs w:val="28"/>
        </w:rPr>
        <w:t xml:space="preserve"> </w:t>
      </w:r>
      <w:r w:rsidRPr="00847F8F">
        <w:rPr>
          <w:sz w:val="28"/>
          <w:szCs w:val="28"/>
        </w:rPr>
        <w:t>определенных</w:t>
      </w:r>
      <w:r w:rsidRPr="00847F8F">
        <w:rPr>
          <w:spacing w:val="1"/>
          <w:sz w:val="28"/>
          <w:szCs w:val="28"/>
        </w:rPr>
        <w:t xml:space="preserve"> </w:t>
      </w:r>
      <w:r w:rsidRPr="00847F8F">
        <w:rPr>
          <w:sz w:val="28"/>
          <w:szCs w:val="28"/>
        </w:rPr>
        <w:t>программой</w:t>
      </w:r>
      <w:r w:rsidRPr="00847F8F">
        <w:rPr>
          <w:spacing w:val="1"/>
          <w:sz w:val="28"/>
          <w:szCs w:val="28"/>
        </w:rPr>
        <w:t xml:space="preserve"> </w:t>
      </w:r>
      <w:r w:rsidRPr="00847F8F">
        <w:rPr>
          <w:sz w:val="28"/>
          <w:szCs w:val="28"/>
        </w:rPr>
        <w:t>формул</w:t>
      </w:r>
      <w:r w:rsidRPr="00847F8F">
        <w:rPr>
          <w:spacing w:val="1"/>
          <w:sz w:val="28"/>
          <w:szCs w:val="28"/>
        </w:rPr>
        <w:t xml:space="preserve"> </w:t>
      </w:r>
      <w:r w:rsidRPr="00847F8F">
        <w:rPr>
          <w:sz w:val="28"/>
          <w:szCs w:val="28"/>
        </w:rPr>
        <w:t>(формулы</w:t>
      </w:r>
      <w:r w:rsidRPr="00847F8F">
        <w:rPr>
          <w:spacing w:val="1"/>
          <w:sz w:val="28"/>
          <w:szCs w:val="28"/>
        </w:rPr>
        <w:t xml:space="preserve"> </w:t>
      </w:r>
      <w:r w:rsidRPr="00847F8F">
        <w:rPr>
          <w:sz w:val="28"/>
          <w:szCs w:val="28"/>
        </w:rPr>
        <w:t>корней</w:t>
      </w:r>
      <w:r w:rsidRPr="00847F8F">
        <w:rPr>
          <w:spacing w:val="1"/>
          <w:sz w:val="28"/>
          <w:szCs w:val="28"/>
        </w:rPr>
        <w:t xml:space="preserve"> </w:t>
      </w:r>
      <w:r w:rsidRPr="00847F8F">
        <w:rPr>
          <w:sz w:val="28"/>
          <w:szCs w:val="28"/>
        </w:rPr>
        <w:t>квадратного</w:t>
      </w:r>
      <w:r w:rsidRPr="00847F8F">
        <w:rPr>
          <w:spacing w:val="1"/>
          <w:sz w:val="28"/>
          <w:szCs w:val="28"/>
        </w:rPr>
        <w:t xml:space="preserve"> </w:t>
      </w:r>
      <w:r w:rsidRPr="00847F8F">
        <w:rPr>
          <w:sz w:val="28"/>
          <w:szCs w:val="28"/>
        </w:rPr>
        <w:t>уравнения, формул производной частного и произведения, формул приведения,</w:t>
      </w:r>
      <w:r w:rsidRPr="00847F8F">
        <w:rPr>
          <w:spacing w:val="1"/>
          <w:sz w:val="28"/>
          <w:szCs w:val="28"/>
        </w:rPr>
        <w:t xml:space="preserve"> </w:t>
      </w:r>
      <w:r w:rsidRPr="00847F8F">
        <w:rPr>
          <w:sz w:val="28"/>
          <w:szCs w:val="28"/>
        </w:rPr>
        <w:t>основных тригонометрических</w:t>
      </w:r>
      <w:r w:rsidRPr="00847F8F">
        <w:rPr>
          <w:spacing w:val="-1"/>
          <w:sz w:val="28"/>
          <w:szCs w:val="28"/>
        </w:rPr>
        <w:t xml:space="preserve"> </w:t>
      </w:r>
      <w:r w:rsidRPr="00847F8F">
        <w:rPr>
          <w:sz w:val="28"/>
          <w:szCs w:val="28"/>
        </w:rPr>
        <w:t>тождеств и</w:t>
      </w:r>
      <w:r w:rsidRPr="00847F8F">
        <w:rPr>
          <w:spacing w:val="1"/>
          <w:sz w:val="28"/>
          <w:szCs w:val="28"/>
        </w:rPr>
        <w:t xml:space="preserve"> </w:t>
      </w:r>
      <w:r w:rsidRPr="00847F8F">
        <w:rPr>
          <w:sz w:val="28"/>
          <w:szCs w:val="28"/>
        </w:rPr>
        <w:t>др.);</w:t>
      </w:r>
    </w:p>
    <w:p w:rsidR="00985A36" w:rsidRPr="00847F8F" w:rsidRDefault="00985A36" w:rsidP="009A00E7">
      <w:pPr>
        <w:pStyle w:val="a5"/>
        <w:numPr>
          <w:ilvl w:val="3"/>
          <w:numId w:val="8"/>
        </w:numPr>
        <w:tabs>
          <w:tab w:val="left" w:pos="426"/>
          <w:tab w:val="left" w:pos="1843"/>
        </w:tabs>
        <w:spacing w:before="0" w:line="276" w:lineRule="auto"/>
        <w:ind w:left="-142" w:right="421"/>
        <w:rPr>
          <w:sz w:val="28"/>
          <w:szCs w:val="28"/>
        </w:rPr>
      </w:pPr>
      <w:r w:rsidRPr="00847F8F">
        <w:rPr>
          <w:sz w:val="28"/>
          <w:szCs w:val="28"/>
        </w:rPr>
        <w:t>приобретение посторонних корней при решении иррациональных, показательных</w:t>
      </w:r>
      <w:r w:rsidRPr="00847F8F">
        <w:rPr>
          <w:spacing w:val="-57"/>
          <w:sz w:val="28"/>
          <w:szCs w:val="28"/>
        </w:rPr>
        <w:t xml:space="preserve"> </w:t>
      </w:r>
      <w:r w:rsidRPr="00847F8F">
        <w:rPr>
          <w:sz w:val="28"/>
          <w:szCs w:val="28"/>
        </w:rPr>
        <w:t>и</w:t>
      </w:r>
      <w:r w:rsidRPr="00847F8F">
        <w:rPr>
          <w:spacing w:val="-1"/>
          <w:sz w:val="28"/>
          <w:szCs w:val="28"/>
        </w:rPr>
        <w:t xml:space="preserve"> </w:t>
      </w:r>
      <w:r w:rsidRPr="00847F8F">
        <w:rPr>
          <w:sz w:val="28"/>
          <w:szCs w:val="28"/>
        </w:rPr>
        <w:t>логарифмических</w:t>
      </w:r>
      <w:r w:rsidRPr="00847F8F">
        <w:rPr>
          <w:spacing w:val="4"/>
          <w:sz w:val="28"/>
          <w:szCs w:val="28"/>
        </w:rPr>
        <w:t xml:space="preserve"> </w:t>
      </w:r>
      <w:r w:rsidRPr="00847F8F">
        <w:rPr>
          <w:sz w:val="28"/>
          <w:szCs w:val="28"/>
        </w:rPr>
        <w:t xml:space="preserve">уравнений и </w:t>
      </w:r>
      <w:r w:rsidRPr="00847F8F">
        <w:rPr>
          <w:sz w:val="28"/>
          <w:szCs w:val="28"/>
          <w:lang w:eastAsia="ru-RU"/>
        </w:rPr>
        <w:t>сохранение их</w:t>
      </w:r>
      <w:r w:rsidRPr="00847F8F">
        <w:rPr>
          <w:sz w:val="28"/>
          <w:szCs w:val="28"/>
        </w:rPr>
        <w:t>;</w:t>
      </w:r>
    </w:p>
    <w:p w:rsidR="00985A36" w:rsidRPr="00847F8F" w:rsidRDefault="00985A36" w:rsidP="009A00E7">
      <w:pPr>
        <w:pStyle w:val="a5"/>
        <w:numPr>
          <w:ilvl w:val="3"/>
          <w:numId w:val="8"/>
        </w:numPr>
        <w:tabs>
          <w:tab w:val="left" w:pos="426"/>
          <w:tab w:val="left" w:pos="1843"/>
        </w:tabs>
        <w:spacing w:before="0" w:line="276" w:lineRule="auto"/>
        <w:ind w:left="-142" w:right="421"/>
        <w:rPr>
          <w:sz w:val="28"/>
          <w:szCs w:val="28"/>
        </w:rPr>
      </w:pPr>
      <w:r w:rsidRPr="00847F8F">
        <w:rPr>
          <w:sz w:val="28"/>
          <w:szCs w:val="28"/>
          <w:lang w:eastAsia="ru-RU"/>
        </w:rPr>
        <w:t>незнание определения основных понятий, законов, правил, основных положений теории, общепринятых символов обозначений величин, единиц их измерения;</w:t>
      </w:r>
    </w:p>
    <w:p w:rsidR="00985A36" w:rsidRPr="00847F8F" w:rsidRDefault="00985A36" w:rsidP="009A00E7">
      <w:pPr>
        <w:pStyle w:val="a5"/>
        <w:numPr>
          <w:ilvl w:val="3"/>
          <w:numId w:val="8"/>
        </w:numPr>
        <w:tabs>
          <w:tab w:val="left" w:pos="426"/>
          <w:tab w:val="left" w:pos="1843"/>
        </w:tabs>
        <w:spacing w:before="0" w:line="276" w:lineRule="auto"/>
        <w:ind w:left="-142" w:right="421"/>
        <w:rPr>
          <w:sz w:val="28"/>
          <w:szCs w:val="28"/>
        </w:rPr>
      </w:pPr>
      <w:r w:rsidRPr="00847F8F">
        <w:rPr>
          <w:sz w:val="28"/>
          <w:szCs w:val="28"/>
          <w:lang w:eastAsia="ru-RU"/>
        </w:rPr>
        <w:t>незнание наименований единиц измерения;</w:t>
      </w:r>
    </w:p>
    <w:p w:rsidR="00985A36" w:rsidRPr="00847F8F" w:rsidRDefault="00985A36" w:rsidP="009A00E7">
      <w:pPr>
        <w:pStyle w:val="a5"/>
        <w:numPr>
          <w:ilvl w:val="3"/>
          <w:numId w:val="8"/>
        </w:numPr>
        <w:tabs>
          <w:tab w:val="left" w:pos="426"/>
          <w:tab w:val="left" w:pos="1843"/>
        </w:tabs>
        <w:spacing w:before="0" w:line="276" w:lineRule="auto"/>
        <w:ind w:left="-142" w:right="421"/>
        <w:rPr>
          <w:sz w:val="28"/>
          <w:szCs w:val="28"/>
        </w:rPr>
      </w:pPr>
      <w:r w:rsidRPr="00847F8F">
        <w:rPr>
          <w:sz w:val="28"/>
          <w:szCs w:val="28"/>
          <w:lang w:eastAsia="ru-RU"/>
        </w:rPr>
        <w:t>неумение применять знания, алгоритмы для решения разных типов задач;</w:t>
      </w:r>
    </w:p>
    <w:p w:rsidR="00985A36" w:rsidRPr="00847F8F" w:rsidRDefault="00985A36" w:rsidP="009A00E7">
      <w:pPr>
        <w:pStyle w:val="a5"/>
        <w:numPr>
          <w:ilvl w:val="3"/>
          <w:numId w:val="8"/>
        </w:numPr>
        <w:tabs>
          <w:tab w:val="left" w:pos="426"/>
          <w:tab w:val="left" w:pos="1843"/>
        </w:tabs>
        <w:spacing w:before="0" w:line="276" w:lineRule="auto"/>
        <w:ind w:left="-142" w:right="421"/>
        <w:rPr>
          <w:sz w:val="28"/>
          <w:szCs w:val="28"/>
        </w:rPr>
      </w:pPr>
      <w:r w:rsidRPr="00847F8F">
        <w:rPr>
          <w:sz w:val="28"/>
          <w:szCs w:val="28"/>
          <w:lang w:eastAsia="ru-RU"/>
        </w:rPr>
        <w:t>отбрасывание без объяснений одного из корней;</w:t>
      </w:r>
    </w:p>
    <w:p w:rsidR="00985A36" w:rsidRPr="00847F8F" w:rsidRDefault="00985A36" w:rsidP="009A00E7">
      <w:pPr>
        <w:pStyle w:val="a5"/>
        <w:numPr>
          <w:ilvl w:val="3"/>
          <w:numId w:val="8"/>
        </w:numPr>
        <w:tabs>
          <w:tab w:val="left" w:pos="426"/>
          <w:tab w:val="left" w:pos="1843"/>
        </w:tabs>
        <w:spacing w:before="0" w:line="276" w:lineRule="auto"/>
        <w:ind w:left="-142" w:right="421"/>
        <w:rPr>
          <w:sz w:val="28"/>
          <w:szCs w:val="28"/>
        </w:rPr>
      </w:pPr>
      <w:r w:rsidRPr="00847F8F">
        <w:rPr>
          <w:sz w:val="28"/>
          <w:szCs w:val="28"/>
          <w:lang w:eastAsia="ru-RU"/>
        </w:rPr>
        <w:t>неумение делать выводы и обобщения;</w:t>
      </w:r>
    </w:p>
    <w:p w:rsidR="00985A36" w:rsidRPr="00847F8F" w:rsidRDefault="00985A36" w:rsidP="009A00E7">
      <w:pPr>
        <w:pStyle w:val="a5"/>
        <w:numPr>
          <w:ilvl w:val="3"/>
          <w:numId w:val="8"/>
        </w:numPr>
        <w:tabs>
          <w:tab w:val="left" w:pos="426"/>
          <w:tab w:val="left" w:pos="1843"/>
        </w:tabs>
        <w:spacing w:before="0" w:line="276" w:lineRule="auto"/>
        <w:ind w:left="-142" w:right="421"/>
        <w:rPr>
          <w:sz w:val="28"/>
          <w:szCs w:val="28"/>
        </w:rPr>
      </w:pPr>
      <w:r w:rsidRPr="00847F8F">
        <w:rPr>
          <w:sz w:val="28"/>
          <w:szCs w:val="28"/>
          <w:lang w:eastAsia="ru-RU"/>
        </w:rPr>
        <w:t>неумение читать и строить графики;</w:t>
      </w:r>
    </w:p>
    <w:p w:rsidR="00985A36" w:rsidRPr="00847F8F" w:rsidRDefault="00985A36" w:rsidP="009A00E7">
      <w:pPr>
        <w:pStyle w:val="a5"/>
        <w:numPr>
          <w:ilvl w:val="3"/>
          <w:numId w:val="8"/>
        </w:numPr>
        <w:tabs>
          <w:tab w:val="left" w:pos="426"/>
          <w:tab w:val="left" w:pos="1843"/>
        </w:tabs>
        <w:spacing w:before="0" w:line="276" w:lineRule="auto"/>
        <w:ind w:left="-142" w:right="421"/>
        <w:rPr>
          <w:sz w:val="28"/>
          <w:szCs w:val="28"/>
        </w:rPr>
      </w:pPr>
      <w:r w:rsidRPr="00847F8F">
        <w:rPr>
          <w:sz w:val="28"/>
          <w:szCs w:val="28"/>
          <w:lang w:eastAsia="ru-RU"/>
        </w:rPr>
        <w:t>пользоваться первоисточниками, учебником и справочниками;</w:t>
      </w:r>
    </w:p>
    <w:p w:rsidR="00985A36" w:rsidRPr="00847F8F" w:rsidRDefault="00985A36" w:rsidP="009A00E7">
      <w:pPr>
        <w:pStyle w:val="a5"/>
        <w:numPr>
          <w:ilvl w:val="3"/>
          <w:numId w:val="9"/>
        </w:numPr>
        <w:tabs>
          <w:tab w:val="left" w:pos="426"/>
        </w:tabs>
        <w:spacing w:before="0" w:line="276" w:lineRule="auto"/>
        <w:ind w:left="-142" w:firstLine="0"/>
        <w:rPr>
          <w:sz w:val="28"/>
          <w:szCs w:val="28"/>
        </w:rPr>
      </w:pPr>
      <w:r w:rsidRPr="00847F8F">
        <w:rPr>
          <w:sz w:val="28"/>
          <w:szCs w:val="28"/>
          <w:lang w:eastAsia="ru-RU"/>
        </w:rPr>
        <w:t xml:space="preserve"> неумение</w:t>
      </w:r>
      <w:r w:rsidRPr="00847F8F">
        <w:rPr>
          <w:spacing w:val="-3"/>
          <w:sz w:val="28"/>
          <w:szCs w:val="28"/>
        </w:rPr>
        <w:t xml:space="preserve"> </w:t>
      </w:r>
      <w:r w:rsidRPr="00847F8F">
        <w:rPr>
          <w:sz w:val="28"/>
          <w:szCs w:val="28"/>
        </w:rPr>
        <w:t>нахождения</w:t>
      </w:r>
      <w:r w:rsidRPr="00847F8F">
        <w:rPr>
          <w:spacing w:val="-3"/>
          <w:sz w:val="28"/>
          <w:szCs w:val="28"/>
        </w:rPr>
        <w:t xml:space="preserve"> </w:t>
      </w:r>
      <w:r w:rsidRPr="00847F8F">
        <w:rPr>
          <w:sz w:val="28"/>
          <w:szCs w:val="28"/>
        </w:rPr>
        <w:t>координат</w:t>
      </w:r>
      <w:r w:rsidRPr="00847F8F">
        <w:rPr>
          <w:spacing w:val="-3"/>
          <w:sz w:val="28"/>
          <w:szCs w:val="28"/>
        </w:rPr>
        <w:t xml:space="preserve"> </w:t>
      </w:r>
      <w:r w:rsidRPr="00847F8F">
        <w:rPr>
          <w:sz w:val="28"/>
          <w:szCs w:val="28"/>
        </w:rPr>
        <w:t>вектора;</w:t>
      </w:r>
    </w:p>
    <w:p w:rsidR="00985A36" w:rsidRPr="00847F8F" w:rsidRDefault="00985A36" w:rsidP="009A00E7">
      <w:pPr>
        <w:pStyle w:val="a5"/>
        <w:numPr>
          <w:ilvl w:val="3"/>
          <w:numId w:val="9"/>
        </w:numPr>
        <w:tabs>
          <w:tab w:val="left" w:pos="426"/>
        </w:tabs>
        <w:spacing w:before="0" w:line="276" w:lineRule="auto"/>
        <w:ind w:left="-142" w:right="423" w:firstLine="0"/>
        <w:rPr>
          <w:sz w:val="28"/>
          <w:szCs w:val="28"/>
        </w:rPr>
      </w:pPr>
      <w:r w:rsidRPr="00847F8F">
        <w:rPr>
          <w:sz w:val="28"/>
          <w:szCs w:val="28"/>
          <w:lang w:eastAsia="ru-RU"/>
        </w:rPr>
        <w:lastRenderedPageBreak/>
        <w:t xml:space="preserve"> неумение</w:t>
      </w:r>
      <w:r w:rsidRPr="00847F8F">
        <w:rPr>
          <w:spacing w:val="1"/>
          <w:sz w:val="28"/>
          <w:szCs w:val="28"/>
        </w:rPr>
        <w:t xml:space="preserve"> </w:t>
      </w:r>
      <w:r w:rsidRPr="00847F8F">
        <w:rPr>
          <w:sz w:val="28"/>
          <w:szCs w:val="28"/>
        </w:rPr>
        <w:t>разложения</w:t>
      </w:r>
      <w:r w:rsidRPr="00847F8F">
        <w:rPr>
          <w:spacing w:val="1"/>
          <w:sz w:val="28"/>
          <w:szCs w:val="28"/>
        </w:rPr>
        <w:t xml:space="preserve"> </w:t>
      </w:r>
      <w:r w:rsidRPr="00847F8F">
        <w:rPr>
          <w:sz w:val="28"/>
          <w:szCs w:val="28"/>
        </w:rPr>
        <w:t>вектора</w:t>
      </w:r>
      <w:r w:rsidRPr="00847F8F">
        <w:rPr>
          <w:spacing w:val="1"/>
          <w:sz w:val="28"/>
          <w:szCs w:val="28"/>
        </w:rPr>
        <w:t xml:space="preserve"> </w:t>
      </w:r>
      <w:r w:rsidRPr="00847F8F">
        <w:rPr>
          <w:sz w:val="28"/>
          <w:szCs w:val="28"/>
        </w:rPr>
        <w:t>по</w:t>
      </w:r>
      <w:r w:rsidRPr="00847F8F">
        <w:rPr>
          <w:spacing w:val="1"/>
          <w:sz w:val="28"/>
          <w:szCs w:val="28"/>
        </w:rPr>
        <w:t xml:space="preserve"> </w:t>
      </w:r>
      <w:r w:rsidRPr="00847F8F">
        <w:rPr>
          <w:sz w:val="28"/>
          <w:szCs w:val="28"/>
        </w:rPr>
        <w:t>трем</w:t>
      </w:r>
      <w:r w:rsidRPr="00847F8F">
        <w:rPr>
          <w:spacing w:val="1"/>
          <w:sz w:val="28"/>
          <w:szCs w:val="28"/>
        </w:rPr>
        <w:t xml:space="preserve"> </w:t>
      </w:r>
      <w:r w:rsidRPr="00847F8F">
        <w:rPr>
          <w:sz w:val="28"/>
          <w:szCs w:val="28"/>
        </w:rPr>
        <w:t>неколлинеарным</w:t>
      </w:r>
      <w:r w:rsidRPr="00847F8F">
        <w:rPr>
          <w:spacing w:val="1"/>
          <w:sz w:val="28"/>
          <w:szCs w:val="28"/>
        </w:rPr>
        <w:t xml:space="preserve"> </w:t>
      </w:r>
      <w:r w:rsidRPr="00847F8F">
        <w:rPr>
          <w:sz w:val="28"/>
          <w:szCs w:val="28"/>
        </w:rPr>
        <w:t>векторам,</w:t>
      </w:r>
      <w:r w:rsidRPr="00847F8F">
        <w:rPr>
          <w:spacing w:val="1"/>
          <w:sz w:val="28"/>
          <w:szCs w:val="28"/>
        </w:rPr>
        <w:t xml:space="preserve"> </w:t>
      </w:r>
      <w:r w:rsidRPr="00847F8F">
        <w:rPr>
          <w:sz w:val="28"/>
          <w:szCs w:val="28"/>
        </w:rPr>
        <w:t>отложенным</w:t>
      </w:r>
      <w:r w:rsidRPr="00847F8F">
        <w:rPr>
          <w:spacing w:val="-3"/>
          <w:sz w:val="28"/>
          <w:szCs w:val="28"/>
        </w:rPr>
        <w:t xml:space="preserve"> </w:t>
      </w:r>
      <w:r w:rsidRPr="00847F8F">
        <w:rPr>
          <w:sz w:val="28"/>
          <w:szCs w:val="28"/>
        </w:rPr>
        <w:t>от разных</w:t>
      </w:r>
      <w:r w:rsidRPr="00847F8F">
        <w:rPr>
          <w:spacing w:val="-1"/>
          <w:sz w:val="28"/>
          <w:szCs w:val="28"/>
        </w:rPr>
        <w:t xml:space="preserve"> </w:t>
      </w:r>
      <w:r w:rsidRPr="00847F8F">
        <w:rPr>
          <w:sz w:val="28"/>
          <w:szCs w:val="28"/>
        </w:rPr>
        <w:t>точек;</w:t>
      </w:r>
    </w:p>
    <w:p w:rsidR="00985A36" w:rsidRPr="00847F8F" w:rsidRDefault="00985A36" w:rsidP="009A00E7">
      <w:pPr>
        <w:pStyle w:val="a5"/>
        <w:numPr>
          <w:ilvl w:val="3"/>
          <w:numId w:val="9"/>
        </w:numPr>
        <w:tabs>
          <w:tab w:val="left" w:pos="426"/>
        </w:tabs>
        <w:spacing w:before="0" w:line="276" w:lineRule="auto"/>
        <w:ind w:left="-142" w:right="422" w:firstLine="0"/>
        <w:rPr>
          <w:sz w:val="28"/>
          <w:szCs w:val="28"/>
        </w:rPr>
      </w:pPr>
      <w:r w:rsidRPr="00847F8F">
        <w:rPr>
          <w:sz w:val="28"/>
          <w:szCs w:val="28"/>
        </w:rPr>
        <w:t xml:space="preserve"> неумение</w:t>
      </w:r>
      <w:r w:rsidRPr="00847F8F">
        <w:rPr>
          <w:spacing w:val="-4"/>
          <w:sz w:val="28"/>
          <w:szCs w:val="28"/>
        </w:rPr>
        <w:t xml:space="preserve"> </w:t>
      </w:r>
      <w:r w:rsidRPr="00847F8F">
        <w:rPr>
          <w:sz w:val="28"/>
          <w:szCs w:val="28"/>
        </w:rPr>
        <w:t>сформулировать предложение,</w:t>
      </w:r>
      <w:r w:rsidRPr="00847F8F">
        <w:rPr>
          <w:spacing w:val="-3"/>
          <w:sz w:val="28"/>
          <w:szCs w:val="28"/>
        </w:rPr>
        <w:t xml:space="preserve"> </w:t>
      </w:r>
      <w:r w:rsidRPr="00847F8F">
        <w:rPr>
          <w:sz w:val="28"/>
          <w:szCs w:val="28"/>
        </w:rPr>
        <w:t>обратное</w:t>
      </w:r>
      <w:r w:rsidRPr="00847F8F">
        <w:rPr>
          <w:spacing w:val="-3"/>
          <w:sz w:val="28"/>
          <w:szCs w:val="28"/>
        </w:rPr>
        <w:t xml:space="preserve"> </w:t>
      </w:r>
      <w:r w:rsidRPr="00847F8F">
        <w:rPr>
          <w:sz w:val="28"/>
          <w:szCs w:val="28"/>
        </w:rPr>
        <w:t>данной</w:t>
      </w:r>
      <w:r w:rsidRPr="00847F8F">
        <w:rPr>
          <w:spacing w:val="-3"/>
          <w:sz w:val="28"/>
          <w:szCs w:val="28"/>
        </w:rPr>
        <w:t xml:space="preserve"> </w:t>
      </w:r>
      <w:r w:rsidRPr="00847F8F">
        <w:rPr>
          <w:sz w:val="28"/>
          <w:szCs w:val="28"/>
        </w:rPr>
        <w:t>теореме;</w:t>
      </w:r>
    </w:p>
    <w:p w:rsidR="00985A36" w:rsidRPr="00847F8F" w:rsidRDefault="00985A36" w:rsidP="009A00E7">
      <w:pPr>
        <w:pStyle w:val="a5"/>
        <w:numPr>
          <w:ilvl w:val="3"/>
          <w:numId w:val="9"/>
        </w:numPr>
        <w:tabs>
          <w:tab w:val="left" w:pos="426"/>
        </w:tabs>
        <w:spacing w:before="0" w:line="276" w:lineRule="auto"/>
        <w:ind w:left="-142" w:right="422" w:firstLine="0"/>
        <w:rPr>
          <w:sz w:val="28"/>
          <w:szCs w:val="28"/>
        </w:rPr>
      </w:pPr>
      <w:r w:rsidRPr="00847F8F">
        <w:rPr>
          <w:sz w:val="28"/>
          <w:szCs w:val="28"/>
        </w:rPr>
        <w:t xml:space="preserve"> неправильное использование в отдельных случаях наименований, </w:t>
      </w:r>
      <w:r w:rsidRPr="00847F8F">
        <w:rPr>
          <w:spacing w:val="-1"/>
          <w:sz w:val="28"/>
          <w:szCs w:val="28"/>
        </w:rPr>
        <w:t>например,</w:t>
      </w:r>
      <w:r w:rsidRPr="00847F8F">
        <w:rPr>
          <w:spacing w:val="-57"/>
          <w:sz w:val="28"/>
          <w:szCs w:val="28"/>
        </w:rPr>
        <w:t xml:space="preserve"> </w:t>
      </w:r>
      <w:r w:rsidRPr="00847F8F">
        <w:rPr>
          <w:sz w:val="28"/>
          <w:szCs w:val="28"/>
        </w:rPr>
        <w:t>обозначение</w:t>
      </w:r>
      <w:r w:rsidRPr="00847F8F">
        <w:rPr>
          <w:spacing w:val="-2"/>
          <w:sz w:val="28"/>
          <w:szCs w:val="28"/>
        </w:rPr>
        <w:t xml:space="preserve"> </w:t>
      </w:r>
      <w:r w:rsidRPr="00847F8F">
        <w:rPr>
          <w:sz w:val="28"/>
          <w:szCs w:val="28"/>
        </w:rPr>
        <w:t>единиц длины для</w:t>
      </w:r>
      <w:r w:rsidRPr="00847F8F">
        <w:rPr>
          <w:spacing w:val="-1"/>
          <w:sz w:val="28"/>
          <w:szCs w:val="28"/>
        </w:rPr>
        <w:t xml:space="preserve"> </w:t>
      </w:r>
      <w:r w:rsidRPr="00847F8F">
        <w:rPr>
          <w:sz w:val="28"/>
          <w:szCs w:val="28"/>
        </w:rPr>
        <w:t>единиц площади</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объема;</w:t>
      </w:r>
    </w:p>
    <w:p w:rsidR="00985A36" w:rsidRPr="00847F8F" w:rsidRDefault="00985A36" w:rsidP="009A00E7">
      <w:pPr>
        <w:pStyle w:val="a5"/>
        <w:numPr>
          <w:ilvl w:val="3"/>
          <w:numId w:val="9"/>
        </w:numPr>
        <w:tabs>
          <w:tab w:val="left" w:pos="426"/>
        </w:tabs>
        <w:spacing w:before="0" w:line="276" w:lineRule="auto"/>
        <w:ind w:left="-142" w:right="422" w:firstLine="0"/>
        <w:rPr>
          <w:sz w:val="28"/>
          <w:szCs w:val="28"/>
        </w:rPr>
      </w:pPr>
      <w:r w:rsidRPr="00847F8F">
        <w:rPr>
          <w:sz w:val="28"/>
          <w:szCs w:val="28"/>
        </w:rPr>
        <w:t xml:space="preserve"> ссылка</w:t>
      </w:r>
      <w:r w:rsidRPr="00847F8F">
        <w:rPr>
          <w:spacing w:val="19"/>
          <w:sz w:val="28"/>
          <w:szCs w:val="28"/>
        </w:rPr>
        <w:t xml:space="preserve"> </w:t>
      </w:r>
      <w:r w:rsidRPr="00847F8F">
        <w:rPr>
          <w:sz w:val="28"/>
          <w:szCs w:val="28"/>
        </w:rPr>
        <w:t>при</w:t>
      </w:r>
      <w:r w:rsidRPr="00847F8F">
        <w:rPr>
          <w:spacing w:val="21"/>
          <w:sz w:val="28"/>
          <w:szCs w:val="28"/>
        </w:rPr>
        <w:t xml:space="preserve"> </w:t>
      </w:r>
      <w:r w:rsidRPr="00847F8F">
        <w:rPr>
          <w:sz w:val="28"/>
          <w:szCs w:val="28"/>
        </w:rPr>
        <w:t>доказательстве</w:t>
      </w:r>
      <w:r w:rsidRPr="00847F8F">
        <w:rPr>
          <w:spacing w:val="21"/>
          <w:sz w:val="28"/>
          <w:szCs w:val="28"/>
        </w:rPr>
        <w:t xml:space="preserve"> </w:t>
      </w:r>
      <w:r w:rsidRPr="00847F8F">
        <w:rPr>
          <w:sz w:val="28"/>
          <w:szCs w:val="28"/>
        </w:rPr>
        <w:t>или</w:t>
      </w:r>
      <w:r w:rsidRPr="00847F8F">
        <w:rPr>
          <w:spacing w:val="21"/>
          <w:sz w:val="28"/>
          <w:szCs w:val="28"/>
        </w:rPr>
        <w:t xml:space="preserve"> </w:t>
      </w:r>
      <w:r w:rsidRPr="00847F8F">
        <w:rPr>
          <w:sz w:val="28"/>
          <w:szCs w:val="28"/>
        </w:rPr>
        <w:t>обосновании</w:t>
      </w:r>
      <w:r w:rsidRPr="00847F8F">
        <w:rPr>
          <w:spacing w:val="19"/>
          <w:sz w:val="28"/>
          <w:szCs w:val="28"/>
        </w:rPr>
        <w:t xml:space="preserve"> </w:t>
      </w:r>
      <w:r w:rsidRPr="00847F8F">
        <w:rPr>
          <w:sz w:val="28"/>
          <w:szCs w:val="28"/>
        </w:rPr>
        <w:t>решения</w:t>
      </w:r>
      <w:r w:rsidRPr="00847F8F">
        <w:rPr>
          <w:spacing w:val="21"/>
          <w:sz w:val="28"/>
          <w:szCs w:val="28"/>
        </w:rPr>
        <w:t xml:space="preserve"> </w:t>
      </w:r>
      <w:r w:rsidRPr="00847F8F">
        <w:rPr>
          <w:sz w:val="28"/>
          <w:szCs w:val="28"/>
        </w:rPr>
        <w:t>на</w:t>
      </w:r>
      <w:r w:rsidRPr="00847F8F">
        <w:rPr>
          <w:spacing w:val="19"/>
          <w:sz w:val="28"/>
          <w:szCs w:val="28"/>
        </w:rPr>
        <w:t xml:space="preserve"> </w:t>
      </w:r>
      <w:r w:rsidRPr="00847F8F">
        <w:rPr>
          <w:sz w:val="28"/>
          <w:szCs w:val="28"/>
        </w:rPr>
        <w:t>обратное</w:t>
      </w:r>
      <w:r w:rsidRPr="00847F8F">
        <w:rPr>
          <w:spacing w:val="22"/>
          <w:sz w:val="28"/>
          <w:szCs w:val="28"/>
        </w:rPr>
        <w:t xml:space="preserve"> </w:t>
      </w:r>
      <w:r w:rsidRPr="00847F8F">
        <w:rPr>
          <w:sz w:val="28"/>
          <w:szCs w:val="28"/>
        </w:rPr>
        <w:t>утверждение,</w:t>
      </w:r>
      <w:r w:rsidRPr="00847F8F">
        <w:rPr>
          <w:spacing w:val="-57"/>
          <w:sz w:val="28"/>
          <w:szCs w:val="28"/>
        </w:rPr>
        <w:t xml:space="preserve">              </w:t>
      </w:r>
      <w:r w:rsidRPr="00847F8F">
        <w:rPr>
          <w:sz w:val="28"/>
          <w:szCs w:val="28"/>
        </w:rPr>
        <w:t>вместо</w:t>
      </w:r>
      <w:r w:rsidRPr="00847F8F">
        <w:rPr>
          <w:spacing w:val="-1"/>
          <w:sz w:val="28"/>
          <w:szCs w:val="28"/>
        </w:rPr>
        <w:t xml:space="preserve"> </w:t>
      </w:r>
      <w:r w:rsidRPr="00847F8F">
        <w:rPr>
          <w:sz w:val="28"/>
          <w:szCs w:val="28"/>
        </w:rPr>
        <w:t>прямого;</w:t>
      </w:r>
    </w:p>
    <w:p w:rsidR="00985A36" w:rsidRPr="00847F8F" w:rsidRDefault="00985A36" w:rsidP="009A00E7">
      <w:pPr>
        <w:pStyle w:val="a5"/>
        <w:numPr>
          <w:ilvl w:val="3"/>
          <w:numId w:val="9"/>
        </w:numPr>
        <w:tabs>
          <w:tab w:val="left" w:pos="426"/>
        </w:tabs>
        <w:spacing w:before="0" w:line="276" w:lineRule="auto"/>
        <w:ind w:left="-142" w:firstLine="0"/>
        <w:rPr>
          <w:sz w:val="28"/>
          <w:szCs w:val="28"/>
        </w:rPr>
      </w:pPr>
      <w:r w:rsidRPr="00847F8F">
        <w:rPr>
          <w:sz w:val="28"/>
          <w:szCs w:val="28"/>
        </w:rPr>
        <w:t xml:space="preserve"> использование</w:t>
      </w:r>
      <w:r w:rsidRPr="00847F8F">
        <w:rPr>
          <w:spacing w:val="-3"/>
          <w:sz w:val="28"/>
          <w:szCs w:val="28"/>
        </w:rPr>
        <w:t xml:space="preserve"> </w:t>
      </w:r>
      <w:r w:rsidRPr="00847F8F">
        <w:rPr>
          <w:sz w:val="28"/>
          <w:szCs w:val="28"/>
        </w:rPr>
        <w:t>вместо</w:t>
      </w:r>
      <w:r w:rsidRPr="00847F8F">
        <w:rPr>
          <w:spacing w:val="-1"/>
          <w:sz w:val="28"/>
          <w:szCs w:val="28"/>
        </w:rPr>
        <w:t xml:space="preserve"> </w:t>
      </w:r>
      <w:r w:rsidRPr="00847F8F">
        <w:rPr>
          <w:sz w:val="28"/>
          <w:szCs w:val="28"/>
        </w:rPr>
        <w:t>коэффициента</w:t>
      </w:r>
      <w:r w:rsidRPr="00847F8F">
        <w:rPr>
          <w:spacing w:val="-2"/>
          <w:sz w:val="28"/>
          <w:szCs w:val="28"/>
        </w:rPr>
        <w:t xml:space="preserve"> </w:t>
      </w:r>
      <w:r w:rsidRPr="00847F8F">
        <w:rPr>
          <w:sz w:val="28"/>
          <w:szCs w:val="28"/>
        </w:rPr>
        <w:t>подобия</w:t>
      </w:r>
      <w:r w:rsidRPr="00847F8F">
        <w:rPr>
          <w:spacing w:val="-6"/>
          <w:sz w:val="28"/>
          <w:szCs w:val="28"/>
        </w:rPr>
        <w:t xml:space="preserve"> </w:t>
      </w:r>
      <w:r w:rsidRPr="00847F8F">
        <w:rPr>
          <w:sz w:val="28"/>
          <w:szCs w:val="28"/>
        </w:rPr>
        <w:t>обратного</w:t>
      </w:r>
      <w:r w:rsidRPr="00847F8F">
        <w:rPr>
          <w:spacing w:val="-2"/>
          <w:sz w:val="28"/>
          <w:szCs w:val="28"/>
        </w:rPr>
        <w:t xml:space="preserve"> </w:t>
      </w:r>
      <w:r w:rsidRPr="00847F8F">
        <w:rPr>
          <w:sz w:val="28"/>
          <w:szCs w:val="28"/>
        </w:rPr>
        <w:t>ему</w:t>
      </w:r>
      <w:r w:rsidRPr="00847F8F">
        <w:rPr>
          <w:spacing w:val="-5"/>
          <w:sz w:val="28"/>
          <w:szCs w:val="28"/>
        </w:rPr>
        <w:t xml:space="preserve"> </w:t>
      </w:r>
      <w:r w:rsidRPr="00847F8F">
        <w:rPr>
          <w:sz w:val="28"/>
          <w:szCs w:val="28"/>
        </w:rPr>
        <w:t>числа.</w:t>
      </w:r>
    </w:p>
    <w:p w:rsidR="00985A36" w:rsidRPr="00847F8F" w:rsidRDefault="00985A36" w:rsidP="009A00E7">
      <w:pPr>
        <w:pStyle w:val="a5"/>
        <w:numPr>
          <w:ilvl w:val="3"/>
          <w:numId w:val="9"/>
        </w:numPr>
        <w:tabs>
          <w:tab w:val="left" w:pos="426"/>
        </w:tabs>
        <w:spacing w:before="0" w:line="276" w:lineRule="auto"/>
        <w:ind w:left="-142" w:firstLine="0"/>
        <w:rPr>
          <w:sz w:val="28"/>
          <w:szCs w:val="28"/>
        </w:rPr>
      </w:pPr>
      <w:r w:rsidRPr="00847F8F">
        <w:rPr>
          <w:sz w:val="28"/>
          <w:szCs w:val="28"/>
        </w:rPr>
        <w:t xml:space="preserve"> вычислительные</w:t>
      </w:r>
      <w:r w:rsidRPr="00847F8F">
        <w:rPr>
          <w:spacing w:val="-4"/>
          <w:sz w:val="28"/>
          <w:szCs w:val="28"/>
        </w:rPr>
        <w:t xml:space="preserve"> </w:t>
      </w:r>
      <w:r w:rsidRPr="00847F8F">
        <w:rPr>
          <w:sz w:val="28"/>
          <w:szCs w:val="28"/>
        </w:rPr>
        <w:t>ошибки</w:t>
      </w:r>
      <w:r w:rsidRPr="00847F8F">
        <w:rPr>
          <w:spacing w:val="-3"/>
          <w:sz w:val="28"/>
          <w:szCs w:val="28"/>
        </w:rPr>
        <w:t xml:space="preserve"> </w:t>
      </w:r>
      <w:r w:rsidRPr="00847F8F">
        <w:rPr>
          <w:sz w:val="28"/>
          <w:szCs w:val="28"/>
        </w:rPr>
        <w:t>в</w:t>
      </w:r>
      <w:r w:rsidRPr="00847F8F">
        <w:rPr>
          <w:spacing w:val="-3"/>
          <w:sz w:val="28"/>
          <w:szCs w:val="28"/>
        </w:rPr>
        <w:t xml:space="preserve"> </w:t>
      </w:r>
      <w:r w:rsidRPr="00847F8F">
        <w:rPr>
          <w:sz w:val="28"/>
          <w:szCs w:val="28"/>
        </w:rPr>
        <w:t>примерах и</w:t>
      </w:r>
      <w:r w:rsidRPr="00847F8F">
        <w:rPr>
          <w:spacing w:val="-4"/>
          <w:sz w:val="28"/>
          <w:szCs w:val="28"/>
        </w:rPr>
        <w:t xml:space="preserve"> </w:t>
      </w:r>
      <w:r w:rsidRPr="00847F8F">
        <w:rPr>
          <w:sz w:val="28"/>
          <w:szCs w:val="28"/>
        </w:rPr>
        <w:t>задачах;</w:t>
      </w:r>
    </w:p>
    <w:p w:rsidR="00985A36" w:rsidRPr="00847F8F" w:rsidRDefault="00985A36" w:rsidP="009A00E7">
      <w:pPr>
        <w:pStyle w:val="a5"/>
        <w:numPr>
          <w:ilvl w:val="3"/>
          <w:numId w:val="9"/>
        </w:numPr>
        <w:tabs>
          <w:tab w:val="left" w:pos="426"/>
        </w:tabs>
        <w:spacing w:before="0" w:line="276" w:lineRule="auto"/>
        <w:ind w:left="-142" w:firstLine="0"/>
        <w:rPr>
          <w:sz w:val="28"/>
          <w:szCs w:val="28"/>
        </w:rPr>
      </w:pPr>
      <w:r w:rsidRPr="00847F8F">
        <w:rPr>
          <w:sz w:val="28"/>
          <w:szCs w:val="28"/>
        </w:rPr>
        <w:t xml:space="preserve"> не</w:t>
      </w:r>
      <w:r w:rsidRPr="00847F8F">
        <w:rPr>
          <w:spacing w:val="-3"/>
          <w:sz w:val="28"/>
          <w:szCs w:val="28"/>
        </w:rPr>
        <w:t xml:space="preserve"> </w:t>
      </w:r>
      <w:r w:rsidRPr="00847F8F">
        <w:rPr>
          <w:sz w:val="28"/>
          <w:szCs w:val="28"/>
        </w:rPr>
        <w:t>доведение</w:t>
      </w:r>
      <w:r w:rsidRPr="00847F8F">
        <w:rPr>
          <w:spacing w:val="-3"/>
          <w:sz w:val="28"/>
          <w:szCs w:val="28"/>
        </w:rPr>
        <w:t xml:space="preserve"> </w:t>
      </w:r>
      <w:r w:rsidRPr="00847F8F">
        <w:rPr>
          <w:sz w:val="28"/>
          <w:szCs w:val="28"/>
        </w:rPr>
        <w:t>до</w:t>
      </w:r>
      <w:r w:rsidRPr="00847F8F">
        <w:rPr>
          <w:spacing w:val="-2"/>
          <w:sz w:val="28"/>
          <w:szCs w:val="28"/>
        </w:rPr>
        <w:t xml:space="preserve"> </w:t>
      </w:r>
      <w:r w:rsidRPr="00847F8F">
        <w:rPr>
          <w:sz w:val="28"/>
          <w:szCs w:val="28"/>
        </w:rPr>
        <w:t>конца</w:t>
      </w:r>
      <w:r w:rsidRPr="00847F8F">
        <w:rPr>
          <w:spacing w:val="-5"/>
          <w:sz w:val="28"/>
          <w:szCs w:val="28"/>
        </w:rPr>
        <w:t xml:space="preserve"> </w:t>
      </w:r>
      <w:r w:rsidRPr="00847F8F">
        <w:rPr>
          <w:sz w:val="28"/>
          <w:szCs w:val="28"/>
        </w:rPr>
        <w:t>решения</w:t>
      </w:r>
      <w:r w:rsidRPr="00847F8F">
        <w:rPr>
          <w:spacing w:val="-2"/>
          <w:sz w:val="28"/>
          <w:szCs w:val="28"/>
        </w:rPr>
        <w:t xml:space="preserve"> </w:t>
      </w:r>
      <w:r w:rsidRPr="00847F8F">
        <w:rPr>
          <w:sz w:val="28"/>
          <w:szCs w:val="28"/>
        </w:rPr>
        <w:t>задачи</w:t>
      </w:r>
      <w:r w:rsidRPr="00847F8F">
        <w:rPr>
          <w:spacing w:val="-2"/>
          <w:sz w:val="28"/>
          <w:szCs w:val="28"/>
        </w:rPr>
        <w:t xml:space="preserve"> </w:t>
      </w:r>
      <w:r w:rsidRPr="00847F8F">
        <w:rPr>
          <w:sz w:val="28"/>
          <w:szCs w:val="28"/>
        </w:rPr>
        <w:t>или</w:t>
      </w:r>
      <w:r w:rsidRPr="00847F8F">
        <w:rPr>
          <w:spacing w:val="-3"/>
          <w:sz w:val="28"/>
          <w:szCs w:val="28"/>
        </w:rPr>
        <w:t xml:space="preserve"> </w:t>
      </w:r>
      <w:r w:rsidRPr="00847F8F">
        <w:rPr>
          <w:sz w:val="28"/>
          <w:szCs w:val="28"/>
        </w:rPr>
        <w:t>примера;</w:t>
      </w:r>
    </w:p>
    <w:p w:rsidR="00985A36" w:rsidRPr="00847F8F" w:rsidRDefault="00985A36" w:rsidP="009A00E7">
      <w:pPr>
        <w:pStyle w:val="a5"/>
        <w:numPr>
          <w:ilvl w:val="3"/>
          <w:numId w:val="9"/>
        </w:numPr>
        <w:tabs>
          <w:tab w:val="left" w:pos="426"/>
        </w:tabs>
        <w:spacing w:before="0" w:line="276" w:lineRule="auto"/>
        <w:ind w:left="-142" w:firstLine="0"/>
        <w:rPr>
          <w:sz w:val="28"/>
          <w:szCs w:val="28"/>
        </w:rPr>
      </w:pPr>
      <w:r w:rsidRPr="00847F8F">
        <w:rPr>
          <w:sz w:val="28"/>
          <w:szCs w:val="28"/>
        </w:rPr>
        <w:t xml:space="preserve"> невыполненное</w:t>
      </w:r>
      <w:r w:rsidRPr="00847F8F">
        <w:rPr>
          <w:spacing w:val="-5"/>
          <w:sz w:val="28"/>
          <w:szCs w:val="28"/>
        </w:rPr>
        <w:t xml:space="preserve"> </w:t>
      </w:r>
      <w:r w:rsidRPr="00847F8F">
        <w:rPr>
          <w:sz w:val="28"/>
          <w:szCs w:val="28"/>
        </w:rPr>
        <w:t>задание.</w:t>
      </w:r>
    </w:p>
    <w:p w:rsidR="00985A36" w:rsidRPr="00847F8F" w:rsidRDefault="00985A36" w:rsidP="00847F8F">
      <w:pPr>
        <w:pStyle w:val="a5"/>
        <w:shd w:val="clear" w:color="auto" w:fill="FFFFFF"/>
        <w:spacing w:before="0" w:line="276" w:lineRule="auto"/>
        <w:ind w:left="-142" w:hanging="294"/>
        <w:rPr>
          <w:sz w:val="28"/>
          <w:szCs w:val="28"/>
          <w:lang w:eastAsia="ru-RU"/>
        </w:rPr>
      </w:pPr>
      <w:r w:rsidRPr="00847F8F">
        <w:rPr>
          <w:sz w:val="28"/>
          <w:szCs w:val="28"/>
          <w:lang w:eastAsia="ru-RU"/>
        </w:rPr>
        <w:t>К </w:t>
      </w:r>
      <w:r w:rsidRPr="00847F8F">
        <w:rPr>
          <w:b/>
          <w:bCs/>
          <w:i/>
          <w:sz w:val="28"/>
          <w:szCs w:val="28"/>
          <w:lang w:eastAsia="ru-RU"/>
        </w:rPr>
        <w:t>негрубым ошибкам</w:t>
      </w:r>
      <w:r w:rsidRPr="00847F8F">
        <w:rPr>
          <w:sz w:val="28"/>
          <w:szCs w:val="28"/>
          <w:lang w:eastAsia="ru-RU"/>
        </w:rPr>
        <w:t> следует отнести:</w:t>
      </w:r>
    </w:p>
    <w:p w:rsidR="00985A36" w:rsidRPr="00847F8F" w:rsidRDefault="00985A36" w:rsidP="009A00E7">
      <w:pPr>
        <w:widowControl/>
        <w:numPr>
          <w:ilvl w:val="0"/>
          <w:numId w:val="10"/>
        </w:numPr>
        <w:shd w:val="clear" w:color="auto" w:fill="FFFFFF"/>
        <w:tabs>
          <w:tab w:val="clear" w:pos="720"/>
        </w:tabs>
        <w:autoSpaceDE/>
        <w:autoSpaceDN/>
        <w:spacing w:line="276" w:lineRule="auto"/>
        <w:ind w:left="-142" w:hanging="284"/>
        <w:jc w:val="both"/>
        <w:rPr>
          <w:sz w:val="28"/>
          <w:szCs w:val="28"/>
          <w:lang w:eastAsia="ru-RU"/>
        </w:rPr>
      </w:pPr>
      <w:r w:rsidRPr="00847F8F">
        <w:rPr>
          <w:sz w:val="28"/>
          <w:szCs w:val="28"/>
          <w:lang w:eastAsia="ru-RU"/>
        </w:rPr>
        <w:t>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второстепенными;</w:t>
      </w:r>
    </w:p>
    <w:p w:rsidR="00985A36" w:rsidRPr="00847F8F" w:rsidRDefault="00985A36" w:rsidP="009A00E7">
      <w:pPr>
        <w:widowControl/>
        <w:numPr>
          <w:ilvl w:val="0"/>
          <w:numId w:val="10"/>
        </w:numPr>
        <w:shd w:val="clear" w:color="auto" w:fill="FFFFFF"/>
        <w:tabs>
          <w:tab w:val="clear" w:pos="720"/>
        </w:tabs>
        <w:autoSpaceDE/>
        <w:autoSpaceDN/>
        <w:spacing w:line="276" w:lineRule="auto"/>
        <w:ind w:left="-142" w:hanging="284"/>
        <w:jc w:val="both"/>
        <w:rPr>
          <w:sz w:val="28"/>
          <w:szCs w:val="28"/>
          <w:lang w:eastAsia="ru-RU"/>
        </w:rPr>
      </w:pPr>
      <w:r w:rsidRPr="00847F8F">
        <w:rPr>
          <w:sz w:val="28"/>
          <w:szCs w:val="28"/>
          <w:lang w:eastAsia="ru-RU"/>
        </w:rPr>
        <w:t>неточность графика;</w:t>
      </w:r>
    </w:p>
    <w:p w:rsidR="00985A36" w:rsidRPr="00847F8F" w:rsidRDefault="00985A36" w:rsidP="009A00E7">
      <w:pPr>
        <w:widowControl/>
        <w:numPr>
          <w:ilvl w:val="0"/>
          <w:numId w:val="10"/>
        </w:numPr>
        <w:shd w:val="clear" w:color="auto" w:fill="FFFFFF"/>
        <w:tabs>
          <w:tab w:val="clear" w:pos="720"/>
        </w:tabs>
        <w:autoSpaceDE/>
        <w:autoSpaceDN/>
        <w:spacing w:line="276" w:lineRule="auto"/>
        <w:ind w:left="-142" w:hanging="284"/>
        <w:jc w:val="both"/>
        <w:rPr>
          <w:sz w:val="28"/>
          <w:szCs w:val="28"/>
          <w:lang w:eastAsia="ru-RU"/>
        </w:rPr>
      </w:pPr>
      <w:r w:rsidRPr="00847F8F">
        <w:rPr>
          <w:sz w:val="28"/>
          <w:szCs w:val="28"/>
          <w:lang w:eastAsia="ru-RU"/>
        </w:rPr>
        <w:t>нерациональный метод решения задачи или недостаточно продуманный план ответа (нарушение логики, подмена отдельных основных вопросов второстепенными);</w:t>
      </w:r>
    </w:p>
    <w:p w:rsidR="00985A36" w:rsidRPr="00847F8F" w:rsidRDefault="00985A36" w:rsidP="009A00E7">
      <w:pPr>
        <w:widowControl/>
        <w:numPr>
          <w:ilvl w:val="0"/>
          <w:numId w:val="10"/>
        </w:numPr>
        <w:shd w:val="clear" w:color="auto" w:fill="FFFFFF"/>
        <w:tabs>
          <w:tab w:val="clear" w:pos="720"/>
        </w:tabs>
        <w:autoSpaceDE/>
        <w:autoSpaceDN/>
        <w:spacing w:line="276" w:lineRule="auto"/>
        <w:ind w:left="-142" w:hanging="284"/>
        <w:jc w:val="both"/>
        <w:rPr>
          <w:sz w:val="28"/>
          <w:szCs w:val="28"/>
          <w:lang w:eastAsia="ru-RU"/>
        </w:rPr>
      </w:pPr>
      <w:r w:rsidRPr="00847F8F">
        <w:rPr>
          <w:sz w:val="28"/>
          <w:szCs w:val="28"/>
          <w:lang w:eastAsia="ru-RU"/>
        </w:rPr>
        <w:t>нерациональные методы работы со справочной и другой литературой;</w:t>
      </w:r>
    </w:p>
    <w:p w:rsidR="00985A36" w:rsidRPr="00847F8F" w:rsidRDefault="00985A36" w:rsidP="009A00E7">
      <w:pPr>
        <w:widowControl/>
        <w:numPr>
          <w:ilvl w:val="0"/>
          <w:numId w:val="10"/>
        </w:numPr>
        <w:shd w:val="clear" w:color="auto" w:fill="FFFFFF"/>
        <w:tabs>
          <w:tab w:val="clear" w:pos="720"/>
        </w:tabs>
        <w:autoSpaceDE/>
        <w:autoSpaceDN/>
        <w:spacing w:line="276" w:lineRule="auto"/>
        <w:ind w:left="-142" w:hanging="284"/>
        <w:jc w:val="both"/>
        <w:rPr>
          <w:sz w:val="28"/>
          <w:szCs w:val="28"/>
          <w:lang w:eastAsia="ru-RU"/>
        </w:rPr>
      </w:pPr>
      <w:r w:rsidRPr="00847F8F">
        <w:rPr>
          <w:sz w:val="28"/>
          <w:szCs w:val="28"/>
        </w:rPr>
        <w:t>нерациональные</w:t>
      </w:r>
      <w:r w:rsidRPr="00847F8F">
        <w:rPr>
          <w:spacing w:val="-7"/>
          <w:sz w:val="28"/>
          <w:szCs w:val="28"/>
        </w:rPr>
        <w:t xml:space="preserve"> </w:t>
      </w:r>
      <w:r w:rsidRPr="00847F8F">
        <w:rPr>
          <w:sz w:val="28"/>
          <w:szCs w:val="28"/>
        </w:rPr>
        <w:t>приемы</w:t>
      </w:r>
      <w:r w:rsidRPr="00847F8F">
        <w:rPr>
          <w:spacing w:val="-4"/>
          <w:sz w:val="28"/>
          <w:szCs w:val="28"/>
        </w:rPr>
        <w:t xml:space="preserve"> </w:t>
      </w:r>
      <w:r w:rsidRPr="00847F8F">
        <w:rPr>
          <w:sz w:val="28"/>
          <w:szCs w:val="28"/>
        </w:rPr>
        <w:t>вычислений;</w:t>
      </w:r>
    </w:p>
    <w:p w:rsidR="00985A36" w:rsidRPr="00847F8F" w:rsidRDefault="00985A36" w:rsidP="009A00E7">
      <w:pPr>
        <w:widowControl/>
        <w:numPr>
          <w:ilvl w:val="0"/>
          <w:numId w:val="10"/>
        </w:numPr>
        <w:shd w:val="clear" w:color="auto" w:fill="FFFFFF"/>
        <w:tabs>
          <w:tab w:val="clear" w:pos="720"/>
        </w:tabs>
        <w:autoSpaceDE/>
        <w:autoSpaceDN/>
        <w:spacing w:line="276" w:lineRule="auto"/>
        <w:ind w:left="-142" w:hanging="284"/>
        <w:jc w:val="both"/>
        <w:rPr>
          <w:sz w:val="28"/>
          <w:szCs w:val="28"/>
          <w:lang w:eastAsia="ru-RU"/>
        </w:rPr>
      </w:pPr>
      <w:r w:rsidRPr="00847F8F">
        <w:rPr>
          <w:sz w:val="28"/>
          <w:szCs w:val="28"/>
        </w:rPr>
        <w:t>неверно</w:t>
      </w:r>
      <w:r w:rsidRPr="00847F8F">
        <w:rPr>
          <w:spacing w:val="-3"/>
          <w:sz w:val="28"/>
          <w:szCs w:val="28"/>
        </w:rPr>
        <w:t xml:space="preserve"> </w:t>
      </w:r>
      <w:r w:rsidRPr="00847F8F">
        <w:rPr>
          <w:sz w:val="28"/>
          <w:szCs w:val="28"/>
        </w:rPr>
        <w:t>сформулированный</w:t>
      </w:r>
      <w:r w:rsidRPr="00847F8F">
        <w:rPr>
          <w:spacing w:val="-1"/>
          <w:sz w:val="28"/>
          <w:szCs w:val="28"/>
        </w:rPr>
        <w:t xml:space="preserve"> </w:t>
      </w:r>
      <w:r w:rsidRPr="00847F8F">
        <w:rPr>
          <w:sz w:val="28"/>
          <w:szCs w:val="28"/>
        </w:rPr>
        <w:t>ответ</w:t>
      </w:r>
      <w:r w:rsidRPr="00847F8F">
        <w:rPr>
          <w:spacing w:val="-3"/>
          <w:sz w:val="28"/>
          <w:szCs w:val="28"/>
        </w:rPr>
        <w:t xml:space="preserve"> </w:t>
      </w:r>
      <w:r w:rsidRPr="00847F8F">
        <w:rPr>
          <w:sz w:val="28"/>
          <w:szCs w:val="28"/>
        </w:rPr>
        <w:t>задачи;</w:t>
      </w:r>
    </w:p>
    <w:p w:rsidR="00985A36" w:rsidRPr="00847F8F" w:rsidRDefault="00985A36" w:rsidP="009A00E7">
      <w:pPr>
        <w:widowControl/>
        <w:numPr>
          <w:ilvl w:val="0"/>
          <w:numId w:val="10"/>
        </w:numPr>
        <w:shd w:val="clear" w:color="auto" w:fill="FFFFFF"/>
        <w:tabs>
          <w:tab w:val="clear" w:pos="720"/>
        </w:tabs>
        <w:autoSpaceDE/>
        <w:autoSpaceDN/>
        <w:spacing w:line="276" w:lineRule="auto"/>
        <w:ind w:left="-142" w:hanging="284"/>
        <w:jc w:val="both"/>
        <w:rPr>
          <w:sz w:val="28"/>
          <w:szCs w:val="28"/>
          <w:lang w:eastAsia="ru-RU"/>
        </w:rPr>
      </w:pPr>
      <w:r w:rsidRPr="00847F8F">
        <w:rPr>
          <w:sz w:val="28"/>
          <w:szCs w:val="28"/>
        </w:rPr>
        <w:t>не</w:t>
      </w:r>
      <w:r w:rsidRPr="00847F8F">
        <w:rPr>
          <w:spacing w:val="-3"/>
          <w:sz w:val="28"/>
          <w:szCs w:val="28"/>
        </w:rPr>
        <w:t xml:space="preserve"> </w:t>
      </w:r>
      <w:r w:rsidRPr="00847F8F">
        <w:rPr>
          <w:sz w:val="28"/>
          <w:szCs w:val="28"/>
        </w:rPr>
        <w:t>доведение</w:t>
      </w:r>
      <w:r w:rsidRPr="00847F8F">
        <w:rPr>
          <w:spacing w:val="-2"/>
          <w:sz w:val="28"/>
          <w:szCs w:val="28"/>
        </w:rPr>
        <w:t xml:space="preserve"> </w:t>
      </w:r>
      <w:r w:rsidRPr="00847F8F">
        <w:rPr>
          <w:sz w:val="28"/>
          <w:szCs w:val="28"/>
        </w:rPr>
        <w:t>до</w:t>
      </w:r>
      <w:r w:rsidRPr="00847F8F">
        <w:rPr>
          <w:spacing w:val="-1"/>
          <w:sz w:val="28"/>
          <w:szCs w:val="28"/>
        </w:rPr>
        <w:t xml:space="preserve"> </w:t>
      </w:r>
      <w:r w:rsidRPr="00847F8F">
        <w:rPr>
          <w:sz w:val="28"/>
          <w:szCs w:val="28"/>
        </w:rPr>
        <w:t>конца</w:t>
      </w:r>
      <w:r w:rsidRPr="00847F8F">
        <w:rPr>
          <w:spacing w:val="-6"/>
          <w:sz w:val="28"/>
          <w:szCs w:val="28"/>
        </w:rPr>
        <w:t xml:space="preserve"> </w:t>
      </w:r>
      <w:r w:rsidRPr="00847F8F">
        <w:rPr>
          <w:sz w:val="28"/>
          <w:szCs w:val="28"/>
        </w:rPr>
        <w:t>преобразований;</w:t>
      </w:r>
    </w:p>
    <w:p w:rsidR="00985A36" w:rsidRPr="00847F8F" w:rsidRDefault="00985A36" w:rsidP="009A00E7">
      <w:pPr>
        <w:widowControl/>
        <w:numPr>
          <w:ilvl w:val="0"/>
          <w:numId w:val="10"/>
        </w:numPr>
        <w:shd w:val="clear" w:color="auto" w:fill="FFFFFF"/>
        <w:tabs>
          <w:tab w:val="clear" w:pos="720"/>
        </w:tabs>
        <w:autoSpaceDE/>
        <w:autoSpaceDN/>
        <w:spacing w:line="276" w:lineRule="auto"/>
        <w:ind w:left="-142" w:hanging="284"/>
        <w:jc w:val="both"/>
        <w:rPr>
          <w:sz w:val="28"/>
          <w:szCs w:val="28"/>
          <w:lang w:eastAsia="ru-RU"/>
        </w:rPr>
      </w:pPr>
      <w:r w:rsidRPr="00847F8F">
        <w:rPr>
          <w:sz w:val="28"/>
          <w:szCs w:val="28"/>
          <w:lang w:eastAsia="ru-RU"/>
        </w:rPr>
        <w:t>неумение решать задачи, выполнять задания в общем виде.</w:t>
      </w:r>
    </w:p>
    <w:p w:rsidR="00985A36" w:rsidRPr="00847F8F" w:rsidRDefault="00985A36" w:rsidP="00847F8F">
      <w:pPr>
        <w:pStyle w:val="a5"/>
        <w:shd w:val="clear" w:color="auto" w:fill="FFFFFF"/>
        <w:spacing w:before="0" w:line="276" w:lineRule="auto"/>
        <w:ind w:left="-142" w:firstLine="142"/>
        <w:rPr>
          <w:sz w:val="28"/>
          <w:szCs w:val="28"/>
          <w:lang w:eastAsia="ru-RU"/>
        </w:rPr>
      </w:pPr>
      <w:r w:rsidRPr="00847F8F">
        <w:rPr>
          <w:sz w:val="28"/>
          <w:szCs w:val="28"/>
          <w:lang w:eastAsia="ru-RU"/>
        </w:rPr>
        <w:t>К </w:t>
      </w:r>
      <w:r w:rsidRPr="00847F8F">
        <w:rPr>
          <w:b/>
          <w:bCs/>
          <w:i/>
          <w:sz w:val="28"/>
          <w:szCs w:val="28"/>
          <w:lang w:eastAsia="ru-RU"/>
        </w:rPr>
        <w:t>недочётам</w:t>
      </w:r>
      <w:r w:rsidRPr="00847F8F">
        <w:rPr>
          <w:i/>
          <w:sz w:val="28"/>
          <w:szCs w:val="28"/>
          <w:lang w:eastAsia="ru-RU"/>
        </w:rPr>
        <w:t> </w:t>
      </w:r>
      <w:r w:rsidRPr="00847F8F">
        <w:rPr>
          <w:sz w:val="28"/>
          <w:szCs w:val="28"/>
          <w:lang w:eastAsia="ru-RU"/>
        </w:rPr>
        <w:t>следует отнести:</w:t>
      </w:r>
    </w:p>
    <w:p w:rsidR="00985A36" w:rsidRPr="00847F8F" w:rsidRDefault="00985A36" w:rsidP="009A00E7">
      <w:pPr>
        <w:pStyle w:val="a5"/>
        <w:numPr>
          <w:ilvl w:val="0"/>
          <w:numId w:val="11"/>
        </w:numPr>
        <w:tabs>
          <w:tab w:val="left" w:pos="1830"/>
        </w:tabs>
        <w:spacing w:before="0" w:line="276" w:lineRule="auto"/>
        <w:ind w:left="-142" w:right="417"/>
        <w:contextualSpacing/>
        <w:rPr>
          <w:sz w:val="28"/>
          <w:szCs w:val="28"/>
        </w:rPr>
      </w:pPr>
      <w:r w:rsidRPr="00847F8F">
        <w:rPr>
          <w:sz w:val="28"/>
          <w:szCs w:val="28"/>
        </w:rPr>
        <w:t xml:space="preserve">неправильная ссылка на сочетательный и распределительный законы </w:t>
      </w:r>
      <w:r w:rsidRPr="00847F8F">
        <w:rPr>
          <w:spacing w:val="-2"/>
          <w:sz w:val="28"/>
          <w:szCs w:val="28"/>
        </w:rPr>
        <w:t>при</w:t>
      </w:r>
      <w:r w:rsidRPr="00847F8F">
        <w:rPr>
          <w:spacing w:val="-57"/>
          <w:sz w:val="28"/>
          <w:szCs w:val="28"/>
        </w:rPr>
        <w:t xml:space="preserve"> </w:t>
      </w:r>
      <w:r w:rsidRPr="00847F8F">
        <w:rPr>
          <w:sz w:val="28"/>
          <w:szCs w:val="28"/>
        </w:rPr>
        <w:t>вычислениях;</w:t>
      </w:r>
      <w:r w:rsidRPr="00847F8F">
        <w:rPr>
          <w:spacing w:val="-1"/>
          <w:sz w:val="28"/>
          <w:szCs w:val="28"/>
        </w:rPr>
        <w:t xml:space="preserve"> </w:t>
      </w:r>
    </w:p>
    <w:p w:rsidR="00985A36" w:rsidRPr="00847F8F" w:rsidRDefault="00985A36" w:rsidP="009A00E7">
      <w:pPr>
        <w:pStyle w:val="a5"/>
        <w:numPr>
          <w:ilvl w:val="0"/>
          <w:numId w:val="11"/>
        </w:numPr>
        <w:tabs>
          <w:tab w:val="left" w:pos="1830"/>
        </w:tabs>
        <w:spacing w:before="0" w:line="276" w:lineRule="auto"/>
        <w:ind w:left="-142" w:right="417"/>
        <w:contextualSpacing/>
        <w:rPr>
          <w:sz w:val="28"/>
          <w:szCs w:val="28"/>
        </w:rPr>
      </w:pPr>
      <w:r w:rsidRPr="00847F8F">
        <w:rPr>
          <w:spacing w:val="-1"/>
          <w:sz w:val="28"/>
          <w:szCs w:val="28"/>
        </w:rPr>
        <w:t>грамматическая</w:t>
      </w:r>
      <w:r w:rsidRPr="00847F8F">
        <w:rPr>
          <w:spacing w:val="-12"/>
          <w:sz w:val="28"/>
          <w:szCs w:val="28"/>
        </w:rPr>
        <w:t xml:space="preserve"> </w:t>
      </w:r>
      <w:r w:rsidRPr="00847F8F">
        <w:rPr>
          <w:sz w:val="28"/>
          <w:szCs w:val="28"/>
        </w:rPr>
        <w:t>ошибка,</w:t>
      </w:r>
      <w:r w:rsidRPr="00847F8F">
        <w:rPr>
          <w:spacing w:val="-11"/>
          <w:sz w:val="28"/>
          <w:szCs w:val="28"/>
        </w:rPr>
        <w:t xml:space="preserve"> </w:t>
      </w:r>
      <w:r w:rsidRPr="00847F8F">
        <w:rPr>
          <w:sz w:val="28"/>
          <w:szCs w:val="28"/>
        </w:rPr>
        <w:t>допущенная</w:t>
      </w:r>
      <w:r w:rsidRPr="00847F8F">
        <w:rPr>
          <w:spacing w:val="-12"/>
          <w:sz w:val="28"/>
          <w:szCs w:val="28"/>
        </w:rPr>
        <w:t xml:space="preserve"> </w:t>
      </w:r>
      <w:r w:rsidRPr="00847F8F">
        <w:rPr>
          <w:sz w:val="28"/>
          <w:szCs w:val="28"/>
        </w:rPr>
        <w:t>в</w:t>
      </w:r>
      <w:r w:rsidRPr="00847F8F">
        <w:rPr>
          <w:spacing w:val="-14"/>
          <w:sz w:val="28"/>
          <w:szCs w:val="28"/>
        </w:rPr>
        <w:t xml:space="preserve"> </w:t>
      </w:r>
      <w:r w:rsidRPr="00847F8F">
        <w:rPr>
          <w:sz w:val="28"/>
          <w:szCs w:val="28"/>
        </w:rPr>
        <w:t>написании</w:t>
      </w:r>
      <w:r w:rsidRPr="00847F8F">
        <w:rPr>
          <w:spacing w:val="-13"/>
          <w:sz w:val="28"/>
          <w:szCs w:val="28"/>
        </w:rPr>
        <w:t xml:space="preserve"> </w:t>
      </w:r>
      <w:r w:rsidRPr="00847F8F">
        <w:rPr>
          <w:sz w:val="28"/>
          <w:szCs w:val="28"/>
        </w:rPr>
        <w:t>известного</w:t>
      </w:r>
      <w:r w:rsidRPr="00847F8F">
        <w:rPr>
          <w:spacing w:val="-9"/>
          <w:sz w:val="28"/>
          <w:szCs w:val="28"/>
        </w:rPr>
        <w:t xml:space="preserve"> </w:t>
      </w:r>
      <w:r w:rsidRPr="00847F8F">
        <w:rPr>
          <w:sz w:val="28"/>
          <w:szCs w:val="28"/>
        </w:rPr>
        <w:t xml:space="preserve">учащемуся </w:t>
      </w:r>
      <w:r w:rsidRPr="00847F8F">
        <w:rPr>
          <w:spacing w:val="-58"/>
          <w:sz w:val="28"/>
          <w:szCs w:val="28"/>
        </w:rPr>
        <w:t xml:space="preserve">      </w:t>
      </w:r>
      <w:r w:rsidRPr="00847F8F">
        <w:rPr>
          <w:sz w:val="28"/>
          <w:szCs w:val="28"/>
        </w:rPr>
        <w:t>математического</w:t>
      </w:r>
      <w:r w:rsidRPr="00847F8F">
        <w:rPr>
          <w:spacing w:val="1"/>
          <w:sz w:val="28"/>
          <w:szCs w:val="28"/>
        </w:rPr>
        <w:t xml:space="preserve"> </w:t>
      </w:r>
      <w:r w:rsidRPr="00847F8F">
        <w:rPr>
          <w:sz w:val="28"/>
          <w:szCs w:val="28"/>
        </w:rPr>
        <w:t>термина;</w:t>
      </w:r>
    </w:p>
    <w:p w:rsidR="00985A36" w:rsidRPr="00847F8F" w:rsidRDefault="00985A36" w:rsidP="009A00E7">
      <w:pPr>
        <w:pStyle w:val="a5"/>
        <w:numPr>
          <w:ilvl w:val="0"/>
          <w:numId w:val="11"/>
        </w:numPr>
        <w:tabs>
          <w:tab w:val="left" w:pos="1830"/>
        </w:tabs>
        <w:spacing w:before="0" w:line="276" w:lineRule="auto"/>
        <w:ind w:left="-142" w:right="417"/>
        <w:contextualSpacing/>
        <w:rPr>
          <w:sz w:val="28"/>
          <w:szCs w:val="28"/>
        </w:rPr>
      </w:pPr>
      <w:r w:rsidRPr="00847F8F">
        <w:rPr>
          <w:sz w:val="28"/>
          <w:szCs w:val="28"/>
        </w:rPr>
        <w:t>замена</w:t>
      </w:r>
      <w:r w:rsidRPr="00847F8F">
        <w:rPr>
          <w:spacing w:val="18"/>
          <w:sz w:val="28"/>
          <w:szCs w:val="28"/>
        </w:rPr>
        <w:t xml:space="preserve"> </w:t>
      </w:r>
      <w:r w:rsidRPr="00847F8F">
        <w:rPr>
          <w:sz w:val="28"/>
          <w:szCs w:val="28"/>
        </w:rPr>
        <w:t>частного</w:t>
      </w:r>
      <w:r w:rsidRPr="00847F8F">
        <w:rPr>
          <w:spacing w:val="20"/>
          <w:sz w:val="28"/>
          <w:szCs w:val="28"/>
        </w:rPr>
        <w:t xml:space="preserve"> </w:t>
      </w:r>
      <w:r w:rsidRPr="00847F8F">
        <w:rPr>
          <w:sz w:val="28"/>
          <w:szCs w:val="28"/>
        </w:rPr>
        <w:t>десятичных</w:t>
      </w:r>
      <w:r w:rsidRPr="00847F8F">
        <w:rPr>
          <w:spacing w:val="18"/>
          <w:sz w:val="28"/>
          <w:szCs w:val="28"/>
        </w:rPr>
        <w:t xml:space="preserve"> </w:t>
      </w:r>
      <w:r w:rsidRPr="00847F8F">
        <w:rPr>
          <w:sz w:val="28"/>
          <w:szCs w:val="28"/>
        </w:rPr>
        <w:t>дробей</w:t>
      </w:r>
      <w:r w:rsidRPr="00847F8F">
        <w:rPr>
          <w:spacing w:val="21"/>
          <w:sz w:val="28"/>
          <w:szCs w:val="28"/>
        </w:rPr>
        <w:t xml:space="preserve"> </w:t>
      </w:r>
      <w:r w:rsidRPr="00847F8F">
        <w:rPr>
          <w:sz w:val="28"/>
          <w:szCs w:val="28"/>
        </w:rPr>
        <w:t>частным</w:t>
      </w:r>
      <w:r w:rsidRPr="00847F8F">
        <w:rPr>
          <w:spacing w:val="18"/>
          <w:sz w:val="28"/>
          <w:szCs w:val="28"/>
        </w:rPr>
        <w:t xml:space="preserve"> </w:t>
      </w:r>
      <w:r w:rsidRPr="00847F8F">
        <w:rPr>
          <w:sz w:val="28"/>
          <w:szCs w:val="28"/>
        </w:rPr>
        <w:t>целых</w:t>
      </w:r>
      <w:r w:rsidRPr="00847F8F">
        <w:rPr>
          <w:spacing w:val="22"/>
          <w:sz w:val="28"/>
          <w:szCs w:val="28"/>
        </w:rPr>
        <w:t xml:space="preserve"> </w:t>
      </w:r>
      <w:r w:rsidRPr="00847F8F">
        <w:rPr>
          <w:sz w:val="28"/>
          <w:szCs w:val="28"/>
        </w:rPr>
        <w:t>чисел</w:t>
      </w:r>
      <w:r w:rsidRPr="00847F8F">
        <w:rPr>
          <w:spacing w:val="20"/>
          <w:sz w:val="28"/>
          <w:szCs w:val="28"/>
        </w:rPr>
        <w:t xml:space="preserve"> </w:t>
      </w:r>
      <w:r w:rsidRPr="00847F8F">
        <w:rPr>
          <w:sz w:val="28"/>
          <w:szCs w:val="28"/>
        </w:rPr>
        <w:t>в</w:t>
      </w:r>
      <w:r w:rsidRPr="00847F8F">
        <w:rPr>
          <w:spacing w:val="18"/>
          <w:sz w:val="28"/>
          <w:szCs w:val="28"/>
        </w:rPr>
        <w:t xml:space="preserve"> </w:t>
      </w:r>
      <w:r w:rsidRPr="00847F8F">
        <w:rPr>
          <w:sz w:val="28"/>
          <w:szCs w:val="28"/>
        </w:rPr>
        <w:t>том</w:t>
      </w:r>
      <w:r w:rsidRPr="00847F8F">
        <w:rPr>
          <w:spacing w:val="20"/>
          <w:sz w:val="28"/>
          <w:szCs w:val="28"/>
        </w:rPr>
        <w:t xml:space="preserve"> </w:t>
      </w:r>
      <w:r w:rsidRPr="00847F8F">
        <w:rPr>
          <w:sz w:val="28"/>
          <w:szCs w:val="28"/>
        </w:rPr>
        <w:t>случае,</w:t>
      </w:r>
      <w:r w:rsidRPr="00847F8F">
        <w:rPr>
          <w:spacing w:val="19"/>
          <w:sz w:val="28"/>
          <w:szCs w:val="28"/>
        </w:rPr>
        <w:t xml:space="preserve"> </w:t>
      </w:r>
      <w:r w:rsidRPr="00847F8F">
        <w:rPr>
          <w:sz w:val="28"/>
          <w:szCs w:val="28"/>
        </w:rPr>
        <w:t>когда</w:t>
      </w:r>
      <w:r w:rsidRPr="00847F8F">
        <w:rPr>
          <w:spacing w:val="19"/>
          <w:sz w:val="28"/>
          <w:szCs w:val="28"/>
        </w:rPr>
        <w:t xml:space="preserve"> </w:t>
      </w:r>
      <w:r w:rsidRPr="00847F8F">
        <w:rPr>
          <w:sz w:val="28"/>
          <w:szCs w:val="28"/>
        </w:rPr>
        <w:t xml:space="preserve">в </w:t>
      </w:r>
      <w:r w:rsidRPr="00847F8F">
        <w:rPr>
          <w:spacing w:val="-57"/>
          <w:sz w:val="28"/>
          <w:szCs w:val="28"/>
        </w:rPr>
        <w:t xml:space="preserve"> </w:t>
      </w:r>
      <w:r w:rsidRPr="00847F8F">
        <w:rPr>
          <w:sz w:val="28"/>
          <w:szCs w:val="28"/>
        </w:rPr>
        <w:t>делителе</w:t>
      </w:r>
      <w:r w:rsidRPr="00847F8F">
        <w:rPr>
          <w:spacing w:val="-2"/>
          <w:sz w:val="28"/>
          <w:szCs w:val="28"/>
        </w:rPr>
        <w:t xml:space="preserve"> </w:t>
      </w:r>
      <w:r w:rsidRPr="00847F8F">
        <w:rPr>
          <w:sz w:val="28"/>
          <w:szCs w:val="28"/>
        </w:rPr>
        <w:t>после</w:t>
      </w:r>
      <w:r w:rsidRPr="00847F8F">
        <w:rPr>
          <w:spacing w:val="-1"/>
          <w:sz w:val="28"/>
          <w:szCs w:val="28"/>
        </w:rPr>
        <w:t xml:space="preserve"> </w:t>
      </w:r>
      <w:r w:rsidRPr="00847F8F">
        <w:rPr>
          <w:sz w:val="28"/>
          <w:szCs w:val="28"/>
        </w:rPr>
        <w:t>запятой меньше</w:t>
      </w:r>
      <w:r w:rsidRPr="00847F8F">
        <w:rPr>
          <w:spacing w:val="-1"/>
          <w:sz w:val="28"/>
          <w:szCs w:val="28"/>
        </w:rPr>
        <w:t xml:space="preserve"> </w:t>
      </w:r>
      <w:r w:rsidRPr="00847F8F">
        <w:rPr>
          <w:sz w:val="28"/>
          <w:szCs w:val="28"/>
        </w:rPr>
        <w:t>цифр, чем</w:t>
      </w:r>
      <w:r w:rsidRPr="00847F8F">
        <w:rPr>
          <w:spacing w:val="-1"/>
          <w:sz w:val="28"/>
          <w:szCs w:val="28"/>
        </w:rPr>
        <w:t xml:space="preserve"> </w:t>
      </w:r>
      <w:r w:rsidRPr="00847F8F">
        <w:rPr>
          <w:sz w:val="28"/>
          <w:szCs w:val="28"/>
        </w:rPr>
        <w:t>в</w:t>
      </w:r>
      <w:r w:rsidRPr="00847F8F">
        <w:rPr>
          <w:spacing w:val="-1"/>
          <w:sz w:val="28"/>
          <w:szCs w:val="28"/>
        </w:rPr>
        <w:t xml:space="preserve"> </w:t>
      </w:r>
      <w:r w:rsidRPr="00847F8F">
        <w:rPr>
          <w:sz w:val="28"/>
          <w:szCs w:val="28"/>
        </w:rPr>
        <w:t>делимом;</w:t>
      </w:r>
    </w:p>
    <w:p w:rsidR="00985A36" w:rsidRPr="00847F8F" w:rsidRDefault="00985A36" w:rsidP="009A00E7">
      <w:pPr>
        <w:pStyle w:val="a5"/>
        <w:numPr>
          <w:ilvl w:val="0"/>
          <w:numId w:val="11"/>
        </w:numPr>
        <w:tabs>
          <w:tab w:val="left" w:pos="1701"/>
        </w:tabs>
        <w:spacing w:before="0" w:line="276" w:lineRule="auto"/>
        <w:ind w:left="-142" w:right="422"/>
        <w:rPr>
          <w:sz w:val="28"/>
          <w:szCs w:val="28"/>
        </w:rPr>
      </w:pPr>
      <w:r w:rsidRPr="00847F8F">
        <w:rPr>
          <w:sz w:val="28"/>
          <w:szCs w:val="28"/>
        </w:rPr>
        <w:t>сохранение</w:t>
      </w:r>
      <w:r w:rsidRPr="00847F8F">
        <w:rPr>
          <w:spacing w:val="22"/>
          <w:sz w:val="28"/>
          <w:szCs w:val="28"/>
        </w:rPr>
        <w:t xml:space="preserve"> </w:t>
      </w:r>
      <w:r w:rsidRPr="00847F8F">
        <w:rPr>
          <w:sz w:val="28"/>
          <w:szCs w:val="28"/>
        </w:rPr>
        <w:t>в</w:t>
      </w:r>
      <w:r w:rsidRPr="00847F8F">
        <w:rPr>
          <w:spacing w:val="22"/>
          <w:sz w:val="28"/>
          <w:szCs w:val="28"/>
        </w:rPr>
        <w:t xml:space="preserve"> </w:t>
      </w:r>
      <w:r w:rsidRPr="00847F8F">
        <w:rPr>
          <w:sz w:val="28"/>
          <w:szCs w:val="28"/>
        </w:rPr>
        <w:t>окончательном</w:t>
      </w:r>
      <w:r w:rsidRPr="00847F8F">
        <w:rPr>
          <w:spacing w:val="22"/>
          <w:sz w:val="28"/>
          <w:szCs w:val="28"/>
        </w:rPr>
        <w:t xml:space="preserve"> </w:t>
      </w:r>
      <w:r w:rsidRPr="00847F8F">
        <w:rPr>
          <w:sz w:val="28"/>
          <w:szCs w:val="28"/>
        </w:rPr>
        <w:t>результате</w:t>
      </w:r>
      <w:r w:rsidRPr="00847F8F">
        <w:rPr>
          <w:spacing w:val="22"/>
          <w:sz w:val="28"/>
          <w:szCs w:val="28"/>
        </w:rPr>
        <w:t xml:space="preserve"> </w:t>
      </w:r>
      <w:r w:rsidRPr="00847F8F">
        <w:rPr>
          <w:sz w:val="28"/>
          <w:szCs w:val="28"/>
        </w:rPr>
        <w:t>при</w:t>
      </w:r>
      <w:r w:rsidRPr="00847F8F">
        <w:rPr>
          <w:spacing w:val="24"/>
          <w:sz w:val="28"/>
          <w:szCs w:val="28"/>
        </w:rPr>
        <w:t xml:space="preserve"> </w:t>
      </w:r>
      <w:r w:rsidRPr="00847F8F">
        <w:rPr>
          <w:sz w:val="28"/>
          <w:szCs w:val="28"/>
        </w:rPr>
        <w:t>вычислениях</w:t>
      </w:r>
      <w:r w:rsidRPr="00847F8F">
        <w:rPr>
          <w:spacing w:val="22"/>
          <w:sz w:val="28"/>
          <w:szCs w:val="28"/>
        </w:rPr>
        <w:t xml:space="preserve"> </w:t>
      </w:r>
      <w:r w:rsidRPr="00847F8F">
        <w:rPr>
          <w:sz w:val="28"/>
          <w:szCs w:val="28"/>
        </w:rPr>
        <w:t>или</w:t>
      </w:r>
      <w:r w:rsidRPr="00847F8F">
        <w:rPr>
          <w:spacing w:val="19"/>
          <w:sz w:val="28"/>
          <w:szCs w:val="28"/>
        </w:rPr>
        <w:t xml:space="preserve"> </w:t>
      </w:r>
      <w:r w:rsidRPr="00847F8F">
        <w:rPr>
          <w:sz w:val="28"/>
          <w:szCs w:val="28"/>
        </w:rPr>
        <w:t>преобразованиях</w:t>
      </w:r>
      <w:r w:rsidRPr="00847F8F">
        <w:rPr>
          <w:spacing w:val="-57"/>
          <w:sz w:val="28"/>
          <w:szCs w:val="28"/>
        </w:rPr>
        <w:t xml:space="preserve"> </w:t>
      </w:r>
      <w:r w:rsidRPr="00847F8F">
        <w:rPr>
          <w:sz w:val="28"/>
          <w:szCs w:val="28"/>
        </w:rPr>
        <w:t>выражений неправильной дроби</w:t>
      </w:r>
      <w:r w:rsidRPr="00847F8F">
        <w:rPr>
          <w:spacing w:val="-1"/>
          <w:sz w:val="28"/>
          <w:szCs w:val="28"/>
        </w:rPr>
        <w:t xml:space="preserve"> </w:t>
      </w:r>
      <w:r w:rsidRPr="00847F8F">
        <w:rPr>
          <w:sz w:val="28"/>
          <w:szCs w:val="28"/>
        </w:rPr>
        <w:t>или сократимой дроби;</w:t>
      </w:r>
    </w:p>
    <w:p w:rsidR="00985A36" w:rsidRPr="00847F8F" w:rsidRDefault="00985A36" w:rsidP="009A00E7">
      <w:pPr>
        <w:pStyle w:val="a5"/>
        <w:numPr>
          <w:ilvl w:val="0"/>
          <w:numId w:val="11"/>
        </w:numPr>
        <w:tabs>
          <w:tab w:val="left" w:pos="1701"/>
        </w:tabs>
        <w:spacing w:before="0" w:line="276" w:lineRule="auto"/>
        <w:ind w:left="-142"/>
        <w:rPr>
          <w:sz w:val="28"/>
          <w:szCs w:val="28"/>
        </w:rPr>
      </w:pPr>
      <w:r w:rsidRPr="00847F8F">
        <w:rPr>
          <w:sz w:val="28"/>
          <w:szCs w:val="28"/>
        </w:rPr>
        <w:t>приведение</w:t>
      </w:r>
      <w:r w:rsidRPr="00847F8F">
        <w:rPr>
          <w:spacing w:val="-3"/>
          <w:sz w:val="28"/>
          <w:szCs w:val="28"/>
        </w:rPr>
        <w:t xml:space="preserve"> </w:t>
      </w:r>
      <w:r w:rsidRPr="00847F8F">
        <w:rPr>
          <w:sz w:val="28"/>
          <w:szCs w:val="28"/>
        </w:rPr>
        <w:t>алгебраических дробей</w:t>
      </w:r>
      <w:r w:rsidRPr="00847F8F">
        <w:rPr>
          <w:spacing w:val="-4"/>
          <w:sz w:val="28"/>
          <w:szCs w:val="28"/>
        </w:rPr>
        <w:t xml:space="preserve"> </w:t>
      </w:r>
      <w:r w:rsidRPr="00847F8F">
        <w:rPr>
          <w:sz w:val="28"/>
          <w:szCs w:val="28"/>
        </w:rPr>
        <w:t>не</w:t>
      </w:r>
      <w:r w:rsidRPr="00847F8F">
        <w:rPr>
          <w:spacing w:val="-3"/>
          <w:sz w:val="28"/>
          <w:szCs w:val="28"/>
        </w:rPr>
        <w:t xml:space="preserve"> </w:t>
      </w:r>
      <w:r w:rsidRPr="00847F8F">
        <w:rPr>
          <w:sz w:val="28"/>
          <w:szCs w:val="28"/>
        </w:rPr>
        <w:t>к</w:t>
      </w:r>
      <w:r w:rsidRPr="00847F8F">
        <w:rPr>
          <w:spacing w:val="-2"/>
          <w:sz w:val="28"/>
          <w:szCs w:val="28"/>
        </w:rPr>
        <w:t xml:space="preserve"> </w:t>
      </w:r>
      <w:r w:rsidRPr="00847F8F">
        <w:rPr>
          <w:sz w:val="28"/>
          <w:szCs w:val="28"/>
        </w:rPr>
        <w:t>наиболее</w:t>
      </w:r>
      <w:r w:rsidRPr="00847F8F">
        <w:rPr>
          <w:spacing w:val="-3"/>
          <w:sz w:val="28"/>
          <w:szCs w:val="28"/>
        </w:rPr>
        <w:t xml:space="preserve"> </w:t>
      </w:r>
      <w:r w:rsidRPr="00847F8F">
        <w:rPr>
          <w:sz w:val="28"/>
          <w:szCs w:val="28"/>
        </w:rPr>
        <w:t>простому</w:t>
      </w:r>
      <w:r w:rsidRPr="00847F8F">
        <w:rPr>
          <w:spacing w:val="-6"/>
          <w:sz w:val="28"/>
          <w:szCs w:val="28"/>
        </w:rPr>
        <w:t xml:space="preserve"> </w:t>
      </w:r>
      <w:r w:rsidRPr="00847F8F">
        <w:rPr>
          <w:sz w:val="28"/>
          <w:szCs w:val="28"/>
        </w:rPr>
        <w:t>общему</w:t>
      </w:r>
      <w:r w:rsidRPr="00847F8F">
        <w:rPr>
          <w:spacing w:val="-5"/>
          <w:sz w:val="28"/>
          <w:szCs w:val="28"/>
        </w:rPr>
        <w:t xml:space="preserve"> </w:t>
      </w:r>
      <w:r w:rsidRPr="00847F8F">
        <w:rPr>
          <w:sz w:val="28"/>
          <w:szCs w:val="28"/>
        </w:rPr>
        <w:t>знаменателю;</w:t>
      </w:r>
    </w:p>
    <w:p w:rsidR="00985A36" w:rsidRPr="00847F8F" w:rsidRDefault="00985A36" w:rsidP="009A00E7">
      <w:pPr>
        <w:pStyle w:val="a5"/>
        <w:widowControl/>
        <w:numPr>
          <w:ilvl w:val="0"/>
          <w:numId w:val="11"/>
        </w:numPr>
        <w:shd w:val="clear" w:color="auto" w:fill="FFFFFF"/>
        <w:autoSpaceDE/>
        <w:autoSpaceDN/>
        <w:spacing w:before="0" w:line="276" w:lineRule="auto"/>
        <w:ind w:left="-142"/>
        <w:contextualSpacing/>
        <w:rPr>
          <w:sz w:val="28"/>
          <w:szCs w:val="28"/>
          <w:lang w:eastAsia="ru-RU"/>
        </w:rPr>
      </w:pPr>
      <w:r w:rsidRPr="00847F8F">
        <w:rPr>
          <w:sz w:val="28"/>
          <w:szCs w:val="28"/>
        </w:rPr>
        <w:t>случайные</w:t>
      </w:r>
      <w:r w:rsidRPr="00847F8F">
        <w:rPr>
          <w:spacing w:val="37"/>
          <w:sz w:val="28"/>
          <w:szCs w:val="28"/>
        </w:rPr>
        <w:t xml:space="preserve"> </w:t>
      </w:r>
      <w:r w:rsidRPr="00847F8F">
        <w:rPr>
          <w:sz w:val="28"/>
          <w:szCs w:val="28"/>
        </w:rPr>
        <w:t>погрешности</w:t>
      </w:r>
      <w:r w:rsidRPr="00847F8F">
        <w:rPr>
          <w:spacing w:val="40"/>
          <w:sz w:val="28"/>
          <w:szCs w:val="28"/>
        </w:rPr>
        <w:t xml:space="preserve"> </w:t>
      </w:r>
      <w:r w:rsidRPr="00847F8F">
        <w:rPr>
          <w:sz w:val="28"/>
          <w:szCs w:val="28"/>
        </w:rPr>
        <w:t>в</w:t>
      </w:r>
      <w:r w:rsidRPr="00847F8F">
        <w:rPr>
          <w:spacing w:val="38"/>
          <w:sz w:val="28"/>
          <w:szCs w:val="28"/>
        </w:rPr>
        <w:t xml:space="preserve"> </w:t>
      </w:r>
      <w:r w:rsidRPr="00847F8F">
        <w:rPr>
          <w:sz w:val="28"/>
          <w:szCs w:val="28"/>
        </w:rPr>
        <w:t>вычислениях</w:t>
      </w:r>
      <w:r w:rsidRPr="00847F8F">
        <w:rPr>
          <w:spacing w:val="40"/>
          <w:sz w:val="28"/>
          <w:szCs w:val="28"/>
        </w:rPr>
        <w:t xml:space="preserve"> </w:t>
      </w:r>
      <w:r w:rsidRPr="00847F8F">
        <w:rPr>
          <w:sz w:val="28"/>
          <w:szCs w:val="28"/>
        </w:rPr>
        <w:t>при</w:t>
      </w:r>
      <w:r w:rsidRPr="00847F8F">
        <w:rPr>
          <w:spacing w:val="39"/>
          <w:sz w:val="28"/>
          <w:szCs w:val="28"/>
        </w:rPr>
        <w:t xml:space="preserve"> </w:t>
      </w:r>
      <w:r w:rsidRPr="00847F8F">
        <w:rPr>
          <w:sz w:val="28"/>
          <w:szCs w:val="28"/>
        </w:rPr>
        <w:t>решении</w:t>
      </w:r>
      <w:r w:rsidRPr="00847F8F">
        <w:rPr>
          <w:spacing w:val="39"/>
          <w:sz w:val="28"/>
          <w:szCs w:val="28"/>
        </w:rPr>
        <w:t xml:space="preserve"> </w:t>
      </w:r>
      <w:r w:rsidRPr="00847F8F">
        <w:rPr>
          <w:sz w:val="28"/>
          <w:szCs w:val="28"/>
        </w:rPr>
        <w:t>геометрических</w:t>
      </w:r>
      <w:r w:rsidRPr="00847F8F">
        <w:rPr>
          <w:spacing w:val="40"/>
          <w:sz w:val="28"/>
          <w:szCs w:val="28"/>
        </w:rPr>
        <w:t xml:space="preserve"> </w:t>
      </w:r>
      <w:r w:rsidRPr="00847F8F">
        <w:rPr>
          <w:sz w:val="28"/>
          <w:szCs w:val="28"/>
        </w:rPr>
        <w:t>задач</w:t>
      </w:r>
      <w:r w:rsidRPr="00847F8F">
        <w:rPr>
          <w:spacing w:val="37"/>
          <w:sz w:val="28"/>
          <w:szCs w:val="28"/>
        </w:rPr>
        <w:t xml:space="preserve"> </w:t>
      </w:r>
      <w:r w:rsidRPr="00847F8F">
        <w:rPr>
          <w:sz w:val="28"/>
          <w:szCs w:val="28"/>
        </w:rPr>
        <w:t>и</w:t>
      </w:r>
      <w:r w:rsidRPr="00847F8F">
        <w:rPr>
          <w:spacing w:val="-57"/>
          <w:sz w:val="28"/>
          <w:szCs w:val="28"/>
        </w:rPr>
        <w:t xml:space="preserve"> </w:t>
      </w:r>
      <w:r w:rsidRPr="00847F8F">
        <w:rPr>
          <w:sz w:val="28"/>
          <w:szCs w:val="28"/>
        </w:rPr>
        <w:t>выполнении</w:t>
      </w:r>
      <w:r w:rsidRPr="00847F8F">
        <w:rPr>
          <w:spacing w:val="-1"/>
          <w:sz w:val="28"/>
          <w:szCs w:val="28"/>
        </w:rPr>
        <w:t xml:space="preserve"> </w:t>
      </w:r>
      <w:r w:rsidRPr="00847F8F">
        <w:rPr>
          <w:sz w:val="28"/>
          <w:szCs w:val="28"/>
        </w:rPr>
        <w:t>тождественных</w:t>
      </w:r>
      <w:r w:rsidRPr="00847F8F">
        <w:rPr>
          <w:spacing w:val="2"/>
          <w:sz w:val="28"/>
          <w:szCs w:val="28"/>
        </w:rPr>
        <w:t xml:space="preserve"> </w:t>
      </w:r>
      <w:r w:rsidRPr="00847F8F">
        <w:rPr>
          <w:sz w:val="28"/>
          <w:szCs w:val="28"/>
        </w:rPr>
        <w:t>преобразований;</w:t>
      </w:r>
    </w:p>
    <w:p w:rsidR="00985A36" w:rsidRPr="00847F8F" w:rsidRDefault="00985A36" w:rsidP="009A00E7">
      <w:pPr>
        <w:pStyle w:val="a5"/>
        <w:numPr>
          <w:ilvl w:val="0"/>
          <w:numId w:val="11"/>
        </w:numPr>
        <w:tabs>
          <w:tab w:val="left" w:pos="1469"/>
          <w:tab w:val="left" w:pos="1470"/>
        </w:tabs>
        <w:spacing w:before="0" w:line="276" w:lineRule="auto"/>
        <w:ind w:left="-142"/>
        <w:rPr>
          <w:sz w:val="28"/>
          <w:szCs w:val="28"/>
        </w:rPr>
      </w:pPr>
      <w:r w:rsidRPr="00847F8F">
        <w:rPr>
          <w:sz w:val="28"/>
          <w:szCs w:val="28"/>
        </w:rPr>
        <w:t>неправильное</w:t>
      </w:r>
      <w:r w:rsidRPr="00847F8F">
        <w:rPr>
          <w:spacing w:val="-5"/>
          <w:sz w:val="28"/>
          <w:szCs w:val="28"/>
        </w:rPr>
        <w:t xml:space="preserve"> </w:t>
      </w:r>
      <w:r w:rsidRPr="00847F8F">
        <w:rPr>
          <w:sz w:val="28"/>
          <w:szCs w:val="28"/>
        </w:rPr>
        <w:t>списывание</w:t>
      </w:r>
      <w:r w:rsidRPr="00847F8F">
        <w:rPr>
          <w:spacing w:val="-5"/>
          <w:sz w:val="28"/>
          <w:szCs w:val="28"/>
        </w:rPr>
        <w:t xml:space="preserve"> </w:t>
      </w:r>
      <w:r w:rsidRPr="00847F8F">
        <w:rPr>
          <w:sz w:val="28"/>
          <w:szCs w:val="28"/>
        </w:rPr>
        <w:t>данных</w:t>
      </w:r>
      <w:r w:rsidRPr="00847F8F">
        <w:rPr>
          <w:spacing w:val="-2"/>
          <w:sz w:val="28"/>
          <w:szCs w:val="28"/>
        </w:rPr>
        <w:t xml:space="preserve"> </w:t>
      </w:r>
      <w:r w:rsidRPr="00847F8F">
        <w:rPr>
          <w:sz w:val="28"/>
          <w:szCs w:val="28"/>
        </w:rPr>
        <w:t>чисел,</w:t>
      </w:r>
      <w:r w:rsidRPr="00847F8F">
        <w:rPr>
          <w:spacing w:val="-4"/>
          <w:sz w:val="28"/>
          <w:szCs w:val="28"/>
        </w:rPr>
        <w:t xml:space="preserve"> </w:t>
      </w:r>
      <w:r w:rsidRPr="00847F8F">
        <w:rPr>
          <w:sz w:val="28"/>
          <w:szCs w:val="28"/>
        </w:rPr>
        <w:t>знаков;</w:t>
      </w:r>
    </w:p>
    <w:p w:rsidR="00985A36" w:rsidRPr="00847F8F" w:rsidRDefault="00985A36" w:rsidP="009A00E7">
      <w:pPr>
        <w:pStyle w:val="a5"/>
        <w:widowControl/>
        <w:numPr>
          <w:ilvl w:val="0"/>
          <w:numId w:val="11"/>
        </w:numPr>
        <w:shd w:val="clear" w:color="auto" w:fill="FFFFFF"/>
        <w:autoSpaceDE/>
        <w:autoSpaceDN/>
        <w:spacing w:before="0" w:line="276" w:lineRule="auto"/>
        <w:ind w:left="-142"/>
        <w:contextualSpacing/>
        <w:rPr>
          <w:sz w:val="28"/>
          <w:szCs w:val="28"/>
          <w:lang w:eastAsia="ru-RU"/>
        </w:rPr>
      </w:pPr>
      <w:r w:rsidRPr="00847F8F">
        <w:rPr>
          <w:sz w:val="28"/>
          <w:szCs w:val="28"/>
          <w:lang w:eastAsia="ru-RU"/>
        </w:rPr>
        <w:t>нерациональные приемы вычислений и преобразований;</w:t>
      </w:r>
    </w:p>
    <w:p w:rsidR="00985A36" w:rsidRPr="00847F8F" w:rsidRDefault="00985A36" w:rsidP="009A00E7">
      <w:pPr>
        <w:pStyle w:val="a5"/>
        <w:widowControl/>
        <w:numPr>
          <w:ilvl w:val="0"/>
          <w:numId w:val="11"/>
        </w:numPr>
        <w:shd w:val="clear" w:color="auto" w:fill="FFFFFF"/>
        <w:autoSpaceDE/>
        <w:autoSpaceDN/>
        <w:spacing w:before="0" w:line="276" w:lineRule="auto"/>
        <w:ind w:left="-142"/>
        <w:contextualSpacing/>
        <w:rPr>
          <w:sz w:val="28"/>
          <w:szCs w:val="28"/>
          <w:lang w:eastAsia="ru-RU"/>
        </w:rPr>
      </w:pPr>
      <w:r w:rsidRPr="00847F8F">
        <w:rPr>
          <w:sz w:val="28"/>
          <w:szCs w:val="28"/>
          <w:lang w:eastAsia="ru-RU"/>
        </w:rPr>
        <w:t>небрежное выполнение записей, чертежей, схем, графиков.</w:t>
      </w:r>
    </w:p>
    <w:p w:rsidR="00985A36" w:rsidRPr="00847F8F" w:rsidRDefault="00985A36" w:rsidP="00847F8F">
      <w:pPr>
        <w:shd w:val="clear" w:color="auto" w:fill="FFFFFF"/>
        <w:spacing w:line="276" w:lineRule="auto"/>
        <w:ind w:left="-142"/>
        <w:jc w:val="both"/>
        <w:rPr>
          <w:sz w:val="28"/>
          <w:szCs w:val="28"/>
          <w:lang w:eastAsia="ru-RU"/>
        </w:rPr>
      </w:pPr>
      <w:r w:rsidRPr="00847F8F">
        <w:rPr>
          <w:sz w:val="28"/>
          <w:szCs w:val="28"/>
          <w:lang w:eastAsia="ru-RU"/>
        </w:rPr>
        <w:lastRenderedPageBreak/>
        <w:tab/>
        <w:t xml:space="preserve">Оценка ответа учащегося при устном и письменном опросе проводится по пятибалльной шкале, т.  е.  за ответ выставляется одна из отметок: 2 (неудовлетворительно), 3 (удовлетворительно), 4 (хорошо), 5 (отлично). </w:t>
      </w:r>
    </w:p>
    <w:p w:rsidR="00985A36" w:rsidRPr="00847F8F" w:rsidRDefault="00985A36" w:rsidP="00847F8F">
      <w:pPr>
        <w:pStyle w:val="af0"/>
        <w:shd w:val="clear" w:color="auto" w:fill="FFFFFF"/>
        <w:spacing w:before="0" w:beforeAutospacing="0" w:after="0" w:afterAutospacing="0" w:line="276" w:lineRule="auto"/>
        <w:ind w:left="-142"/>
        <w:jc w:val="both"/>
        <w:rPr>
          <w:b/>
          <w:bCs/>
          <w:sz w:val="28"/>
          <w:szCs w:val="28"/>
        </w:rPr>
      </w:pPr>
    </w:p>
    <w:p w:rsidR="00985A36" w:rsidRPr="00847F8F" w:rsidRDefault="00985A36" w:rsidP="00847F8F">
      <w:pPr>
        <w:pStyle w:val="af0"/>
        <w:shd w:val="clear" w:color="auto" w:fill="FFFFFF"/>
        <w:spacing w:before="0" w:beforeAutospacing="0" w:after="0" w:afterAutospacing="0" w:line="276" w:lineRule="auto"/>
        <w:ind w:left="-142"/>
        <w:jc w:val="both"/>
        <w:rPr>
          <w:b/>
          <w:bCs/>
          <w:sz w:val="28"/>
          <w:szCs w:val="28"/>
        </w:rPr>
      </w:pPr>
      <w:r w:rsidRPr="00847F8F">
        <w:rPr>
          <w:b/>
          <w:bCs/>
          <w:sz w:val="28"/>
          <w:szCs w:val="28"/>
        </w:rPr>
        <w:t>2. Оценивание устных ответов.</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ab/>
        <w:t>В основу оценивания устного ответа учащихся положены следующие показатели: правильность, обоснованность, самостоятельность, полнота.</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b/>
          <w:bCs/>
          <w:i/>
          <w:iCs/>
          <w:sz w:val="28"/>
          <w:szCs w:val="28"/>
        </w:rPr>
        <w:t>Ошибки :</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неправильный ответ на поставленный вопрос;</w:t>
      </w:r>
    </w:p>
    <w:p w:rsidR="00985A36" w:rsidRPr="00847F8F" w:rsidRDefault="00985A36" w:rsidP="00847F8F">
      <w:pPr>
        <w:pStyle w:val="af0"/>
        <w:shd w:val="clear" w:color="auto" w:fill="FFFFFF"/>
        <w:spacing w:before="0" w:beforeAutospacing="0" w:after="0" w:afterAutospacing="0" w:line="276" w:lineRule="auto"/>
        <w:ind w:left="-142" w:hanging="142"/>
        <w:jc w:val="both"/>
        <w:rPr>
          <w:sz w:val="28"/>
          <w:szCs w:val="28"/>
        </w:rPr>
      </w:pPr>
      <w:r w:rsidRPr="00847F8F">
        <w:rPr>
          <w:sz w:val="28"/>
          <w:szCs w:val="28"/>
        </w:rPr>
        <w:t>- неумение ответить на поставленный вопрос или выполнить задание без помощи учителя;</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при правильном выполнении задания неумение дать соответствующие объяснения.</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b/>
          <w:bCs/>
          <w:i/>
          <w:iCs/>
          <w:sz w:val="28"/>
          <w:szCs w:val="28"/>
        </w:rPr>
        <w:t>Недочеты :</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неточный или неполный ответ на поставленный вопрос;</w:t>
      </w:r>
    </w:p>
    <w:p w:rsidR="00985A36" w:rsidRPr="00847F8F" w:rsidRDefault="00985A36" w:rsidP="00847F8F">
      <w:pPr>
        <w:pStyle w:val="af0"/>
        <w:shd w:val="clear" w:color="auto" w:fill="FFFFFF"/>
        <w:spacing w:before="0" w:beforeAutospacing="0" w:after="0" w:afterAutospacing="0" w:line="276" w:lineRule="auto"/>
        <w:ind w:left="-142" w:hanging="142"/>
        <w:jc w:val="both"/>
        <w:rPr>
          <w:sz w:val="28"/>
          <w:szCs w:val="28"/>
        </w:rPr>
      </w:pPr>
      <w:r w:rsidRPr="00847F8F">
        <w:rPr>
          <w:sz w:val="28"/>
          <w:szCs w:val="28"/>
        </w:rPr>
        <w:t>- при правильном ответе неумение самостоятельно и полно обосновать, и проиллюстрировать его;</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неумение точно сформулировать ответ решенной задачи;</w:t>
      </w:r>
    </w:p>
    <w:p w:rsidR="00985A36" w:rsidRPr="00847F8F" w:rsidRDefault="00985A36" w:rsidP="00847F8F">
      <w:pPr>
        <w:pStyle w:val="af0"/>
        <w:shd w:val="clear" w:color="auto" w:fill="FFFFFF"/>
        <w:spacing w:before="0" w:beforeAutospacing="0" w:after="0" w:afterAutospacing="0" w:line="276" w:lineRule="auto"/>
        <w:ind w:left="-142" w:hanging="142"/>
        <w:jc w:val="both"/>
        <w:rPr>
          <w:sz w:val="28"/>
          <w:szCs w:val="28"/>
        </w:rPr>
      </w:pPr>
      <w:r w:rsidRPr="00847F8F">
        <w:rPr>
          <w:sz w:val="28"/>
          <w:szCs w:val="28"/>
        </w:rPr>
        <w:t>- медленный темп выполнения задания, не являющийся индивидуальной особенностью школьника;</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неправильное произношение математических терминов.</w:t>
      </w:r>
    </w:p>
    <w:p w:rsidR="00985A36" w:rsidRPr="00847F8F" w:rsidRDefault="00985A36" w:rsidP="00847F8F">
      <w:pPr>
        <w:pStyle w:val="a0"/>
        <w:spacing w:line="276" w:lineRule="auto"/>
        <w:ind w:left="-142" w:firstLine="709"/>
        <w:rPr>
          <w:sz w:val="28"/>
          <w:szCs w:val="28"/>
        </w:rPr>
      </w:pPr>
      <w:r w:rsidRPr="00847F8F">
        <w:rPr>
          <w:b/>
          <w:i/>
          <w:sz w:val="28"/>
          <w:szCs w:val="28"/>
        </w:rPr>
        <w:t>Граница между ошибками и недочетами</w:t>
      </w:r>
      <w:r w:rsidRPr="00847F8F">
        <w:rPr>
          <w:i/>
          <w:sz w:val="28"/>
          <w:szCs w:val="28"/>
        </w:rPr>
        <w:t xml:space="preserve"> </w:t>
      </w:r>
      <w:r w:rsidRPr="00847F8F">
        <w:rPr>
          <w:sz w:val="28"/>
          <w:szCs w:val="28"/>
        </w:rPr>
        <w:t>является в некоторой степени условной. В одно</w:t>
      </w:r>
      <w:r w:rsidRPr="00847F8F">
        <w:rPr>
          <w:spacing w:val="1"/>
          <w:sz w:val="28"/>
          <w:szCs w:val="28"/>
        </w:rPr>
        <w:t xml:space="preserve"> </w:t>
      </w:r>
      <w:r w:rsidRPr="00847F8F">
        <w:rPr>
          <w:sz w:val="28"/>
          <w:szCs w:val="28"/>
        </w:rPr>
        <w:t>время при одних обстоятельствах допущенная учащимися погрешность может рассматриваться как</w:t>
      </w:r>
      <w:r w:rsidRPr="00847F8F">
        <w:rPr>
          <w:spacing w:val="-57"/>
          <w:sz w:val="28"/>
          <w:szCs w:val="28"/>
        </w:rPr>
        <w:t xml:space="preserve"> </w:t>
      </w:r>
      <w:r w:rsidRPr="00847F8F">
        <w:rPr>
          <w:sz w:val="28"/>
          <w:szCs w:val="28"/>
        </w:rPr>
        <w:t>ошибка,</w:t>
      </w:r>
      <w:r w:rsidRPr="00847F8F">
        <w:rPr>
          <w:spacing w:val="-2"/>
          <w:sz w:val="28"/>
          <w:szCs w:val="28"/>
        </w:rPr>
        <w:t xml:space="preserve"> </w:t>
      </w:r>
      <w:r w:rsidRPr="00847F8F">
        <w:rPr>
          <w:sz w:val="28"/>
          <w:szCs w:val="28"/>
        </w:rPr>
        <w:t>в</w:t>
      </w:r>
      <w:r w:rsidRPr="00847F8F">
        <w:rPr>
          <w:spacing w:val="-2"/>
          <w:sz w:val="28"/>
          <w:szCs w:val="28"/>
        </w:rPr>
        <w:t xml:space="preserve"> </w:t>
      </w:r>
      <w:r w:rsidRPr="00847F8F">
        <w:rPr>
          <w:sz w:val="28"/>
          <w:szCs w:val="28"/>
        </w:rPr>
        <w:t>другое</w:t>
      </w:r>
      <w:r w:rsidRPr="00847F8F">
        <w:rPr>
          <w:spacing w:val="-3"/>
          <w:sz w:val="28"/>
          <w:szCs w:val="28"/>
        </w:rPr>
        <w:t xml:space="preserve"> </w:t>
      </w:r>
      <w:r w:rsidRPr="00847F8F">
        <w:rPr>
          <w:sz w:val="28"/>
          <w:szCs w:val="28"/>
        </w:rPr>
        <w:t>время</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при</w:t>
      </w:r>
      <w:r w:rsidRPr="00847F8F">
        <w:rPr>
          <w:spacing w:val="-4"/>
          <w:sz w:val="28"/>
          <w:szCs w:val="28"/>
        </w:rPr>
        <w:t xml:space="preserve"> </w:t>
      </w:r>
      <w:r w:rsidRPr="00847F8F">
        <w:rPr>
          <w:sz w:val="28"/>
          <w:szCs w:val="28"/>
        </w:rPr>
        <w:t>других</w:t>
      </w:r>
      <w:r w:rsidRPr="00847F8F">
        <w:rPr>
          <w:spacing w:val="1"/>
          <w:sz w:val="28"/>
          <w:szCs w:val="28"/>
        </w:rPr>
        <w:t xml:space="preserve"> </w:t>
      </w:r>
      <w:r w:rsidRPr="00847F8F">
        <w:rPr>
          <w:sz w:val="28"/>
          <w:szCs w:val="28"/>
        </w:rPr>
        <w:t>обстоятельствах она</w:t>
      </w:r>
      <w:r w:rsidRPr="00847F8F">
        <w:rPr>
          <w:spacing w:val="-2"/>
          <w:sz w:val="28"/>
          <w:szCs w:val="28"/>
        </w:rPr>
        <w:t xml:space="preserve"> </w:t>
      </w:r>
      <w:r w:rsidRPr="00847F8F">
        <w:rPr>
          <w:sz w:val="28"/>
          <w:szCs w:val="28"/>
        </w:rPr>
        <w:t>может</w:t>
      </w:r>
      <w:r w:rsidRPr="00847F8F">
        <w:rPr>
          <w:spacing w:val="-2"/>
          <w:sz w:val="28"/>
          <w:szCs w:val="28"/>
        </w:rPr>
        <w:t xml:space="preserve"> </w:t>
      </w:r>
      <w:r w:rsidRPr="00847F8F">
        <w:rPr>
          <w:sz w:val="28"/>
          <w:szCs w:val="28"/>
        </w:rPr>
        <w:t>рассматриваться</w:t>
      </w:r>
      <w:r w:rsidRPr="00847F8F">
        <w:rPr>
          <w:spacing w:val="-1"/>
          <w:sz w:val="28"/>
          <w:szCs w:val="28"/>
        </w:rPr>
        <w:t xml:space="preserve"> </w:t>
      </w:r>
      <w:r w:rsidRPr="00847F8F">
        <w:rPr>
          <w:sz w:val="28"/>
          <w:szCs w:val="28"/>
        </w:rPr>
        <w:t>как</w:t>
      </w:r>
      <w:r w:rsidRPr="00847F8F">
        <w:rPr>
          <w:spacing w:val="-1"/>
          <w:sz w:val="28"/>
          <w:szCs w:val="28"/>
        </w:rPr>
        <w:t xml:space="preserve"> </w:t>
      </w:r>
      <w:r w:rsidRPr="00847F8F">
        <w:rPr>
          <w:sz w:val="28"/>
          <w:szCs w:val="28"/>
        </w:rPr>
        <w:t>недочет.</w:t>
      </w:r>
    </w:p>
    <w:p w:rsidR="00985A36" w:rsidRPr="00847F8F" w:rsidRDefault="00985A36" w:rsidP="00847F8F">
      <w:pPr>
        <w:shd w:val="clear" w:color="auto" w:fill="FFFFFF"/>
        <w:spacing w:line="276" w:lineRule="auto"/>
        <w:ind w:left="-142"/>
        <w:jc w:val="both"/>
        <w:rPr>
          <w:sz w:val="28"/>
          <w:szCs w:val="28"/>
          <w:lang w:eastAsia="ru-RU"/>
        </w:rPr>
      </w:pPr>
      <w:r w:rsidRPr="00847F8F">
        <w:rPr>
          <w:sz w:val="28"/>
          <w:szCs w:val="28"/>
          <w:lang w:eastAsia="ru-RU"/>
        </w:rPr>
        <w:tab/>
        <w:t xml:space="preserve">При проведении устного опроса учителю необходимо придерживаться следующих рекомендаций: </w:t>
      </w:r>
    </w:p>
    <w:p w:rsidR="00985A36" w:rsidRPr="00847F8F" w:rsidRDefault="00985A36" w:rsidP="00847F8F">
      <w:pPr>
        <w:shd w:val="clear" w:color="auto" w:fill="FFFFFF"/>
        <w:spacing w:line="276" w:lineRule="auto"/>
        <w:ind w:left="-142"/>
        <w:jc w:val="both"/>
        <w:rPr>
          <w:sz w:val="28"/>
          <w:szCs w:val="28"/>
          <w:lang w:eastAsia="ru-RU"/>
        </w:rPr>
      </w:pPr>
      <w:r w:rsidRPr="00847F8F">
        <w:rPr>
          <w:sz w:val="28"/>
          <w:szCs w:val="28"/>
          <w:lang w:eastAsia="ru-RU"/>
        </w:rPr>
        <w:t xml:space="preserve">-вопросы должны быть корректными, не допускающими двусмысленность; </w:t>
      </w:r>
    </w:p>
    <w:p w:rsidR="00985A36" w:rsidRPr="00847F8F" w:rsidRDefault="00985A36" w:rsidP="00847F8F">
      <w:pPr>
        <w:shd w:val="clear" w:color="auto" w:fill="FFFFFF"/>
        <w:spacing w:line="276" w:lineRule="auto"/>
        <w:ind w:left="-142"/>
        <w:jc w:val="both"/>
        <w:rPr>
          <w:sz w:val="28"/>
          <w:szCs w:val="28"/>
          <w:lang w:eastAsia="ru-RU"/>
        </w:rPr>
      </w:pPr>
      <w:r w:rsidRPr="00847F8F">
        <w:rPr>
          <w:sz w:val="28"/>
          <w:szCs w:val="28"/>
          <w:lang w:eastAsia="ru-RU"/>
        </w:rPr>
        <w:t xml:space="preserve">-учащемуся должны быть сообщены критерии верного ответа (решить с объяснением, воспроизвести правило, использованное при решении и т.п.) и нормы оценки; </w:t>
      </w:r>
    </w:p>
    <w:p w:rsidR="00985A36" w:rsidRPr="00847F8F" w:rsidRDefault="00985A36" w:rsidP="00847F8F">
      <w:pPr>
        <w:shd w:val="clear" w:color="auto" w:fill="FFFFFF"/>
        <w:spacing w:line="276" w:lineRule="auto"/>
        <w:ind w:left="-142"/>
        <w:jc w:val="both"/>
        <w:rPr>
          <w:sz w:val="28"/>
          <w:szCs w:val="28"/>
          <w:lang w:eastAsia="ru-RU"/>
        </w:rPr>
      </w:pPr>
      <w:r w:rsidRPr="00847F8F">
        <w:rPr>
          <w:sz w:val="28"/>
          <w:szCs w:val="28"/>
          <w:lang w:eastAsia="ru-RU"/>
        </w:rPr>
        <w:t xml:space="preserve">-во время ответа не следует перебивать учащегося, выслушать до конца и, при наличии </w:t>
      </w:r>
    </w:p>
    <w:p w:rsidR="00985A36" w:rsidRPr="00847F8F" w:rsidRDefault="00985A36" w:rsidP="00847F8F">
      <w:pPr>
        <w:shd w:val="clear" w:color="auto" w:fill="FFFFFF"/>
        <w:spacing w:line="276" w:lineRule="auto"/>
        <w:ind w:left="-142"/>
        <w:jc w:val="both"/>
        <w:rPr>
          <w:sz w:val="28"/>
          <w:szCs w:val="28"/>
          <w:lang w:eastAsia="ru-RU"/>
        </w:rPr>
      </w:pPr>
      <w:r w:rsidRPr="00847F8F">
        <w:rPr>
          <w:sz w:val="28"/>
          <w:szCs w:val="28"/>
          <w:lang w:eastAsia="ru-RU"/>
        </w:rPr>
        <w:t xml:space="preserve">ошибок, наводящими вопросами дать возможность самому их исправить. </w:t>
      </w:r>
    </w:p>
    <w:p w:rsidR="00695FBB" w:rsidRDefault="00985A36" w:rsidP="00695FBB">
      <w:pPr>
        <w:pStyle w:val="41"/>
        <w:shd w:val="clear" w:color="auto" w:fill="FFFFFF" w:themeFill="background1"/>
        <w:tabs>
          <w:tab w:val="left" w:pos="1830"/>
        </w:tabs>
        <w:spacing w:line="276" w:lineRule="auto"/>
        <w:ind w:left="-142"/>
        <w:jc w:val="both"/>
        <w:rPr>
          <w:sz w:val="28"/>
          <w:szCs w:val="28"/>
          <w:u w:val="thick"/>
        </w:rPr>
      </w:pPr>
      <w:r w:rsidRPr="00847F8F">
        <w:rPr>
          <w:sz w:val="28"/>
          <w:szCs w:val="28"/>
          <w:u w:val="thick"/>
        </w:rPr>
        <w:t>Оценка</w:t>
      </w:r>
      <w:r w:rsidRPr="00847F8F">
        <w:rPr>
          <w:spacing w:val="-2"/>
          <w:sz w:val="28"/>
          <w:szCs w:val="28"/>
          <w:u w:val="thick"/>
        </w:rPr>
        <w:t xml:space="preserve"> </w:t>
      </w:r>
      <w:r w:rsidRPr="00847F8F">
        <w:rPr>
          <w:sz w:val="28"/>
          <w:szCs w:val="28"/>
          <w:u w:val="thick"/>
        </w:rPr>
        <w:t>устных</w:t>
      </w:r>
      <w:r w:rsidRPr="00847F8F">
        <w:rPr>
          <w:spacing w:val="-2"/>
          <w:sz w:val="28"/>
          <w:szCs w:val="28"/>
          <w:u w:val="thick"/>
        </w:rPr>
        <w:t xml:space="preserve"> </w:t>
      </w:r>
      <w:r w:rsidRPr="00847F8F">
        <w:rPr>
          <w:sz w:val="28"/>
          <w:szCs w:val="28"/>
          <w:u w:val="thick"/>
        </w:rPr>
        <w:t>ответов:</w:t>
      </w:r>
    </w:p>
    <w:p w:rsidR="00985A36" w:rsidRPr="00847F8F" w:rsidRDefault="00985A36" w:rsidP="00695FBB">
      <w:pPr>
        <w:pStyle w:val="41"/>
        <w:shd w:val="clear" w:color="auto" w:fill="FFFFFF" w:themeFill="background1"/>
        <w:tabs>
          <w:tab w:val="left" w:pos="1830"/>
        </w:tabs>
        <w:spacing w:line="276" w:lineRule="auto"/>
        <w:ind w:left="-142"/>
        <w:jc w:val="both"/>
        <w:rPr>
          <w:sz w:val="28"/>
          <w:szCs w:val="28"/>
        </w:rPr>
      </w:pPr>
      <w:r w:rsidRPr="00847F8F">
        <w:rPr>
          <w:sz w:val="28"/>
          <w:szCs w:val="28"/>
        </w:rPr>
        <w:t>Ответ оценивается</w:t>
      </w:r>
      <w:r w:rsidRPr="00847F8F">
        <w:rPr>
          <w:spacing w:val="-2"/>
          <w:sz w:val="28"/>
          <w:szCs w:val="28"/>
        </w:rPr>
        <w:t xml:space="preserve"> </w:t>
      </w:r>
      <w:r w:rsidRPr="00847F8F">
        <w:rPr>
          <w:sz w:val="28"/>
          <w:szCs w:val="28"/>
        </w:rPr>
        <w:t>отметкой</w:t>
      </w:r>
      <w:r w:rsidRPr="00847F8F">
        <w:rPr>
          <w:spacing w:val="-3"/>
          <w:sz w:val="28"/>
          <w:szCs w:val="28"/>
        </w:rPr>
        <w:t xml:space="preserve"> </w:t>
      </w:r>
      <w:r w:rsidRPr="00847F8F">
        <w:rPr>
          <w:sz w:val="28"/>
          <w:szCs w:val="28"/>
        </w:rPr>
        <w:t>“5”,</w:t>
      </w:r>
      <w:r w:rsidRPr="00847F8F">
        <w:rPr>
          <w:spacing w:val="-2"/>
          <w:sz w:val="28"/>
          <w:szCs w:val="28"/>
        </w:rPr>
        <w:t xml:space="preserve"> </w:t>
      </w:r>
      <w:r w:rsidRPr="00847F8F">
        <w:rPr>
          <w:sz w:val="28"/>
          <w:szCs w:val="28"/>
        </w:rPr>
        <w:t>если</w:t>
      </w:r>
      <w:r w:rsidRPr="00847F8F">
        <w:rPr>
          <w:spacing w:val="-1"/>
          <w:sz w:val="28"/>
          <w:szCs w:val="28"/>
        </w:rPr>
        <w:t xml:space="preserve"> </w:t>
      </w:r>
      <w:r w:rsidRPr="00847F8F">
        <w:rPr>
          <w:sz w:val="28"/>
          <w:szCs w:val="28"/>
        </w:rPr>
        <w:t>учащийся:</w:t>
      </w:r>
    </w:p>
    <w:p w:rsidR="00985A36" w:rsidRPr="00847F8F" w:rsidRDefault="00985A36" w:rsidP="00847F8F">
      <w:pPr>
        <w:pStyle w:val="a5"/>
        <w:shd w:val="clear" w:color="auto" w:fill="FFFFFF" w:themeFill="background1"/>
        <w:spacing w:before="0" w:line="276" w:lineRule="auto"/>
        <w:ind w:left="-142" w:right="422" w:hanging="141"/>
        <w:rPr>
          <w:sz w:val="28"/>
          <w:szCs w:val="28"/>
        </w:rPr>
      </w:pPr>
      <w:r w:rsidRPr="00847F8F">
        <w:rPr>
          <w:sz w:val="28"/>
          <w:szCs w:val="28"/>
        </w:rPr>
        <w:t>- полностью</w:t>
      </w:r>
      <w:r w:rsidRPr="00847F8F">
        <w:rPr>
          <w:spacing w:val="54"/>
          <w:sz w:val="28"/>
          <w:szCs w:val="28"/>
        </w:rPr>
        <w:t xml:space="preserve"> </w:t>
      </w:r>
      <w:r w:rsidRPr="00847F8F">
        <w:rPr>
          <w:sz w:val="28"/>
          <w:szCs w:val="28"/>
        </w:rPr>
        <w:t>раскрыл</w:t>
      </w:r>
      <w:r w:rsidRPr="00847F8F">
        <w:rPr>
          <w:spacing w:val="51"/>
          <w:sz w:val="28"/>
          <w:szCs w:val="28"/>
        </w:rPr>
        <w:t xml:space="preserve"> </w:t>
      </w:r>
      <w:r w:rsidRPr="00847F8F">
        <w:rPr>
          <w:sz w:val="28"/>
          <w:szCs w:val="28"/>
        </w:rPr>
        <w:t>содержание</w:t>
      </w:r>
      <w:r w:rsidRPr="00847F8F">
        <w:rPr>
          <w:spacing w:val="54"/>
          <w:sz w:val="28"/>
          <w:szCs w:val="28"/>
        </w:rPr>
        <w:t xml:space="preserve"> </w:t>
      </w:r>
      <w:r w:rsidRPr="00847F8F">
        <w:rPr>
          <w:sz w:val="28"/>
          <w:szCs w:val="28"/>
        </w:rPr>
        <w:t>материала</w:t>
      </w:r>
      <w:r w:rsidRPr="00847F8F">
        <w:rPr>
          <w:spacing w:val="53"/>
          <w:sz w:val="28"/>
          <w:szCs w:val="28"/>
        </w:rPr>
        <w:t xml:space="preserve"> </w:t>
      </w:r>
      <w:r w:rsidRPr="00847F8F">
        <w:rPr>
          <w:sz w:val="28"/>
          <w:szCs w:val="28"/>
        </w:rPr>
        <w:t>в</w:t>
      </w:r>
      <w:r w:rsidRPr="00847F8F">
        <w:rPr>
          <w:spacing w:val="54"/>
          <w:sz w:val="28"/>
          <w:szCs w:val="28"/>
        </w:rPr>
        <w:t xml:space="preserve"> </w:t>
      </w:r>
      <w:r w:rsidRPr="00847F8F">
        <w:rPr>
          <w:sz w:val="28"/>
          <w:szCs w:val="28"/>
        </w:rPr>
        <w:t>объеме,</w:t>
      </w:r>
      <w:r w:rsidRPr="00847F8F">
        <w:rPr>
          <w:spacing w:val="54"/>
          <w:sz w:val="28"/>
          <w:szCs w:val="28"/>
        </w:rPr>
        <w:t xml:space="preserve"> </w:t>
      </w:r>
      <w:r w:rsidRPr="00847F8F">
        <w:rPr>
          <w:sz w:val="28"/>
          <w:szCs w:val="28"/>
        </w:rPr>
        <w:t>предусмотренном</w:t>
      </w:r>
      <w:r w:rsidRPr="00847F8F">
        <w:rPr>
          <w:spacing w:val="54"/>
          <w:sz w:val="28"/>
          <w:szCs w:val="28"/>
        </w:rPr>
        <w:t xml:space="preserve">       </w:t>
      </w:r>
      <w:r w:rsidRPr="00847F8F">
        <w:rPr>
          <w:sz w:val="28"/>
          <w:szCs w:val="28"/>
        </w:rPr>
        <w:t>программой;</w:t>
      </w:r>
    </w:p>
    <w:p w:rsidR="00985A36" w:rsidRPr="00847F8F" w:rsidRDefault="00985A36" w:rsidP="00847F8F">
      <w:pPr>
        <w:pStyle w:val="a5"/>
        <w:shd w:val="clear" w:color="auto" w:fill="FFFFFF" w:themeFill="background1"/>
        <w:spacing w:before="0" w:line="276" w:lineRule="auto"/>
        <w:ind w:left="-142" w:right="417" w:hanging="141"/>
        <w:rPr>
          <w:sz w:val="28"/>
          <w:szCs w:val="28"/>
        </w:rPr>
      </w:pPr>
      <w:r w:rsidRPr="00847F8F">
        <w:rPr>
          <w:sz w:val="28"/>
          <w:szCs w:val="28"/>
        </w:rPr>
        <w:t>- изложил</w:t>
      </w:r>
      <w:r w:rsidRPr="00847F8F">
        <w:rPr>
          <w:spacing w:val="7"/>
          <w:sz w:val="28"/>
          <w:szCs w:val="28"/>
        </w:rPr>
        <w:t xml:space="preserve"> </w:t>
      </w:r>
      <w:r w:rsidRPr="00847F8F">
        <w:rPr>
          <w:sz w:val="28"/>
          <w:szCs w:val="28"/>
        </w:rPr>
        <w:t>материал</w:t>
      </w:r>
      <w:r w:rsidRPr="00847F8F">
        <w:rPr>
          <w:spacing w:val="7"/>
          <w:sz w:val="28"/>
          <w:szCs w:val="28"/>
        </w:rPr>
        <w:t xml:space="preserve"> </w:t>
      </w:r>
      <w:r w:rsidRPr="00847F8F">
        <w:rPr>
          <w:sz w:val="28"/>
          <w:szCs w:val="28"/>
        </w:rPr>
        <w:t>грамотным</w:t>
      </w:r>
      <w:r w:rsidRPr="00847F8F">
        <w:rPr>
          <w:spacing w:val="9"/>
          <w:sz w:val="28"/>
          <w:szCs w:val="28"/>
        </w:rPr>
        <w:t xml:space="preserve"> </w:t>
      </w:r>
      <w:r w:rsidRPr="00847F8F">
        <w:rPr>
          <w:sz w:val="28"/>
          <w:szCs w:val="28"/>
        </w:rPr>
        <w:t>языком,</w:t>
      </w:r>
      <w:r w:rsidRPr="00847F8F">
        <w:rPr>
          <w:spacing w:val="8"/>
          <w:sz w:val="28"/>
          <w:szCs w:val="28"/>
        </w:rPr>
        <w:t xml:space="preserve"> </w:t>
      </w:r>
      <w:r w:rsidRPr="00847F8F">
        <w:rPr>
          <w:sz w:val="28"/>
          <w:szCs w:val="28"/>
        </w:rPr>
        <w:t>точно</w:t>
      </w:r>
      <w:r w:rsidRPr="00847F8F">
        <w:rPr>
          <w:spacing w:val="7"/>
          <w:sz w:val="28"/>
          <w:szCs w:val="28"/>
        </w:rPr>
        <w:t xml:space="preserve"> </w:t>
      </w:r>
      <w:r w:rsidRPr="00847F8F">
        <w:rPr>
          <w:sz w:val="28"/>
          <w:szCs w:val="28"/>
        </w:rPr>
        <w:t>используя</w:t>
      </w:r>
      <w:r w:rsidRPr="00847F8F">
        <w:rPr>
          <w:spacing w:val="9"/>
          <w:sz w:val="28"/>
          <w:szCs w:val="28"/>
        </w:rPr>
        <w:t xml:space="preserve"> </w:t>
      </w:r>
      <w:r w:rsidRPr="00847F8F">
        <w:rPr>
          <w:sz w:val="28"/>
          <w:szCs w:val="28"/>
        </w:rPr>
        <w:t>математическую</w:t>
      </w:r>
      <w:r w:rsidRPr="00847F8F">
        <w:rPr>
          <w:spacing w:val="8"/>
          <w:sz w:val="28"/>
          <w:szCs w:val="28"/>
        </w:rPr>
        <w:t xml:space="preserve">   </w:t>
      </w:r>
      <w:r w:rsidRPr="00847F8F">
        <w:rPr>
          <w:sz w:val="28"/>
          <w:szCs w:val="28"/>
        </w:rPr>
        <w:lastRenderedPageBreak/>
        <w:t>терминологию</w:t>
      </w:r>
      <w:r w:rsidRPr="00847F8F">
        <w:rPr>
          <w:spacing w:val="7"/>
          <w:sz w:val="28"/>
          <w:szCs w:val="28"/>
        </w:rPr>
        <w:t xml:space="preserve"> </w:t>
      </w:r>
      <w:r w:rsidRPr="00847F8F">
        <w:rPr>
          <w:sz w:val="28"/>
          <w:szCs w:val="28"/>
        </w:rPr>
        <w:t xml:space="preserve">и </w:t>
      </w:r>
      <w:r w:rsidRPr="00847F8F">
        <w:rPr>
          <w:spacing w:val="-57"/>
          <w:sz w:val="28"/>
          <w:szCs w:val="28"/>
        </w:rPr>
        <w:t xml:space="preserve"> </w:t>
      </w:r>
      <w:r w:rsidRPr="00847F8F">
        <w:rPr>
          <w:sz w:val="28"/>
          <w:szCs w:val="28"/>
        </w:rPr>
        <w:t>символику,</w:t>
      </w:r>
      <w:r w:rsidRPr="00847F8F">
        <w:rPr>
          <w:spacing w:val="1"/>
          <w:sz w:val="28"/>
          <w:szCs w:val="28"/>
        </w:rPr>
        <w:t xml:space="preserve"> </w:t>
      </w:r>
      <w:r w:rsidRPr="00847F8F">
        <w:rPr>
          <w:sz w:val="28"/>
          <w:szCs w:val="28"/>
        </w:rPr>
        <w:t>в</w:t>
      </w:r>
      <w:r w:rsidRPr="00847F8F">
        <w:rPr>
          <w:spacing w:val="-1"/>
          <w:sz w:val="28"/>
          <w:szCs w:val="28"/>
        </w:rPr>
        <w:t xml:space="preserve"> </w:t>
      </w:r>
      <w:r w:rsidRPr="00847F8F">
        <w:rPr>
          <w:sz w:val="28"/>
          <w:szCs w:val="28"/>
        </w:rPr>
        <w:t>определенной</w:t>
      </w:r>
      <w:r w:rsidRPr="00847F8F">
        <w:rPr>
          <w:spacing w:val="-2"/>
          <w:sz w:val="28"/>
          <w:szCs w:val="28"/>
        </w:rPr>
        <w:t xml:space="preserve"> </w:t>
      </w:r>
      <w:r w:rsidRPr="00847F8F">
        <w:rPr>
          <w:sz w:val="28"/>
          <w:szCs w:val="28"/>
        </w:rPr>
        <w:t>логической</w:t>
      </w:r>
      <w:r w:rsidRPr="00847F8F">
        <w:rPr>
          <w:spacing w:val="-1"/>
          <w:sz w:val="28"/>
          <w:szCs w:val="28"/>
        </w:rPr>
        <w:t xml:space="preserve"> </w:t>
      </w:r>
      <w:r w:rsidRPr="00847F8F">
        <w:rPr>
          <w:sz w:val="28"/>
          <w:szCs w:val="28"/>
        </w:rPr>
        <w:t>последовательности;</w:t>
      </w:r>
    </w:p>
    <w:p w:rsidR="00985A36" w:rsidRPr="00847F8F" w:rsidRDefault="00985A36" w:rsidP="00847F8F">
      <w:pPr>
        <w:pStyle w:val="a5"/>
        <w:shd w:val="clear" w:color="auto" w:fill="FFFFFF" w:themeFill="background1"/>
        <w:tabs>
          <w:tab w:val="left" w:pos="567"/>
        </w:tabs>
        <w:spacing w:before="0" w:line="276" w:lineRule="auto"/>
        <w:ind w:left="-142"/>
        <w:rPr>
          <w:sz w:val="28"/>
          <w:szCs w:val="28"/>
        </w:rPr>
      </w:pPr>
      <w:r w:rsidRPr="00847F8F">
        <w:rPr>
          <w:sz w:val="28"/>
          <w:szCs w:val="28"/>
        </w:rPr>
        <w:t>- правильно</w:t>
      </w:r>
      <w:r w:rsidRPr="00847F8F">
        <w:rPr>
          <w:spacing w:val="-4"/>
          <w:sz w:val="28"/>
          <w:szCs w:val="28"/>
        </w:rPr>
        <w:t xml:space="preserve"> </w:t>
      </w:r>
      <w:r w:rsidRPr="00847F8F">
        <w:rPr>
          <w:sz w:val="28"/>
          <w:szCs w:val="28"/>
        </w:rPr>
        <w:t>выполнил</w:t>
      </w:r>
      <w:r w:rsidRPr="00847F8F">
        <w:rPr>
          <w:spacing w:val="-7"/>
          <w:sz w:val="28"/>
          <w:szCs w:val="28"/>
        </w:rPr>
        <w:t xml:space="preserve"> </w:t>
      </w:r>
      <w:r w:rsidRPr="00847F8F">
        <w:rPr>
          <w:sz w:val="28"/>
          <w:szCs w:val="28"/>
        </w:rPr>
        <w:t>рисунки,</w:t>
      </w:r>
      <w:r w:rsidRPr="00847F8F">
        <w:rPr>
          <w:spacing w:val="-4"/>
          <w:sz w:val="28"/>
          <w:szCs w:val="28"/>
        </w:rPr>
        <w:t xml:space="preserve"> </w:t>
      </w:r>
      <w:r w:rsidRPr="00847F8F">
        <w:rPr>
          <w:sz w:val="28"/>
          <w:szCs w:val="28"/>
        </w:rPr>
        <w:t>чертежи,</w:t>
      </w:r>
      <w:r w:rsidRPr="00847F8F">
        <w:rPr>
          <w:spacing w:val="-4"/>
          <w:sz w:val="28"/>
          <w:szCs w:val="28"/>
        </w:rPr>
        <w:t xml:space="preserve"> </w:t>
      </w:r>
      <w:r w:rsidRPr="00847F8F">
        <w:rPr>
          <w:sz w:val="28"/>
          <w:szCs w:val="28"/>
        </w:rPr>
        <w:t>графики,</w:t>
      </w:r>
      <w:r w:rsidRPr="00847F8F">
        <w:rPr>
          <w:spacing w:val="-4"/>
          <w:sz w:val="28"/>
          <w:szCs w:val="28"/>
        </w:rPr>
        <w:t xml:space="preserve"> </w:t>
      </w:r>
      <w:r w:rsidRPr="00847F8F">
        <w:rPr>
          <w:sz w:val="28"/>
          <w:szCs w:val="28"/>
        </w:rPr>
        <w:t>сопутствующие</w:t>
      </w:r>
      <w:r w:rsidRPr="00847F8F">
        <w:rPr>
          <w:spacing w:val="-5"/>
          <w:sz w:val="28"/>
          <w:szCs w:val="28"/>
        </w:rPr>
        <w:t xml:space="preserve"> </w:t>
      </w:r>
      <w:r w:rsidRPr="00847F8F">
        <w:rPr>
          <w:sz w:val="28"/>
          <w:szCs w:val="28"/>
        </w:rPr>
        <w:t>ответу;</w:t>
      </w:r>
    </w:p>
    <w:p w:rsidR="00985A36" w:rsidRPr="00847F8F" w:rsidRDefault="00985A36" w:rsidP="00847F8F">
      <w:pPr>
        <w:pStyle w:val="a5"/>
        <w:shd w:val="clear" w:color="auto" w:fill="FFFFFF" w:themeFill="background1"/>
        <w:tabs>
          <w:tab w:val="left" w:pos="284"/>
        </w:tabs>
        <w:spacing w:before="0" w:line="276" w:lineRule="auto"/>
        <w:ind w:left="-142" w:right="412" w:hanging="141"/>
        <w:rPr>
          <w:sz w:val="28"/>
          <w:szCs w:val="28"/>
        </w:rPr>
      </w:pPr>
      <w:r w:rsidRPr="00847F8F">
        <w:rPr>
          <w:sz w:val="28"/>
          <w:szCs w:val="28"/>
        </w:rPr>
        <w:t>- показал</w:t>
      </w:r>
      <w:r w:rsidRPr="00847F8F">
        <w:rPr>
          <w:spacing w:val="53"/>
          <w:sz w:val="28"/>
          <w:szCs w:val="28"/>
        </w:rPr>
        <w:t xml:space="preserve"> </w:t>
      </w:r>
      <w:r w:rsidRPr="00847F8F">
        <w:rPr>
          <w:sz w:val="28"/>
          <w:szCs w:val="28"/>
        </w:rPr>
        <w:t>умение</w:t>
      </w:r>
      <w:r w:rsidRPr="00847F8F">
        <w:rPr>
          <w:spacing w:val="49"/>
          <w:sz w:val="28"/>
          <w:szCs w:val="28"/>
        </w:rPr>
        <w:t xml:space="preserve"> </w:t>
      </w:r>
      <w:r w:rsidRPr="00847F8F">
        <w:rPr>
          <w:sz w:val="28"/>
          <w:szCs w:val="28"/>
        </w:rPr>
        <w:t>иллюстрировать</w:t>
      </w:r>
      <w:r w:rsidRPr="00847F8F">
        <w:rPr>
          <w:spacing w:val="53"/>
          <w:sz w:val="28"/>
          <w:szCs w:val="28"/>
        </w:rPr>
        <w:t xml:space="preserve"> </w:t>
      </w:r>
      <w:r w:rsidRPr="00847F8F">
        <w:rPr>
          <w:sz w:val="28"/>
          <w:szCs w:val="28"/>
        </w:rPr>
        <w:t>теорию</w:t>
      </w:r>
      <w:r w:rsidRPr="00847F8F">
        <w:rPr>
          <w:spacing w:val="51"/>
          <w:sz w:val="28"/>
          <w:szCs w:val="28"/>
        </w:rPr>
        <w:t xml:space="preserve"> </w:t>
      </w:r>
      <w:r w:rsidRPr="00847F8F">
        <w:rPr>
          <w:sz w:val="28"/>
          <w:szCs w:val="28"/>
        </w:rPr>
        <w:t>конкретными</w:t>
      </w:r>
      <w:r w:rsidRPr="00847F8F">
        <w:rPr>
          <w:spacing w:val="50"/>
          <w:sz w:val="28"/>
          <w:szCs w:val="28"/>
        </w:rPr>
        <w:t xml:space="preserve"> </w:t>
      </w:r>
      <w:r w:rsidRPr="00847F8F">
        <w:rPr>
          <w:sz w:val="28"/>
          <w:szCs w:val="28"/>
        </w:rPr>
        <w:t>примерами,</w:t>
      </w:r>
      <w:r w:rsidRPr="00847F8F">
        <w:rPr>
          <w:spacing w:val="50"/>
          <w:sz w:val="28"/>
          <w:szCs w:val="28"/>
        </w:rPr>
        <w:t xml:space="preserve">                   </w:t>
      </w:r>
      <w:r w:rsidRPr="00847F8F">
        <w:rPr>
          <w:sz w:val="28"/>
          <w:szCs w:val="28"/>
        </w:rPr>
        <w:t>применять</w:t>
      </w:r>
      <w:r w:rsidRPr="00847F8F">
        <w:rPr>
          <w:spacing w:val="51"/>
          <w:sz w:val="28"/>
          <w:szCs w:val="28"/>
        </w:rPr>
        <w:t xml:space="preserve"> </w:t>
      </w:r>
      <w:r w:rsidRPr="00847F8F">
        <w:rPr>
          <w:sz w:val="28"/>
          <w:szCs w:val="28"/>
        </w:rPr>
        <w:t>в</w:t>
      </w:r>
      <w:r w:rsidRPr="00847F8F">
        <w:rPr>
          <w:spacing w:val="51"/>
          <w:sz w:val="28"/>
          <w:szCs w:val="28"/>
        </w:rPr>
        <w:t xml:space="preserve"> </w:t>
      </w:r>
      <w:r w:rsidRPr="00847F8F">
        <w:rPr>
          <w:sz w:val="28"/>
          <w:szCs w:val="28"/>
        </w:rPr>
        <w:t xml:space="preserve">новой </w:t>
      </w:r>
      <w:r w:rsidRPr="00847F8F">
        <w:rPr>
          <w:spacing w:val="-57"/>
          <w:sz w:val="28"/>
          <w:szCs w:val="28"/>
        </w:rPr>
        <w:t xml:space="preserve"> </w:t>
      </w:r>
      <w:r w:rsidRPr="00847F8F">
        <w:rPr>
          <w:sz w:val="28"/>
          <w:szCs w:val="28"/>
        </w:rPr>
        <w:t>ситуации</w:t>
      </w:r>
      <w:r w:rsidRPr="00847F8F">
        <w:rPr>
          <w:spacing w:val="-1"/>
          <w:sz w:val="28"/>
          <w:szCs w:val="28"/>
        </w:rPr>
        <w:t xml:space="preserve"> </w:t>
      </w:r>
      <w:r w:rsidRPr="00847F8F">
        <w:rPr>
          <w:sz w:val="28"/>
          <w:szCs w:val="28"/>
        </w:rPr>
        <w:t>при выполнении практического задания;</w:t>
      </w:r>
    </w:p>
    <w:p w:rsidR="00985A36" w:rsidRPr="00847F8F" w:rsidRDefault="00985A36" w:rsidP="00847F8F">
      <w:pPr>
        <w:pStyle w:val="af0"/>
        <w:shd w:val="clear" w:color="auto" w:fill="FFFFFF" w:themeFill="background1"/>
        <w:tabs>
          <w:tab w:val="left" w:pos="284"/>
        </w:tabs>
        <w:spacing w:before="0" w:beforeAutospacing="0" w:after="0" w:afterAutospacing="0" w:line="276" w:lineRule="auto"/>
        <w:ind w:left="-142" w:hanging="141"/>
        <w:jc w:val="both"/>
        <w:rPr>
          <w:b/>
          <w:bCs/>
          <w:sz w:val="28"/>
          <w:szCs w:val="28"/>
        </w:rPr>
      </w:pPr>
      <w:r w:rsidRPr="00847F8F">
        <w:rPr>
          <w:sz w:val="28"/>
          <w:szCs w:val="28"/>
        </w:rPr>
        <w:t>- продемонстрировал усвоение ранее</w:t>
      </w:r>
      <w:r w:rsidRPr="00847F8F">
        <w:rPr>
          <w:sz w:val="28"/>
          <w:szCs w:val="28"/>
        </w:rPr>
        <w:tab/>
        <w:t xml:space="preserve">изученных сопутствующих </w:t>
      </w:r>
      <w:r w:rsidRPr="00847F8F">
        <w:rPr>
          <w:spacing w:val="-1"/>
          <w:sz w:val="28"/>
          <w:szCs w:val="28"/>
        </w:rPr>
        <w:t xml:space="preserve">вопросов, </w:t>
      </w:r>
      <w:r w:rsidRPr="00847F8F">
        <w:rPr>
          <w:spacing w:val="-57"/>
          <w:sz w:val="28"/>
          <w:szCs w:val="28"/>
        </w:rPr>
        <w:t xml:space="preserve"> </w:t>
      </w:r>
      <w:r w:rsidRPr="00847F8F">
        <w:rPr>
          <w:sz w:val="28"/>
          <w:szCs w:val="28"/>
        </w:rPr>
        <w:t>сформированность и</w:t>
      </w:r>
      <w:r w:rsidRPr="00847F8F">
        <w:rPr>
          <w:spacing w:val="2"/>
          <w:sz w:val="28"/>
          <w:szCs w:val="28"/>
        </w:rPr>
        <w:t xml:space="preserve"> </w:t>
      </w:r>
      <w:r w:rsidRPr="00847F8F">
        <w:rPr>
          <w:sz w:val="28"/>
          <w:szCs w:val="28"/>
        </w:rPr>
        <w:t>устойчивость</w:t>
      </w:r>
      <w:r w:rsidRPr="00847F8F">
        <w:rPr>
          <w:spacing w:val="-2"/>
          <w:sz w:val="28"/>
          <w:szCs w:val="28"/>
        </w:rPr>
        <w:t xml:space="preserve"> </w:t>
      </w:r>
      <w:r w:rsidRPr="00847F8F">
        <w:rPr>
          <w:sz w:val="28"/>
          <w:szCs w:val="28"/>
        </w:rPr>
        <w:t>используемых при</w:t>
      </w:r>
      <w:r w:rsidRPr="00847F8F">
        <w:rPr>
          <w:spacing w:val="-1"/>
          <w:sz w:val="28"/>
          <w:szCs w:val="28"/>
        </w:rPr>
        <w:t xml:space="preserve"> </w:t>
      </w:r>
      <w:r w:rsidRPr="00847F8F">
        <w:rPr>
          <w:sz w:val="28"/>
          <w:szCs w:val="28"/>
        </w:rPr>
        <w:t>ответе</w:t>
      </w:r>
      <w:r w:rsidRPr="00847F8F">
        <w:rPr>
          <w:spacing w:val="1"/>
          <w:sz w:val="28"/>
          <w:szCs w:val="28"/>
        </w:rPr>
        <w:t xml:space="preserve"> </w:t>
      </w:r>
      <w:r w:rsidRPr="00847F8F">
        <w:rPr>
          <w:sz w:val="28"/>
          <w:szCs w:val="28"/>
        </w:rPr>
        <w:t>умений</w:t>
      </w:r>
      <w:r w:rsidRPr="00847F8F">
        <w:rPr>
          <w:spacing w:val="-1"/>
          <w:sz w:val="28"/>
          <w:szCs w:val="28"/>
        </w:rPr>
        <w:t xml:space="preserve"> </w:t>
      </w:r>
      <w:r w:rsidRPr="00847F8F">
        <w:rPr>
          <w:sz w:val="28"/>
          <w:szCs w:val="28"/>
        </w:rPr>
        <w:t>и</w:t>
      </w:r>
      <w:r w:rsidRPr="00847F8F">
        <w:rPr>
          <w:spacing w:val="-3"/>
          <w:sz w:val="28"/>
          <w:szCs w:val="28"/>
        </w:rPr>
        <w:t xml:space="preserve"> </w:t>
      </w:r>
      <w:r w:rsidRPr="00847F8F">
        <w:rPr>
          <w:sz w:val="28"/>
          <w:szCs w:val="28"/>
        </w:rPr>
        <w:t>навыков;</w:t>
      </w:r>
      <w:r w:rsidRPr="00847F8F">
        <w:rPr>
          <w:b/>
          <w:bCs/>
          <w:sz w:val="28"/>
          <w:szCs w:val="28"/>
        </w:rPr>
        <w:t xml:space="preserve"> </w:t>
      </w:r>
    </w:p>
    <w:p w:rsidR="00985A36" w:rsidRPr="00847F8F" w:rsidRDefault="00985A36" w:rsidP="00847F8F">
      <w:pPr>
        <w:pStyle w:val="af0"/>
        <w:shd w:val="clear" w:color="auto" w:fill="FFFFFF" w:themeFill="background1"/>
        <w:tabs>
          <w:tab w:val="left" w:pos="284"/>
        </w:tabs>
        <w:spacing w:before="0" w:beforeAutospacing="0" w:after="0" w:afterAutospacing="0" w:line="276" w:lineRule="auto"/>
        <w:ind w:left="-142" w:hanging="141"/>
        <w:jc w:val="both"/>
        <w:rPr>
          <w:sz w:val="28"/>
          <w:szCs w:val="28"/>
        </w:rPr>
      </w:pPr>
      <w:r w:rsidRPr="00847F8F">
        <w:rPr>
          <w:sz w:val="28"/>
          <w:szCs w:val="28"/>
        </w:rPr>
        <w:t>- при ответе обнаруживает осознанное усвоение изученного учебного материала и умеет им самостоятельно пользоваться;</w:t>
      </w:r>
    </w:p>
    <w:p w:rsidR="00985A36" w:rsidRPr="00847F8F" w:rsidRDefault="00985A36" w:rsidP="00847F8F">
      <w:pPr>
        <w:pStyle w:val="af0"/>
        <w:shd w:val="clear" w:color="auto" w:fill="FFFFFF" w:themeFill="background1"/>
        <w:tabs>
          <w:tab w:val="left" w:pos="567"/>
        </w:tabs>
        <w:spacing w:before="0" w:beforeAutospacing="0" w:after="0" w:afterAutospacing="0" w:line="276" w:lineRule="auto"/>
        <w:ind w:left="-142"/>
        <w:jc w:val="both"/>
        <w:rPr>
          <w:sz w:val="28"/>
          <w:szCs w:val="28"/>
        </w:rPr>
      </w:pPr>
      <w:r w:rsidRPr="00847F8F">
        <w:rPr>
          <w:sz w:val="28"/>
          <w:szCs w:val="28"/>
        </w:rPr>
        <w:t>- производит вычисления правильно и достаточно быстро;</w:t>
      </w:r>
    </w:p>
    <w:p w:rsidR="00985A36" w:rsidRPr="00847F8F" w:rsidRDefault="00985A36" w:rsidP="00847F8F">
      <w:pPr>
        <w:pStyle w:val="af0"/>
        <w:shd w:val="clear" w:color="auto" w:fill="FFFFFF" w:themeFill="background1"/>
        <w:tabs>
          <w:tab w:val="left" w:pos="284"/>
        </w:tabs>
        <w:spacing w:before="0" w:beforeAutospacing="0" w:after="0" w:afterAutospacing="0" w:line="276" w:lineRule="auto"/>
        <w:ind w:left="-142" w:hanging="141"/>
        <w:jc w:val="both"/>
        <w:rPr>
          <w:sz w:val="28"/>
          <w:szCs w:val="28"/>
        </w:rPr>
      </w:pPr>
      <w:r w:rsidRPr="00847F8F">
        <w:rPr>
          <w:sz w:val="28"/>
          <w:szCs w:val="28"/>
        </w:rPr>
        <w:t>- умеет самостоятельно решить задачу (составить план, решить, объяснить ход решения и точно сформулировать ответ на вопрос задачи);</w:t>
      </w:r>
    </w:p>
    <w:p w:rsidR="00985A36" w:rsidRPr="00847F8F" w:rsidRDefault="00985A36" w:rsidP="00847F8F">
      <w:pPr>
        <w:pStyle w:val="a5"/>
        <w:shd w:val="clear" w:color="auto" w:fill="FFFFFF" w:themeFill="background1"/>
        <w:tabs>
          <w:tab w:val="left" w:pos="567"/>
          <w:tab w:val="left" w:pos="1370"/>
        </w:tabs>
        <w:spacing w:before="0" w:line="276" w:lineRule="auto"/>
        <w:ind w:left="-142"/>
        <w:rPr>
          <w:sz w:val="28"/>
          <w:szCs w:val="28"/>
        </w:rPr>
      </w:pPr>
      <w:r w:rsidRPr="00847F8F">
        <w:rPr>
          <w:sz w:val="28"/>
          <w:szCs w:val="28"/>
        </w:rPr>
        <w:t>- отвечал</w:t>
      </w:r>
      <w:r w:rsidRPr="00847F8F">
        <w:rPr>
          <w:spacing w:val="-2"/>
          <w:sz w:val="28"/>
          <w:szCs w:val="28"/>
        </w:rPr>
        <w:t xml:space="preserve"> </w:t>
      </w:r>
      <w:r w:rsidRPr="00847F8F">
        <w:rPr>
          <w:sz w:val="28"/>
          <w:szCs w:val="28"/>
        </w:rPr>
        <w:t>самостоятельно,</w:t>
      </w:r>
      <w:r w:rsidRPr="00847F8F">
        <w:rPr>
          <w:spacing w:val="-3"/>
          <w:sz w:val="28"/>
          <w:szCs w:val="28"/>
        </w:rPr>
        <w:t xml:space="preserve"> </w:t>
      </w:r>
      <w:r w:rsidRPr="00847F8F">
        <w:rPr>
          <w:sz w:val="28"/>
          <w:szCs w:val="28"/>
        </w:rPr>
        <w:t>без</w:t>
      </w:r>
      <w:r w:rsidRPr="00847F8F">
        <w:rPr>
          <w:spacing w:val="-6"/>
          <w:sz w:val="28"/>
          <w:szCs w:val="28"/>
        </w:rPr>
        <w:t xml:space="preserve"> </w:t>
      </w:r>
      <w:r w:rsidRPr="00847F8F">
        <w:rPr>
          <w:sz w:val="28"/>
          <w:szCs w:val="28"/>
        </w:rPr>
        <w:t>наводящих</w:t>
      </w:r>
      <w:r w:rsidRPr="00847F8F">
        <w:rPr>
          <w:spacing w:val="-1"/>
          <w:sz w:val="28"/>
          <w:szCs w:val="28"/>
        </w:rPr>
        <w:t xml:space="preserve"> </w:t>
      </w:r>
      <w:r w:rsidRPr="00847F8F">
        <w:rPr>
          <w:sz w:val="28"/>
          <w:szCs w:val="28"/>
        </w:rPr>
        <w:t>вопросов учителя.</w:t>
      </w:r>
    </w:p>
    <w:p w:rsidR="00695FBB" w:rsidRDefault="00985A36" w:rsidP="00695FBB">
      <w:pPr>
        <w:pStyle w:val="a0"/>
        <w:shd w:val="clear" w:color="auto" w:fill="FFFFFF" w:themeFill="background1"/>
        <w:spacing w:line="276" w:lineRule="auto"/>
        <w:ind w:left="-142" w:right="513" w:firstLine="284"/>
        <w:rPr>
          <w:sz w:val="28"/>
          <w:szCs w:val="28"/>
        </w:rPr>
      </w:pPr>
      <w:r w:rsidRPr="00847F8F">
        <w:rPr>
          <w:sz w:val="28"/>
          <w:szCs w:val="28"/>
        </w:rPr>
        <w:t>Возможны</w:t>
      </w:r>
      <w:r w:rsidRPr="00847F8F">
        <w:rPr>
          <w:spacing w:val="16"/>
          <w:sz w:val="28"/>
          <w:szCs w:val="28"/>
        </w:rPr>
        <w:t xml:space="preserve"> </w:t>
      </w:r>
      <w:r w:rsidRPr="00847F8F">
        <w:rPr>
          <w:sz w:val="28"/>
          <w:szCs w:val="28"/>
        </w:rPr>
        <w:t>1-2</w:t>
      </w:r>
      <w:r w:rsidRPr="00847F8F">
        <w:rPr>
          <w:spacing w:val="16"/>
          <w:sz w:val="28"/>
          <w:szCs w:val="28"/>
        </w:rPr>
        <w:t xml:space="preserve"> </w:t>
      </w:r>
      <w:r w:rsidRPr="00847F8F">
        <w:rPr>
          <w:sz w:val="28"/>
          <w:szCs w:val="28"/>
        </w:rPr>
        <w:t>неточности</w:t>
      </w:r>
      <w:r w:rsidRPr="00847F8F">
        <w:rPr>
          <w:spacing w:val="18"/>
          <w:sz w:val="28"/>
          <w:szCs w:val="28"/>
        </w:rPr>
        <w:t xml:space="preserve"> </w:t>
      </w:r>
      <w:r w:rsidRPr="00847F8F">
        <w:rPr>
          <w:sz w:val="28"/>
          <w:szCs w:val="28"/>
        </w:rPr>
        <w:t>при</w:t>
      </w:r>
      <w:r w:rsidRPr="00847F8F">
        <w:rPr>
          <w:spacing w:val="17"/>
          <w:sz w:val="28"/>
          <w:szCs w:val="28"/>
        </w:rPr>
        <w:t xml:space="preserve"> </w:t>
      </w:r>
      <w:r w:rsidRPr="00847F8F">
        <w:rPr>
          <w:sz w:val="28"/>
          <w:szCs w:val="28"/>
        </w:rPr>
        <w:t>освещении</w:t>
      </w:r>
      <w:r w:rsidRPr="00847F8F">
        <w:rPr>
          <w:spacing w:val="15"/>
          <w:sz w:val="28"/>
          <w:szCs w:val="28"/>
        </w:rPr>
        <w:t xml:space="preserve"> </w:t>
      </w:r>
      <w:r w:rsidRPr="00847F8F">
        <w:rPr>
          <w:sz w:val="28"/>
          <w:szCs w:val="28"/>
        </w:rPr>
        <w:t>второстепенных</w:t>
      </w:r>
      <w:r w:rsidRPr="00847F8F">
        <w:rPr>
          <w:spacing w:val="18"/>
          <w:sz w:val="28"/>
          <w:szCs w:val="28"/>
        </w:rPr>
        <w:t xml:space="preserve"> </w:t>
      </w:r>
      <w:r w:rsidRPr="00847F8F">
        <w:rPr>
          <w:sz w:val="28"/>
          <w:szCs w:val="28"/>
        </w:rPr>
        <w:t>вопросов</w:t>
      </w:r>
      <w:r w:rsidRPr="00847F8F">
        <w:rPr>
          <w:spacing w:val="16"/>
          <w:sz w:val="28"/>
          <w:szCs w:val="28"/>
        </w:rPr>
        <w:t xml:space="preserve"> </w:t>
      </w:r>
      <w:r w:rsidRPr="00847F8F">
        <w:rPr>
          <w:sz w:val="28"/>
          <w:szCs w:val="28"/>
        </w:rPr>
        <w:t>или</w:t>
      </w:r>
      <w:r w:rsidRPr="00847F8F">
        <w:rPr>
          <w:spacing w:val="18"/>
          <w:sz w:val="28"/>
          <w:szCs w:val="28"/>
        </w:rPr>
        <w:t xml:space="preserve"> </w:t>
      </w:r>
      <w:r w:rsidRPr="00847F8F">
        <w:rPr>
          <w:sz w:val="28"/>
          <w:szCs w:val="28"/>
        </w:rPr>
        <w:t>в</w:t>
      </w:r>
      <w:r w:rsidRPr="00847F8F">
        <w:rPr>
          <w:spacing w:val="16"/>
          <w:sz w:val="28"/>
          <w:szCs w:val="28"/>
        </w:rPr>
        <w:t xml:space="preserve"> </w:t>
      </w:r>
      <w:r w:rsidRPr="00847F8F">
        <w:rPr>
          <w:sz w:val="28"/>
          <w:szCs w:val="28"/>
        </w:rPr>
        <w:t>выкладках,</w:t>
      </w:r>
      <w:r w:rsidRPr="00847F8F">
        <w:rPr>
          <w:spacing w:val="-57"/>
          <w:sz w:val="28"/>
          <w:szCs w:val="28"/>
        </w:rPr>
        <w:t xml:space="preserve"> </w:t>
      </w:r>
      <w:r w:rsidRPr="00847F8F">
        <w:rPr>
          <w:sz w:val="28"/>
          <w:szCs w:val="28"/>
        </w:rPr>
        <w:t>которые ученик легко исправил</w:t>
      </w:r>
      <w:r w:rsidRPr="00847F8F">
        <w:rPr>
          <w:spacing w:val="-2"/>
          <w:sz w:val="28"/>
          <w:szCs w:val="28"/>
        </w:rPr>
        <w:t xml:space="preserve"> </w:t>
      </w:r>
      <w:r w:rsidRPr="00847F8F">
        <w:rPr>
          <w:sz w:val="28"/>
          <w:szCs w:val="28"/>
        </w:rPr>
        <w:t>после</w:t>
      </w:r>
      <w:r w:rsidRPr="00847F8F">
        <w:rPr>
          <w:spacing w:val="-1"/>
          <w:sz w:val="28"/>
          <w:szCs w:val="28"/>
        </w:rPr>
        <w:t xml:space="preserve"> </w:t>
      </w:r>
      <w:r w:rsidRPr="00847F8F">
        <w:rPr>
          <w:sz w:val="28"/>
          <w:szCs w:val="28"/>
        </w:rPr>
        <w:t>замечания</w:t>
      </w:r>
      <w:r w:rsidRPr="00847F8F">
        <w:rPr>
          <w:spacing w:val="2"/>
          <w:sz w:val="28"/>
          <w:szCs w:val="28"/>
        </w:rPr>
        <w:t xml:space="preserve"> </w:t>
      </w:r>
      <w:r w:rsidRPr="00847F8F">
        <w:rPr>
          <w:sz w:val="28"/>
          <w:szCs w:val="28"/>
        </w:rPr>
        <w:t>учителя.</w:t>
      </w:r>
    </w:p>
    <w:p w:rsidR="00985A36" w:rsidRPr="00847F8F" w:rsidRDefault="00985A36" w:rsidP="00695FBB">
      <w:pPr>
        <w:pStyle w:val="a0"/>
        <w:shd w:val="clear" w:color="auto" w:fill="FFFFFF" w:themeFill="background1"/>
        <w:spacing w:line="276" w:lineRule="auto"/>
        <w:ind w:left="-142" w:right="513" w:firstLine="284"/>
        <w:rPr>
          <w:sz w:val="28"/>
          <w:szCs w:val="28"/>
        </w:rPr>
      </w:pPr>
      <w:r w:rsidRPr="00847F8F">
        <w:rPr>
          <w:i/>
          <w:sz w:val="28"/>
          <w:szCs w:val="28"/>
        </w:rPr>
        <w:t>Ответ</w:t>
      </w:r>
      <w:r w:rsidRPr="00847F8F">
        <w:rPr>
          <w:i/>
          <w:spacing w:val="-1"/>
          <w:sz w:val="28"/>
          <w:szCs w:val="28"/>
        </w:rPr>
        <w:t xml:space="preserve"> </w:t>
      </w:r>
      <w:r w:rsidRPr="00847F8F">
        <w:rPr>
          <w:i/>
          <w:sz w:val="28"/>
          <w:szCs w:val="28"/>
        </w:rPr>
        <w:t>оценивается</w:t>
      </w:r>
      <w:r w:rsidRPr="00847F8F">
        <w:rPr>
          <w:i/>
          <w:spacing w:val="-5"/>
          <w:sz w:val="28"/>
          <w:szCs w:val="28"/>
        </w:rPr>
        <w:t xml:space="preserve"> </w:t>
      </w:r>
      <w:r w:rsidRPr="00847F8F">
        <w:rPr>
          <w:i/>
          <w:sz w:val="28"/>
          <w:szCs w:val="28"/>
        </w:rPr>
        <w:t>отметкой</w:t>
      </w:r>
      <w:r w:rsidRPr="00847F8F">
        <w:rPr>
          <w:i/>
          <w:spacing w:val="-3"/>
          <w:sz w:val="28"/>
          <w:szCs w:val="28"/>
        </w:rPr>
        <w:t xml:space="preserve"> </w:t>
      </w:r>
      <w:r w:rsidRPr="00847F8F">
        <w:rPr>
          <w:i/>
          <w:sz w:val="28"/>
          <w:szCs w:val="28"/>
        </w:rPr>
        <w:t>“</w:t>
      </w:r>
      <w:r w:rsidRPr="00847F8F">
        <w:rPr>
          <w:b/>
          <w:i/>
          <w:sz w:val="28"/>
          <w:szCs w:val="28"/>
        </w:rPr>
        <w:t>4</w:t>
      </w:r>
      <w:r w:rsidRPr="00847F8F">
        <w:rPr>
          <w:i/>
          <w:sz w:val="28"/>
          <w:szCs w:val="28"/>
        </w:rPr>
        <w:t>”,</w:t>
      </w:r>
      <w:r w:rsidRPr="00847F8F">
        <w:rPr>
          <w:i/>
          <w:spacing w:val="-4"/>
          <w:sz w:val="28"/>
          <w:szCs w:val="28"/>
        </w:rPr>
        <w:t xml:space="preserve"> </w:t>
      </w:r>
      <w:r w:rsidRPr="00847F8F">
        <w:rPr>
          <w:sz w:val="28"/>
          <w:szCs w:val="28"/>
        </w:rPr>
        <w:t>если удовлетворяет</w:t>
      </w:r>
      <w:r w:rsidRPr="00847F8F">
        <w:rPr>
          <w:spacing w:val="-3"/>
          <w:sz w:val="28"/>
          <w:szCs w:val="28"/>
        </w:rPr>
        <w:t xml:space="preserve"> </w:t>
      </w:r>
      <w:r w:rsidRPr="00847F8F">
        <w:rPr>
          <w:sz w:val="28"/>
          <w:szCs w:val="28"/>
        </w:rPr>
        <w:t>в</w:t>
      </w:r>
      <w:r w:rsidRPr="00847F8F">
        <w:rPr>
          <w:spacing w:val="-5"/>
          <w:sz w:val="28"/>
          <w:szCs w:val="28"/>
        </w:rPr>
        <w:t xml:space="preserve"> </w:t>
      </w:r>
      <w:r w:rsidRPr="00847F8F">
        <w:rPr>
          <w:sz w:val="28"/>
          <w:szCs w:val="28"/>
        </w:rPr>
        <w:t>основном</w:t>
      </w:r>
      <w:r w:rsidRPr="00847F8F">
        <w:rPr>
          <w:spacing w:val="-5"/>
          <w:sz w:val="28"/>
          <w:szCs w:val="28"/>
        </w:rPr>
        <w:t xml:space="preserve"> </w:t>
      </w:r>
      <w:r w:rsidRPr="00847F8F">
        <w:rPr>
          <w:sz w:val="28"/>
          <w:szCs w:val="28"/>
        </w:rPr>
        <w:t>требованиям</w:t>
      </w:r>
      <w:r w:rsidRPr="00847F8F">
        <w:rPr>
          <w:spacing w:val="-5"/>
          <w:sz w:val="28"/>
          <w:szCs w:val="28"/>
        </w:rPr>
        <w:t xml:space="preserve"> </w:t>
      </w:r>
      <w:r w:rsidRPr="00847F8F">
        <w:rPr>
          <w:sz w:val="28"/>
          <w:szCs w:val="28"/>
        </w:rPr>
        <w:t>на</w:t>
      </w:r>
      <w:r w:rsidRPr="00847F8F">
        <w:rPr>
          <w:spacing w:val="-5"/>
          <w:sz w:val="28"/>
          <w:szCs w:val="28"/>
        </w:rPr>
        <w:t xml:space="preserve"> </w:t>
      </w:r>
      <w:r w:rsidRPr="00847F8F">
        <w:rPr>
          <w:sz w:val="28"/>
          <w:szCs w:val="28"/>
        </w:rPr>
        <w:t>оценку</w:t>
      </w:r>
      <w:r w:rsidRPr="00847F8F">
        <w:rPr>
          <w:spacing w:val="-9"/>
          <w:sz w:val="28"/>
          <w:szCs w:val="28"/>
        </w:rPr>
        <w:t xml:space="preserve"> </w:t>
      </w:r>
      <w:r w:rsidRPr="00847F8F">
        <w:rPr>
          <w:sz w:val="28"/>
          <w:szCs w:val="28"/>
        </w:rPr>
        <w:t>“5”,</w:t>
      </w:r>
      <w:r w:rsidRPr="00847F8F">
        <w:rPr>
          <w:spacing w:val="-57"/>
          <w:sz w:val="28"/>
          <w:szCs w:val="28"/>
        </w:rPr>
        <w:t xml:space="preserve"> </w:t>
      </w:r>
      <w:r w:rsidRPr="00847F8F">
        <w:rPr>
          <w:sz w:val="28"/>
          <w:szCs w:val="28"/>
        </w:rPr>
        <w:t>но</w:t>
      </w:r>
      <w:r w:rsidRPr="00847F8F">
        <w:rPr>
          <w:spacing w:val="-1"/>
          <w:sz w:val="28"/>
          <w:szCs w:val="28"/>
        </w:rPr>
        <w:t xml:space="preserve"> </w:t>
      </w:r>
      <w:r w:rsidRPr="00847F8F">
        <w:rPr>
          <w:sz w:val="28"/>
          <w:szCs w:val="28"/>
        </w:rPr>
        <w:t>при</w:t>
      </w:r>
      <w:r w:rsidRPr="00847F8F">
        <w:rPr>
          <w:spacing w:val="-2"/>
          <w:sz w:val="28"/>
          <w:szCs w:val="28"/>
        </w:rPr>
        <w:t xml:space="preserve"> </w:t>
      </w:r>
      <w:r w:rsidRPr="00847F8F">
        <w:rPr>
          <w:sz w:val="28"/>
          <w:szCs w:val="28"/>
        </w:rPr>
        <w:t>этом</w:t>
      </w:r>
      <w:r w:rsidRPr="00847F8F">
        <w:rPr>
          <w:spacing w:val="-1"/>
          <w:sz w:val="28"/>
          <w:szCs w:val="28"/>
        </w:rPr>
        <w:t xml:space="preserve"> </w:t>
      </w:r>
      <w:r w:rsidRPr="00847F8F">
        <w:rPr>
          <w:sz w:val="28"/>
          <w:szCs w:val="28"/>
        </w:rPr>
        <w:t>имеет один из недочетов:</w:t>
      </w:r>
    </w:p>
    <w:p w:rsidR="00985A36" w:rsidRPr="00847F8F" w:rsidRDefault="00985A36" w:rsidP="00847F8F">
      <w:pPr>
        <w:pStyle w:val="a5"/>
        <w:shd w:val="clear" w:color="auto" w:fill="FFFFFF" w:themeFill="background1"/>
        <w:tabs>
          <w:tab w:val="left" w:pos="851"/>
        </w:tabs>
        <w:spacing w:before="0" w:line="276" w:lineRule="auto"/>
        <w:ind w:left="-142" w:hanging="141"/>
        <w:rPr>
          <w:sz w:val="28"/>
          <w:szCs w:val="28"/>
        </w:rPr>
      </w:pPr>
      <w:r w:rsidRPr="00847F8F">
        <w:rPr>
          <w:sz w:val="28"/>
          <w:szCs w:val="28"/>
        </w:rPr>
        <w:t>- в</w:t>
      </w:r>
      <w:r w:rsidRPr="00847F8F">
        <w:rPr>
          <w:spacing w:val="15"/>
          <w:sz w:val="28"/>
          <w:szCs w:val="28"/>
        </w:rPr>
        <w:t xml:space="preserve"> </w:t>
      </w:r>
      <w:r w:rsidRPr="00847F8F">
        <w:rPr>
          <w:sz w:val="28"/>
          <w:szCs w:val="28"/>
        </w:rPr>
        <w:t>изложении</w:t>
      </w:r>
      <w:r w:rsidRPr="00847F8F">
        <w:rPr>
          <w:spacing w:val="16"/>
          <w:sz w:val="28"/>
          <w:szCs w:val="28"/>
        </w:rPr>
        <w:t xml:space="preserve"> </w:t>
      </w:r>
      <w:r w:rsidRPr="00847F8F">
        <w:rPr>
          <w:sz w:val="28"/>
          <w:szCs w:val="28"/>
        </w:rPr>
        <w:t>допущены</w:t>
      </w:r>
      <w:r w:rsidRPr="00847F8F">
        <w:rPr>
          <w:spacing w:val="16"/>
          <w:sz w:val="28"/>
          <w:szCs w:val="28"/>
        </w:rPr>
        <w:t xml:space="preserve"> </w:t>
      </w:r>
      <w:r w:rsidRPr="00847F8F">
        <w:rPr>
          <w:sz w:val="28"/>
          <w:szCs w:val="28"/>
        </w:rPr>
        <w:t>небольшие</w:t>
      </w:r>
      <w:r w:rsidRPr="00847F8F">
        <w:rPr>
          <w:spacing w:val="16"/>
          <w:sz w:val="28"/>
          <w:szCs w:val="28"/>
        </w:rPr>
        <w:t xml:space="preserve"> </w:t>
      </w:r>
      <w:r w:rsidRPr="00847F8F">
        <w:rPr>
          <w:sz w:val="28"/>
          <w:szCs w:val="28"/>
        </w:rPr>
        <w:t>пробелы,</w:t>
      </w:r>
      <w:r w:rsidRPr="00847F8F">
        <w:rPr>
          <w:spacing w:val="16"/>
          <w:sz w:val="28"/>
          <w:szCs w:val="28"/>
        </w:rPr>
        <w:t xml:space="preserve"> </w:t>
      </w:r>
      <w:r w:rsidRPr="00847F8F">
        <w:rPr>
          <w:sz w:val="28"/>
          <w:szCs w:val="28"/>
        </w:rPr>
        <w:t>не</w:t>
      </w:r>
      <w:r w:rsidRPr="00847F8F">
        <w:rPr>
          <w:spacing w:val="16"/>
          <w:sz w:val="28"/>
          <w:szCs w:val="28"/>
        </w:rPr>
        <w:t xml:space="preserve"> </w:t>
      </w:r>
      <w:r w:rsidRPr="00847F8F">
        <w:rPr>
          <w:sz w:val="28"/>
          <w:szCs w:val="28"/>
        </w:rPr>
        <w:t>исказившие</w:t>
      </w:r>
      <w:r w:rsidRPr="00847F8F">
        <w:rPr>
          <w:spacing w:val="16"/>
          <w:sz w:val="28"/>
          <w:szCs w:val="28"/>
        </w:rPr>
        <w:t xml:space="preserve"> </w:t>
      </w:r>
      <w:r w:rsidRPr="00847F8F">
        <w:rPr>
          <w:sz w:val="28"/>
          <w:szCs w:val="28"/>
        </w:rPr>
        <w:t>математическое</w:t>
      </w:r>
      <w:r w:rsidRPr="00847F8F">
        <w:rPr>
          <w:spacing w:val="16"/>
          <w:sz w:val="28"/>
          <w:szCs w:val="28"/>
        </w:rPr>
        <w:t xml:space="preserve"> </w:t>
      </w:r>
      <w:r w:rsidRPr="00847F8F">
        <w:rPr>
          <w:sz w:val="28"/>
          <w:szCs w:val="28"/>
        </w:rPr>
        <w:t xml:space="preserve">содержание </w:t>
      </w:r>
      <w:r w:rsidRPr="00847F8F">
        <w:rPr>
          <w:spacing w:val="-57"/>
          <w:sz w:val="28"/>
          <w:szCs w:val="28"/>
        </w:rPr>
        <w:t xml:space="preserve"> </w:t>
      </w:r>
      <w:r w:rsidRPr="00847F8F">
        <w:rPr>
          <w:sz w:val="28"/>
          <w:szCs w:val="28"/>
        </w:rPr>
        <w:t>ответа;</w:t>
      </w:r>
    </w:p>
    <w:p w:rsidR="00985A36" w:rsidRPr="00847F8F" w:rsidRDefault="00985A36" w:rsidP="00847F8F">
      <w:pPr>
        <w:pStyle w:val="a5"/>
        <w:shd w:val="clear" w:color="auto" w:fill="FFFFFF" w:themeFill="background1"/>
        <w:tabs>
          <w:tab w:val="left" w:pos="851"/>
          <w:tab w:val="left" w:pos="1364"/>
        </w:tabs>
        <w:spacing w:before="0" w:line="276" w:lineRule="auto"/>
        <w:ind w:left="-142" w:hanging="141"/>
        <w:rPr>
          <w:sz w:val="28"/>
          <w:szCs w:val="28"/>
        </w:rPr>
      </w:pPr>
      <w:r w:rsidRPr="00847F8F">
        <w:rPr>
          <w:sz w:val="28"/>
          <w:szCs w:val="28"/>
        </w:rPr>
        <w:t>- допущены</w:t>
      </w:r>
      <w:r w:rsidRPr="00847F8F">
        <w:rPr>
          <w:spacing w:val="-8"/>
          <w:sz w:val="28"/>
          <w:szCs w:val="28"/>
        </w:rPr>
        <w:t xml:space="preserve"> </w:t>
      </w:r>
      <w:r w:rsidRPr="00847F8F">
        <w:rPr>
          <w:sz w:val="28"/>
          <w:szCs w:val="28"/>
        </w:rPr>
        <w:t>1-2</w:t>
      </w:r>
      <w:r w:rsidRPr="00847F8F">
        <w:rPr>
          <w:spacing w:val="-5"/>
          <w:sz w:val="28"/>
          <w:szCs w:val="28"/>
        </w:rPr>
        <w:t xml:space="preserve"> </w:t>
      </w:r>
      <w:r w:rsidRPr="00847F8F">
        <w:rPr>
          <w:sz w:val="28"/>
          <w:szCs w:val="28"/>
        </w:rPr>
        <w:t>недочета</w:t>
      </w:r>
      <w:r w:rsidRPr="00847F8F">
        <w:rPr>
          <w:spacing w:val="-7"/>
          <w:sz w:val="28"/>
          <w:szCs w:val="28"/>
        </w:rPr>
        <w:t xml:space="preserve"> </w:t>
      </w:r>
      <w:r w:rsidRPr="00847F8F">
        <w:rPr>
          <w:sz w:val="28"/>
          <w:szCs w:val="28"/>
        </w:rPr>
        <w:t>при</w:t>
      </w:r>
      <w:r w:rsidRPr="00847F8F">
        <w:rPr>
          <w:spacing w:val="-6"/>
          <w:sz w:val="28"/>
          <w:szCs w:val="28"/>
        </w:rPr>
        <w:t xml:space="preserve"> </w:t>
      </w:r>
      <w:r w:rsidRPr="00847F8F">
        <w:rPr>
          <w:sz w:val="28"/>
          <w:szCs w:val="28"/>
        </w:rPr>
        <w:t>освещении</w:t>
      </w:r>
      <w:r w:rsidRPr="00847F8F">
        <w:rPr>
          <w:spacing w:val="-5"/>
          <w:sz w:val="28"/>
          <w:szCs w:val="28"/>
        </w:rPr>
        <w:t xml:space="preserve"> </w:t>
      </w:r>
      <w:r w:rsidRPr="00847F8F">
        <w:rPr>
          <w:sz w:val="28"/>
          <w:szCs w:val="28"/>
        </w:rPr>
        <w:t>основного</w:t>
      </w:r>
      <w:r w:rsidRPr="00847F8F">
        <w:rPr>
          <w:spacing w:val="-7"/>
          <w:sz w:val="28"/>
          <w:szCs w:val="28"/>
        </w:rPr>
        <w:t xml:space="preserve"> </w:t>
      </w:r>
      <w:r w:rsidRPr="00847F8F">
        <w:rPr>
          <w:sz w:val="28"/>
          <w:szCs w:val="28"/>
        </w:rPr>
        <w:t>содержания</w:t>
      </w:r>
      <w:r w:rsidRPr="00847F8F">
        <w:rPr>
          <w:spacing w:val="-7"/>
          <w:sz w:val="28"/>
          <w:szCs w:val="28"/>
        </w:rPr>
        <w:t xml:space="preserve"> </w:t>
      </w:r>
      <w:r w:rsidRPr="00847F8F">
        <w:rPr>
          <w:sz w:val="28"/>
          <w:szCs w:val="28"/>
        </w:rPr>
        <w:t>ответа,</w:t>
      </w:r>
      <w:r w:rsidRPr="00847F8F">
        <w:rPr>
          <w:spacing w:val="-7"/>
          <w:sz w:val="28"/>
          <w:szCs w:val="28"/>
        </w:rPr>
        <w:t xml:space="preserve"> </w:t>
      </w:r>
      <w:r w:rsidRPr="00847F8F">
        <w:rPr>
          <w:sz w:val="28"/>
          <w:szCs w:val="28"/>
        </w:rPr>
        <w:t>исправленные</w:t>
      </w:r>
      <w:r w:rsidRPr="00847F8F">
        <w:rPr>
          <w:spacing w:val="-9"/>
          <w:sz w:val="28"/>
          <w:szCs w:val="28"/>
        </w:rPr>
        <w:t xml:space="preserve"> </w:t>
      </w:r>
      <w:r w:rsidRPr="00847F8F">
        <w:rPr>
          <w:sz w:val="28"/>
          <w:szCs w:val="28"/>
        </w:rPr>
        <w:t xml:space="preserve">после </w:t>
      </w:r>
      <w:r w:rsidRPr="00847F8F">
        <w:rPr>
          <w:spacing w:val="-57"/>
          <w:sz w:val="28"/>
          <w:szCs w:val="28"/>
        </w:rPr>
        <w:t xml:space="preserve"> </w:t>
      </w:r>
      <w:r w:rsidRPr="00847F8F">
        <w:rPr>
          <w:sz w:val="28"/>
          <w:szCs w:val="28"/>
        </w:rPr>
        <w:t>замечания</w:t>
      </w:r>
      <w:r w:rsidRPr="00847F8F">
        <w:rPr>
          <w:spacing w:val="1"/>
          <w:sz w:val="28"/>
          <w:szCs w:val="28"/>
        </w:rPr>
        <w:t xml:space="preserve"> </w:t>
      </w:r>
      <w:r w:rsidRPr="00847F8F">
        <w:rPr>
          <w:sz w:val="28"/>
          <w:szCs w:val="28"/>
        </w:rPr>
        <w:t>учителя;</w:t>
      </w:r>
    </w:p>
    <w:p w:rsidR="00985A36" w:rsidRPr="00847F8F" w:rsidRDefault="00985A36" w:rsidP="00847F8F">
      <w:pPr>
        <w:pStyle w:val="a5"/>
        <w:shd w:val="clear" w:color="auto" w:fill="FFFFFF" w:themeFill="background1"/>
        <w:tabs>
          <w:tab w:val="left" w:pos="851"/>
          <w:tab w:val="left" w:pos="1362"/>
        </w:tabs>
        <w:spacing w:before="0" w:line="276" w:lineRule="auto"/>
        <w:ind w:left="-142" w:hanging="141"/>
        <w:rPr>
          <w:sz w:val="28"/>
          <w:szCs w:val="28"/>
        </w:rPr>
      </w:pPr>
      <w:r w:rsidRPr="00847F8F">
        <w:rPr>
          <w:sz w:val="28"/>
          <w:szCs w:val="28"/>
        </w:rPr>
        <w:t>- допущены</w:t>
      </w:r>
      <w:r w:rsidRPr="00847F8F">
        <w:rPr>
          <w:spacing w:val="-11"/>
          <w:sz w:val="28"/>
          <w:szCs w:val="28"/>
        </w:rPr>
        <w:t xml:space="preserve"> </w:t>
      </w:r>
      <w:r w:rsidRPr="00847F8F">
        <w:rPr>
          <w:sz w:val="28"/>
          <w:szCs w:val="28"/>
        </w:rPr>
        <w:t>ошибка</w:t>
      </w:r>
      <w:r w:rsidRPr="00847F8F">
        <w:rPr>
          <w:spacing w:val="-12"/>
          <w:sz w:val="28"/>
          <w:szCs w:val="28"/>
        </w:rPr>
        <w:t xml:space="preserve"> </w:t>
      </w:r>
      <w:r w:rsidRPr="00847F8F">
        <w:rPr>
          <w:sz w:val="28"/>
          <w:szCs w:val="28"/>
        </w:rPr>
        <w:t>или</w:t>
      </w:r>
      <w:r w:rsidRPr="00847F8F">
        <w:rPr>
          <w:spacing w:val="-8"/>
          <w:sz w:val="28"/>
          <w:szCs w:val="28"/>
        </w:rPr>
        <w:t xml:space="preserve"> </w:t>
      </w:r>
      <w:r w:rsidRPr="00847F8F">
        <w:rPr>
          <w:sz w:val="28"/>
          <w:szCs w:val="28"/>
        </w:rPr>
        <w:t>более</w:t>
      </w:r>
      <w:r w:rsidRPr="00847F8F">
        <w:rPr>
          <w:spacing w:val="-12"/>
          <w:sz w:val="28"/>
          <w:szCs w:val="28"/>
        </w:rPr>
        <w:t xml:space="preserve"> </w:t>
      </w:r>
      <w:r w:rsidRPr="00847F8F">
        <w:rPr>
          <w:sz w:val="28"/>
          <w:szCs w:val="28"/>
        </w:rPr>
        <w:t>двух</w:t>
      </w:r>
      <w:r w:rsidRPr="00847F8F">
        <w:rPr>
          <w:spacing w:val="-4"/>
          <w:sz w:val="28"/>
          <w:szCs w:val="28"/>
        </w:rPr>
        <w:t xml:space="preserve"> </w:t>
      </w:r>
      <w:r w:rsidRPr="00847F8F">
        <w:rPr>
          <w:sz w:val="28"/>
          <w:szCs w:val="28"/>
        </w:rPr>
        <w:t>недочетов</w:t>
      </w:r>
      <w:r w:rsidRPr="00847F8F">
        <w:rPr>
          <w:spacing w:val="-10"/>
          <w:sz w:val="28"/>
          <w:szCs w:val="28"/>
        </w:rPr>
        <w:t xml:space="preserve"> </w:t>
      </w:r>
      <w:r w:rsidRPr="00847F8F">
        <w:rPr>
          <w:sz w:val="28"/>
          <w:szCs w:val="28"/>
        </w:rPr>
        <w:t>при</w:t>
      </w:r>
      <w:r w:rsidRPr="00847F8F">
        <w:rPr>
          <w:spacing w:val="-10"/>
          <w:sz w:val="28"/>
          <w:szCs w:val="28"/>
        </w:rPr>
        <w:t xml:space="preserve"> </w:t>
      </w:r>
      <w:r w:rsidRPr="00847F8F">
        <w:rPr>
          <w:sz w:val="28"/>
          <w:szCs w:val="28"/>
        </w:rPr>
        <w:t>освещении</w:t>
      </w:r>
      <w:r w:rsidRPr="00847F8F">
        <w:rPr>
          <w:spacing w:val="-10"/>
          <w:sz w:val="28"/>
          <w:szCs w:val="28"/>
        </w:rPr>
        <w:t xml:space="preserve"> </w:t>
      </w:r>
      <w:r w:rsidRPr="00847F8F">
        <w:rPr>
          <w:sz w:val="28"/>
          <w:szCs w:val="28"/>
        </w:rPr>
        <w:t>второстепенных</w:t>
      </w:r>
      <w:r w:rsidRPr="00847F8F">
        <w:rPr>
          <w:spacing w:val="-8"/>
          <w:sz w:val="28"/>
          <w:szCs w:val="28"/>
        </w:rPr>
        <w:t xml:space="preserve"> </w:t>
      </w:r>
      <w:r w:rsidRPr="00847F8F">
        <w:rPr>
          <w:sz w:val="28"/>
          <w:szCs w:val="28"/>
        </w:rPr>
        <w:t>вопросов</w:t>
      </w:r>
      <w:r w:rsidRPr="00847F8F">
        <w:rPr>
          <w:spacing w:val="-11"/>
          <w:sz w:val="28"/>
          <w:szCs w:val="28"/>
        </w:rPr>
        <w:t xml:space="preserve"> </w:t>
      </w:r>
      <w:r w:rsidRPr="00847F8F">
        <w:rPr>
          <w:sz w:val="28"/>
          <w:szCs w:val="28"/>
        </w:rPr>
        <w:t xml:space="preserve">или </w:t>
      </w:r>
      <w:r w:rsidRPr="00847F8F">
        <w:rPr>
          <w:spacing w:val="-57"/>
          <w:sz w:val="28"/>
          <w:szCs w:val="28"/>
        </w:rPr>
        <w:t xml:space="preserve"> </w:t>
      </w:r>
      <w:r w:rsidRPr="00847F8F">
        <w:rPr>
          <w:sz w:val="28"/>
          <w:szCs w:val="28"/>
        </w:rPr>
        <w:t>в</w:t>
      </w:r>
      <w:r w:rsidRPr="00847F8F">
        <w:rPr>
          <w:spacing w:val="-2"/>
          <w:sz w:val="28"/>
          <w:szCs w:val="28"/>
        </w:rPr>
        <w:t xml:space="preserve"> </w:t>
      </w:r>
      <w:r w:rsidRPr="00847F8F">
        <w:rPr>
          <w:sz w:val="28"/>
          <w:szCs w:val="28"/>
        </w:rPr>
        <w:t>выкладках, легко исправленные</w:t>
      </w:r>
      <w:r w:rsidRPr="00847F8F">
        <w:rPr>
          <w:spacing w:val="-2"/>
          <w:sz w:val="28"/>
          <w:szCs w:val="28"/>
        </w:rPr>
        <w:t xml:space="preserve"> </w:t>
      </w:r>
      <w:r w:rsidRPr="00847F8F">
        <w:rPr>
          <w:sz w:val="28"/>
          <w:szCs w:val="28"/>
        </w:rPr>
        <w:t>после</w:t>
      </w:r>
      <w:r w:rsidRPr="00847F8F">
        <w:rPr>
          <w:spacing w:val="-2"/>
          <w:sz w:val="28"/>
          <w:szCs w:val="28"/>
        </w:rPr>
        <w:t xml:space="preserve"> </w:t>
      </w:r>
      <w:r w:rsidRPr="00847F8F">
        <w:rPr>
          <w:sz w:val="28"/>
          <w:szCs w:val="28"/>
        </w:rPr>
        <w:t>замечания</w:t>
      </w:r>
      <w:r w:rsidRPr="00847F8F">
        <w:rPr>
          <w:spacing w:val="2"/>
          <w:sz w:val="28"/>
          <w:szCs w:val="28"/>
        </w:rPr>
        <w:t xml:space="preserve"> </w:t>
      </w:r>
      <w:r w:rsidRPr="00847F8F">
        <w:rPr>
          <w:sz w:val="28"/>
          <w:szCs w:val="28"/>
        </w:rPr>
        <w:t>учителя.</w:t>
      </w:r>
    </w:p>
    <w:p w:rsidR="00985A36" w:rsidRPr="00847F8F" w:rsidRDefault="00985A36" w:rsidP="00847F8F">
      <w:pPr>
        <w:pStyle w:val="af0"/>
        <w:shd w:val="clear" w:color="auto" w:fill="FFFFFF" w:themeFill="background1"/>
        <w:tabs>
          <w:tab w:val="left" w:pos="851"/>
        </w:tabs>
        <w:spacing w:before="0" w:beforeAutospacing="0" w:after="0" w:afterAutospacing="0" w:line="276" w:lineRule="auto"/>
        <w:ind w:left="-142" w:hanging="141"/>
        <w:jc w:val="both"/>
        <w:rPr>
          <w:sz w:val="28"/>
          <w:szCs w:val="28"/>
        </w:rPr>
      </w:pPr>
      <w:r w:rsidRPr="00847F8F">
        <w:rPr>
          <w:sz w:val="28"/>
          <w:szCs w:val="28"/>
        </w:rPr>
        <w:t>- ученик допускает отдельные неточности в формулировках;</w:t>
      </w:r>
    </w:p>
    <w:p w:rsidR="00695FBB" w:rsidRDefault="00985A36" w:rsidP="00695FBB">
      <w:pPr>
        <w:pStyle w:val="af0"/>
        <w:shd w:val="clear" w:color="auto" w:fill="FFFFFF" w:themeFill="background1"/>
        <w:tabs>
          <w:tab w:val="left" w:pos="851"/>
        </w:tabs>
        <w:spacing w:before="0" w:beforeAutospacing="0" w:after="0" w:afterAutospacing="0" w:line="276" w:lineRule="auto"/>
        <w:ind w:left="-142" w:hanging="141"/>
        <w:jc w:val="both"/>
        <w:rPr>
          <w:sz w:val="28"/>
          <w:szCs w:val="28"/>
        </w:rPr>
      </w:pPr>
      <w:r w:rsidRPr="00847F8F">
        <w:rPr>
          <w:sz w:val="28"/>
          <w:szCs w:val="28"/>
        </w:rPr>
        <w:t>- не всегда использует рациональные приемы вычислений, при этом ученик легко исправляет эти недочеты сам при указании на них учителем.</w:t>
      </w:r>
    </w:p>
    <w:p w:rsidR="00985A36" w:rsidRPr="00847F8F" w:rsidRDefault="00985A36" w:rsidP="00695FBB">
      <w:pPr>
        <w:pStyle w:val="af0"/>
        <w:shd w:val="clear" w:color="auto" w:fill="FFFFFF" w:themeFill="background1"/>
        <w:tabs>
          <w:tab w:val="left" w:pos="851"/>
        </w:tabs>
        <w:spacing w:before="0" w:beforeAutospacing="0" w:after="0" w:afterAutospacing="0" w:line="276" w:lineRule="auto"/>
        <w:ind w:left="-142" w:hanging="141"/>
        <w:jc w:val="both"/>
        <w:rPr>
          <w:b/>
          <w:i/>
          <w:sz w:val="28"/>
          <w:szCs w:val="28"/>
        </w:rPr>
      </w:pPr>
      <w:r w:rsidRPr="00847F8F">
        <w:rPr>
          <w:sz w:val="28"/>
          <w:szCs w:val="28"/>
        </w:rPr>
        <w:t>Ответ оценивается</w:t>
      </w:r>
      <w:r w:rsidRPr="00847F8F">
        <w:rPr>
          <w:spacing w:val="-4"/>
          <w:sz w:val="28"/>
          <w:szCs w:val="28"/>
        </w:rPr>
        <w:t xml:space="preserve"> </w:t>
      </w:r>
      <w:r w:rsidRPr="00847F8F">
        <w:rPr>
          <w:sz w:val="28"/>
          <w:szCs w:val="28"/>
        </w:rPr>
        <w:t>отметкой</w:t>
      </w:r>
      <w:r w:rsidRPr="00847F8F">
        <w:rPr>
          <w:spacing w:val="-2"/>
          <w:sz w:val="28"/>
          <w:szCs w:val="28"/>
        </w:rPr>
        <w:t xml:space="preserve"> </w:t>
      </w:r>
      <w:r w:rsidRPr="00847F8F">
        <w:rPr>
          <w:sz w:val="28"/>
          <w:szCs w:val="28"/>
        </w:rPr>
        <w:t>“3”,</w:t>
      </w:r>
      <w:r w:rsidRPr="00847F8F">
        <w:rPr>
          <w:spacing w:val="-1"/>
          <w:sz w:val="28"/>
          <w:szCs w:val="28"/>
        </w:rPr>
        <w:t xml:space="preserve"> </w:t>
      </w:r>
      <w:r w:rsidRPr="00847F8F">
        <w:rPr>
          <w:sz w:val="28"/>
          <w:szCs w:val="28"/>
        </w:rPr>
        <w:t>если:</w:t>
      </w:r>
    </w:p>
    <w:p w:rsidR="00985A36" w:rsidRPr="00847F8F" w:rsidRDefault="00985A36" w:rsidP="00847F8F">
      <w:pPr>
        <w:pStyle w:val="a5"/>
        <w:shd w:val="clear" w:color="auto" w:fill="FFFFFF" w:themeFill="background1"/>
        <w:spacing w:before="0" w:line="276" w:lineRule="auto"/>
        <w:ind w:left="-142" w:hanging="141"/>
        <w:rPr>
          <w:sz w:val="28"/>
          <w:szCs w:val="28"/>
        </w:rPr>
      </w:pPr>
      <w:r w:rsidRPr="00847F8F">
        <w:rPr>
          <w:sz w:val="28"/>
          <w:szCs w:val="28"/>
        </w:rPr>
        <w:t>- неполно раскрыто содержание материала (содержание изложено фрагментарно, не всегда</w:t>
      </w:r>
      <w:r w:rsidRPr="00847F8F">
        <w:rPr>
          <w:spacing w:val="1"/>
          <w:sz w:val="28"/>
          <w:szCs w:val="28"/>
        </w:rPr>
        <w:t xml:space="preserve"> </w:t>
      </w:r>
      <w:r w:rsidRPr="00847F8F">
        <w:rPr>
          <w:sz w:val="28"/>
          <w:szCs w:val="28"/>
        </w:rPr>
        <w:t>последовательно),</w:t>
      </w:r>
      <w:r w:rsidRPr="00847F8F">
        <w:rPr>
          <w:spacing w:val="1"/>
          <w:sz w:val="28"/>
          <w:szCs w:val="28"/>
        </w:rPr>
        <w:t xml:space="preserve"> </w:t>
      </w:r>
      <w:r w:rsidRPr="00847F8F">
        <w:rPr>
          <w:sz w:val="28"/>
          <w:szCs w:val="28"/>
        </w:rPr>
        <w:t>но</w:t>
      </w:r>
      <w:r w:rsidRPr="00847F8F">
        <w:rPr>
          <w:spacing w:val="1"/>
          <w:sz w:val="28"/>
          <w:szCs w:val="28"/>
        </w:rPr>
        <w:t xml:space="preserve"> </w:t>
      </w:r>
      <w:r w:rsidRPr="00847F8F">
        <w:rPr>
          <w:sz w:val="28"/>
          <w:szCs w:val="28"/>
        </w:rPr>
        <w:t>показано</w:t>
      </w:r>
      <w:r w:rsidRPr="00847F8F">
        <w:rPr>
          <w:spacing w:val="1"/>
          <w:sz w:val="28"/>
          <w:szCs w:val="28"/>
        </w:rPr>
        <w:t xml:space="preserve"> </w:t>
      </w:r>
      <w:r w:rsidRPr="00847F8F">
        <w:rPr>
          <w:sz w:val="28"/>
          <w:szCs w:val="28"/>
        </w:rPr>
        <w:t>общее</w:t>
      </w:r>
      <w:r w:rsidRPr="00847F8F">
        <w:rPr>
          <w:spacing w:val="1"/>
          <w:sz w:val="28"/>
          <w:szCs w:val="28"/>
        </w:rPr>
        <w:t xml:space="preserve"> </w:t>
      </w:r>
      <w:r w:rsidRPr="00847F8F">
        <w:rPr>
          <w:sz w:val="28"/>
          <w:szCs w:val="28"/>
        </w:rPr>
        <w:t>понимание</w:t>
      </w:r>
      <w:r w:rsidRPr="00847F8F">
        <w:rPr>
          <w:spacing w:val="1"/>
          <w:sz w:val="28"/>
          <w:szCs w:val="28"/>
        </w:rPr>
        <w:t xml:space="preserve"> </w:t>
      </w:r>
      <w:r w:rsidRPr="00847F8F">
        <w:rPr>
          <w:sz w:val="28"/>
          <w:szCs w:val="28"/>
        </w:rPr>
        <w:t>вопроса</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продемонстрированы</w:t>
      </w:r>
      <w:r w:rsidRPr="00847F8F">
        <w:rPr>
          <w:spacing w:val="1"/>
          <w:sz w:val="28"/>
          <w:szCs w:val="28"/>
        </w:rPr>
        <w:t xml:space="preserve"> </w:t>
      </w:r>
      <w:r w:rsidRPr="00847F8F">
        <w:rPr>
          <w:sz w:val="28"/>
          <w:szCs w:val="28"/>
        </w:rPr>
        <w:t>умения,</w:t>
      </w:r>
      <w:r w:rsidRPr="00847F8F">
        <w:rPr>
          <w:spacing w:val="1"/>
          <w:sz w:val="28"/>
          <w:szCs w:val="28"/>
        </w:rPr>
        <w:t xml:space="preserve"> </w:t>
      </w:r>
      <w:r w:rsidRPr="00847F8F">
        <w:rPr>
          <w:sz w:val="28"/>
          <w:szCs w:val="28"/>
        </w:rPr>
        <w:t>достаточные</w:t>
      </w:r>
      <w:r w:rsidRPr="00847F8F">
        <w:rPr>
          <w:spacing w:val="-3"/>
          <w:sz w:val="28"/>
          <w:szCs w:val="28"/>
        </w:rPr>
        <w:t xml:space="preserve"> </w:t>
      </w:r>
      <w:r w:rsidRPr="00847F8F">
        <w:rPr>
          <w:sz w:val="28"/>
          <w:szCs w:val="28"/>
        </w:rPr>
        <w:t>для дальнейшего</w:t>
      </w:r>
      <w:r w:rsidRPr="00847F8F">
        <w:rPr>
          <w:spacing w:val="2"/>
          <w:sz w:val="28"/>
          <w:szCs w:val="28"/>
        </w:rPr>
        <w:t xml:space="preserve"> </w:t>
      </w:r>
      <w:r w:rsidRPr="00847F8F">
        <w:rPr>
          <w:sz w:val="28"/>
          <w:szCs w:val="28"/>
        </w:rPr>
        <w:t>усвоения программы;</w:t>
      </w:r>
    </w:p>
    <w:p w:rsidR="00985A36" w:rsidRPr="00847F8F" w:rsidRDefault="00985A36" w:rsidP="00847F8F">
      <w:pPr>
        <w:pStyle w:val="a5"/>
        <w:shd w:val="clear" w:color="auto" w:fill="FFFFFF" w:themeFill="background1"/>
        <w:spacing w:before="0" w:line="276" w:lineRule="auto"/>
        <w:ind w:left="-142" w:hanging="141"/>
        <w:rPr>
          <w:sz w:val="28"/>
          <w:szCs w:val="28"/>
        </w:rPr>
      </w:pPr>
      <w:r w:rsidRPr="00847F8F">
        <w:rPr>
          <w:sz w:val="28"/>
          <w:szCs w:val="28"/>
        </w:rPr>
        <w:t>- имелись</w:t>
      </w:r>
      <w:r w:rsidRPr="00847F8F">
        <w:rPr>
          <w:spacing w:val="1"/>
          <w:sz w:val="28"/>
          <w:szCs w:val="28"/>
        </w:rPr>
        <w:t xml:space="preserve"> </w:t>
      </w:r>
      <w:r w:rsidRPr="00847F8F">
        <w:rPr>
          <w:sz w:val="28"/>
          <w:szCs w:val="28"/>
        </w:rPr>
        <w:t>затруднения</w:t>
      </w:r>
      <w:r w:rsidRPr="00847F8F">
        <w:rPr>
          <w:spacing w:val="1"/>
          <w:sz w:val="28"/>
          <w:szCs w:val="28"/>
        </w:rPr>
        <w:t xml:space="preserve"> </w:t>
      </w:r>
      <w:r w:rsidRPr="00847F8F">
        <w:rPr>
          <w:sz w:val="28"/>
          <w:szCs w:val="28"/>
        </w:rPr>
        <w:t>или</w:t>
      </w:r>
      <w:r w:rsidRPr="00847F8F">
        <w:rPr>
          <w:spacing w:val="1"/>
          <w:sz w:val="28"/>
          <w:szCs w:val="28"/>
        </w:rPr>
        <w:t xml:space="preserve"> </w:t>
      </w:r>
      <w:r w:rsidRPr="00847F8F">
        <w:rPr>
          <w:sz w:val="28"/>
          <w:szCs w:val="28"/>
        </w:rPr>
        <w:t>допущены</w:t>
      </w:r>
      <w:r w:rsidRPr="00847F8F">
        <w:rPr>
          <w:spacing w:val="1"/>
          <w:sz w:val="28"/>
          <w:szCs w:val="28"/>
        </w:rPr>
        <w:t xml:space="preserve"> </w:t>
      </w:r>
      <w:r w:rsidRPr="00847F8F">
        <w:rPr>
          <w:sz w:val="28"/>
          <w:szCs w:val="28"/>
        </w:rPr>
        <w:t>ошибки</w:t>
      </w:r>
      <w:r w:rsidRPr="00847F8F">
        <w:rPr>
          <w:spacing w:val="1"/>
          <w:sz w:val="28"/>
          <w:szCs w:val="28"/>
        </w:rPr>
        <w:t xml:space="preserve"> </w:t>
      </w:r>
      <w:r w:rsidRPr="00847F8F">
        <w:rPr>
          <w:sz w:val="28"/>
          <w:szCs w:val="28"/>
        </w:rPr>
        <w:t>в</w:t>
      </w:r>
      <w:r w:rsidRPr="00847F8F">
        <w:rPr>
          <w:spacing w:val="1"/>
          <w:sz w:val="28"/>
          <w:szCs w:val="28"/>
        </w:rPr>
        <w:t xml:space="preserve"> </w:t>
      </w:r>
      <w:r w:rsidRPr="00847F8F">
        <w:rPr>
          <w:sz w:val="28"/>
          <w:szCs w:val="28"/>
        </w:rPr>
        <w:t>определении</w:t>
      </w:r>
      <w:r w:rsidRPr="00847F8F">
        <w:rPr>
          <w:spacing w:val="1"/>
          <w:sz w:val="28"/>
          <w:szCs w:val="28"/>
        </w:rPr>
        <w:t xml:space="preserve"> </w:t>
      </w:r>
      <w:r w:rsidRPr="00847F8F">
        <w:rPr>
          <w:sz w:val="28"/>
          <w:szCs w:val="28"/>
        </w:rPr>
        <w:t>понятий,</w:t>
      </w:r>
      <w:r w:rsidRPr="00847F8F">
        <w:rPr>
          <w:spacing w:val="1"/>
          <w:sz w:val="28"/>
          <w:szCs w:val="28"/>
        </w:rPr>
        <w:t xml:space="preserve"> </w:t>
      </w:r>
      <w:r w:rsidRPr="00847F8F">
        <w:rPr>
          <w:sz w:val="28"/>
          <w:szCs w:val="28"/>
        </w:rPr>
        <w:t>использовании</w:t>
      </w:r>
      <w:r w:rsidRPr="00847F8F">
        <w:rPr>
          <w:spacing w:val="1"/>
          <w:sz w:val="28"/>
          <w:szCs w:val="28"/>
        </w:rPr>
        <w:t xml:space="preserve"> </w:t>
      </w:r>
      <w:r w:rsidRPr="00847F8F">
        <w:rPr>
          <w:sz w:val="28"/>
          <w:szCs w:val="28"/>
        </w:rPr>
        <w:t>математической терминологии, чертежах, выкладках, исправленные после нескольких наводящих</w:t>
      </w:r>
      <w:r w:rsidRPr="00847F8F">
        <w:rPr>
          <w:spacing w:val="1"/>
          <w:sz w:val="28"/>
          <w:szCs w:val="28"/>
        </w:rPr>
        <w:t xml:space="preserve"> </w:t>
      </w:r>
      <w:r w:rsidRPr="00847F8F">
        <w:rPr>
          <w:sz w:val="28"/>
          <w:szCs w:val="28"/>
        </w:rPr>
        <w:t>вопросов учителя;</w:t>
      </w:r>
    </w:p>
    <w:p w:rsidR="00985A36" w:rsidRPr="00847F8F" w:rsidRDefault="00985A36" w:rsidP="00847F8F">
      <w:pPr>
        <w:pStyle w:val="a5"/>
        <w:shd w:val="clear" w:color="auto" w:fill="FFFFFF" w:themeFill="background1"/>
        <w:spacing w:before="0" w:line="276" w:lineRule="auto"/>
        <w:ind w:left="-142" w:hanging="141"/>
        <w:rPr>
          <w:sz w:val="28"/>
          <w:szCs w:val="28"/>
        </w:rPr>
      </w:pPr>
      <w:r w:rsidRPr="00847F8F">
        <w:rPr>
          <w:sz w:val="28"/>
          <w:szCs w:val="28"/>
        </w:rPr>
        <w:t>- ученик</w:t>
      </w:r>
      <w:r w:rsidRPr="00847F8F">
        <w:rPr>
          <w:spacing w:val="1"/>
          <w:sz w:val="28"/>
          <w:szCs w:val="28"/>
        </w:rPr>
        <w:t xml:space="preserve"> </w:t>
      </w:r>
      <w:r w:rsidRPr="00847F8F">
        <w:rPr>
          <w:sz w:val="28"/>
          <w:szCs w:val="28"/>
        </w:rPr>
        <w:t>не</w:t>
      </w:r>
      <w:r w:rsidRPr="00847F8F">
        <w:rPr>
          <w:spacing w:val="1"/>
          <w:sz w:val="28"/>
          <w:szCs w:val="28"/>
        </w:rPr>
        <w:t xml:space="preserve"> </w:t>
      </w:r>
      <w:r w:rsidRPr="00847F8F">
        <w:rPr>
          <w:sz w:val="28"/>
          <w:szCs w:val="28"/>
        </w:rPr>
        <w:t>справился</w:t>
      </w:r>
      <w:r w:rsidRPr="00847F8F">
        <w:rPr>
          <w:spacing w:val="1"/>
          <w:sz w:val="28"/>
          <w:szCs w:val="28"/>
        </w:rPr>
        <w:t xml:space="preserve"> </w:t>
      </w:r>
      <w:r w:rsidRPr="00847F8F">
        <w:rPr>
          <w:sz w:val="28"/>
          <w:szCs w:val="28"/>
        </w:rPr>
        <w:t>с</w:t>
      </w:r>
      <w:r w:rsidRPr="00847F8F">
        <w:rPr>
          <w:spacing w:val="1"/>
          <w:sz w:val="28"/>
          <w:szCs w:val="28"/>
        </w:rPr>
        <w:t xml:space="preserve"> </w:t>
      </w:r>
      <w:r w:rsidRPr="00847F8F">
        <w:rPr>
          <w:sz w:val="28"/>
          <w:szCs w:val="28"/>
        </w:rPr>
        <w:t>применением</w:t>
      </w:r>
      <w:r w:rsidRPr="00847F8F">
        <w:rPr>
          <w:spacing w:val="1"/>
          <w:sz w:val="28"/>
          <w:szCs w:val="28"/>
        </w:rPr>
        <w:t xml:space="preserve"> </w:t>
      </w:r>
      <w:r w:rsidRPr="00847F8F">
        <w:rPr>
          <w:sz w:val="28"/>
          <w:szCs w:val="28"/>
        </w:rPr>
        <w:t>теории</w:t>
      </w:r>
      <w:r w:rsidRPr="00847F8F">
        <w:rPr>
          <w:spacing w:val="1"/>
          <w:sz w:val="28"/>
          <w:szCs w:val="28"/>
        </w:rPr>
        <w:t xml:space="preserve"> </w:t>
      </w:r>
      <w:r w:rsidRPr="00847F8F">
        <w:rPr>
          <w:sz w:val="28"/>
          <w:szCs w:val="28"/>
        </w:rPr>
        <w:t>в</w:t>
      </w:r>
      <w:r w:rsidRPr="00847F8F">
        <w:rPr>
          <w:spacing w:val="1"/>
          <w:sz w:val="28"/>
          <w:szCs w:val="28"/>
        </w:rPr>
        <w:t xml:space="preserve"> </w:t>
      </w:r>
      <w:r w:rsidRPr="00847F8F">
        <w:rPr>
          <w:sz w:val="28"/>
          <w:szCs w:val="28"/>
        </w:rPr>
        <w:t>новой</w:t>
      </w:r>
      <w:r w:rsidRPr="00847F8F">
        <w:rPr>
          <w:spacing w:val="1"/>
          <w:sz w:val="28"/>
          <w:szCs w:val="28"/>
        </w:rPr>
        <w:t xml:space="preserve"> </w:t>
      </w:r>
      <w:r w:rsidRPr="00847F8F">
        <w:rPr>
          <w:sz w:val="28"/>
          <w:szCs w:val="28"/>
        </w:rPr>
        <w:t>ситуации</w:t>
      </w:r>
      <w:r w:rsidRPr="00847F8F">
        <w:rPr>
          <w:spacing w:val="1"/>
          <w:sz w:val="28"/>
          <w:szCs w:val="28"/>
        </w:rPr>
        <w:t xml:space="preserve"> </w:t>
      </w:r>
      <w:r w:rsidRPr="00847F8F">
        <w:rPr>
          <w:sz w:val="28"/>
          <w:szCs w:val="28"/>
        </w:rPr>
        <w:t>при</w:t>
      </w:r>
      <w:r w:rsidRPr="00847F8F">
        <w:rPr>
          <w:spacing w:val="1"/>
          <w:sz w:val="28"/>
          <w:szCs w:val="28"/>
        </w:rPr>
        <w:t xml:space="preserve"> </w:t>
      </w:r>
      <w:r w:rsidRPr="00847F8F">
        <w:rPr>
          <w:sz w:val="28"/>
          <w:szCs w:val="28"/>
        </w:rPr>
        <w:t>выполнении</w:t>
      </w:r>
      <w:r w:rsidRPr="00847F8F">
        <w:rPr>
          <w:spacing w:val="1"/>
          <w:sz w:val="28"/>
          <w:szCs w:val="28"/>
        </w:rPr>
        <w:t xml:space="preserve"> </w:t>
      </w:r>
      <w:r w:rsidRPr="00847F8F">
        <w:rPr>
          <w:sz w:val="28"/>
          <w:szCs w:val="28"/>
        </w:rPr>
        <w:t>практического</w:t>
      </w:r>
      <w:r w:rsidRPr="00847F8F">
        <w:rPr>
          <w:spacing w:val="-1"/>
          <w:sz w:val="28"/>
          <w:szCs w:val="28"/>
        </w:rPr>
        <w:t xml:space="preserve"> </w:t>
      </w:r>
      <w:r w:rsidRPr="00847F8F">
        <w:rPr>
          <w:sz w:val="28"/>
          <w:szCs w:val="28"/>
        </w:rPr>
        <w:t>задания,</w:t>
      </w:r>
      <w:r w:rsidRPr="00847F8F">
        <w:rPr>
          <w:spacing w:val="-3"/>
          <w:sz w:val="28"/>
          <w:szCs w:val="28"/>
        </w:rPr>
        <w:t xml:space="preserve"> </w:t>
      </w:r>
      <w:r w:rsidRPr="00847F8F">
        <w:rPr>
          <w:sz w:val="28"/>
          <w:szCs w:val="28"/>
        </w:rPr>
        <w:t>но выполнил</w:t>
      </w:r>
      <w:r w:rsidRPr="00847F8F">
        <w:rPr>
          <w:spacing w:val="-1"/>
          <w:sz w:val="28"/>
          <w:szCs w:val="28"/>
        </w:rPr>
        <w:t xml:space="preserve"> </w:t>
      </w:r>
      <w:r w:rsidRPr="00847F8F">
        <w:rPr>
          <w:sz w:val="28"/>
          <w:szCs w:val="28"/>
        </w:rPr>
        <w:t>обязательное</w:t>
      </w:r>
      <w:r w:rsidRPr="00847F8F">
        <w:rPr>
          <w:spacing w:val="-1"/>
          <w:sz w:val="28"/>
          <w:szCs w:val="28"/>
        </w:rPr>
        <w:t xml:space="preserve"> </w:t>
      </w:r>
      <w:r w:rsidRPr="00847F8F">
        <w:rPr>
          <w:sz w:val="28"/>
          <w:szCs w:val="28"/>
        </w:rPr>
        <w:t>задание;</w:t>
      </w:r>
    </w:p>
    <w:p w:rsidR="00985A36" w:rsidRPr="00847F8F" w:rsidRDefault="00985A36" w:rsidP="00847F8F">
      <w:pPr>
        <w:pStyle w:val="a5"/>
        <w:shd w:val="clear" w:color="auto" w:fill="FFFFFF" w:themeFill="background1"/>
        <w:spacing w:before="0" w:line="276" w:lineRule="auto"/>
        <w:ind w:left="-142" w:hanging="141"/>
        <w:rPr>
          <w:sz w:val="28"/>
          <w:szCs w:val="28"/>
        </w:rPr>
      </w:pPr>
      <w:r w:rsidRPr="00847F8F">
        <w:rPr>
          <w:sz w:val="28"/>
          <w:szCs w:val="28"/>
          <w:lang w:eastAsia="ru-RU"/>
        </w:rPr>
        <w:t>- при достаточном знании теоретического материала выявлена недостаточная сформированность основных умений и навыков;</w:t>
      </w:r>
    </w:p>
    <w:p w:rsidR="00695FBB" w:rsidRDefault="00985A36" w:rsidP="00695FBB">
      <w:pPr>
        <w:pStyle w:val="af0"/>
        <w:shd w:val="clear" w:color="auto" w:fill="FFFFFF" w:themeFill="background1"/>
        <w:spacing w:before="0" w:beforeAutospacing="0" w:after="0" w:afterAutospacing="0" w:line="276" w:lineRule="auto"/>
        <w:ind w:left="-142"/>
        <w:jc w:val="both"/>
        <w:rPr>
          <w:sz w:val="28"/>
          <w:szCs w:val="28"/>
        </w:rPr>
      </w:pPr>
      <w:r w:rsidRPr="00847F8F">
        <w:rPr>
          <w:bCs/>
          <w:sz w:val="28"/>
          <w:szCs w:val="28"/>
        </w:rPr>
        <w:lastRenderedPageBreak/>
        <w:t>- ученик</w:t>
      </w:r>
      <w:r w:rsidRPr="00847F8F">
        <w:rPr>
          <w:b/>
          <w:bCs/>
          <w:sz w:val="28"/>
          <w:szCs w:val="28"/>
        </w:rPr>
        <w:t xml:space="preserve"> </w:t>
      </w:r>
      <w:r w:rsidRPr="00847F8F">
        <w:rPr>
          <w:sz w:val="28"/>
          <w:szCs w:val="28"/>
        </w:rPr>
        <w:t>показывает осознанное усвоение более половины изученных вопросов, допускает ошибки в вычислениях и решении задач, но исправляет их с помощью учителя.</w:t>
      </w:r>
    </w:p>
    <w:p w:rsidR="00695FBB" w:rsidRDefault="00985A36" w:rsidP="00695FBB">
      <w:pPr>
        <w:pStyle w:val="af0"/>
        <w:shd w:val="clear" w:color="auto" w:fill="FFFFFF" w:themeFill="background1"/>
        <w:spacing w:before="0" w:beforeAutospacing="0" w:after="0" w:afterAutospacing="0" w:line="276" w:lineRule="auto"/>
        <w:ind w:left="-142"/>
        <w:jc w:val="both"/>
        <w:rPr>
          <w:i/>
          <w:sz w:val="28"/>
          <w:szCs w:val="28"/>
        </w:rPr>
      </w:pPr>
      <w:r w:rsidRPr="00847F8F">
        <w:rPr>
          <w:i/>
          <w:sz w:val="28"/>
          <w:szCs w:val="28"/>
        </w:rPr>
        <w:t>Ответ</w:t>
      </w:r>
      <w:r w:rsidRPr="00847F8F">
        <w:rPr>
          <w:i/>
          <w:spacing w:val="1"/>
          <w:sz w:val="28"/>
          <w:szCs w:val="28"/>
        </w:rPr>
        <w:t xml:space="preserve"> </w:t>
      </w:r>
      <w:r w:rsidRPr="00847F8F">
        <w:rPr>
          <w:i/>
          <w:sz w:val="28"/>
          <w:szCs w:val="28"/>
        </w:rPr>
        <w:t>оценивается</w:t>
      </w:r>
      <w:r w:rsidRPr="00847F8F">
        <w:rPr>
          <w:i/>
          <w:spacing w:val="-4"/>
          <w:sz w:val="28"/>
          <w:szCs w:val="28"/>
        </w:rPr>
        <w:t xml:space="preserve"> </w:t>
      </w:r>
      <w:r w:rsidRPr="00847F8F">
        <w:rPr>
          <w:i/>
          <w:sz w:val="28"/>
          <w:szCs w:val="28"/>
        </w:rPr>
        <w:t>отметкой</w:t>
      </w:r>
      <w:r w:rsidRPr="00847F8F">
        <w:rPr>
          <w:i/>
          <w:spacing w:val="-1"/>
          <w:sz w:val="28"/>
          <w:szCs w:val="28"/>
        </w:rPr>
        <w:t xml:space="preserve"> </w:t>
      </w:r>
      <w:r w:rsidRPr="00847F8F">
        <w:rPr>
          <w:i/>
          <w:sz w:val="28"/>
          <w:szCs w:val="28"/>
        </w:rPr>
        <w:t>“</w:t>
      </w:r>
      <w:r w:rsidRPr="00847F8F">
        <w:rPr>
          <w:b/>
          <w:i/>
          <w:sz w:val="28"/>
          <w:szCs w:val="28"/>
        </w:rPr>
        <w:t>2</w:t>
      </w:r>
      <w:r w:rsidRPr="00847F8F">
        <w:rPr>
          <w:i/>
          <w:sz w:val="28"/>
          <w:szCs w:val="28"/>
        </w:rPr>
        <w:t>”,</w:t>
      </w:r>
      <w:r w:rsidRPr="00847F8F">
        <w:rPr>
          <w:i/>
          <w:spacing w:val="-2"/>
          <w:sz w:val="28"/>
          <w:szCs w:val="28"/>
        </w:rPr>
        <w:t xml:space="preserve"> </w:t>
      </w:r>
      <w:r w:rsidRPr="00847F8F">
        <w:rPr>
          <w:i/>
          <w:sz w:val="28"/>
          <w:szCs w:val="28"/>
        </w:rPr>
        <w:t>если:</w:t>
      </w:r>
    </w:p>
    <w:p w:rsidR="00985A36" w:rsidRPr="00847F8F" w:rsidRDefault="00985A36" w:rsidP="00695FBB">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не</w:t>
      </w:r>
      <w:r w:rsidRPr="00847F8F">
        <w:rPr>
          <w:spacing w:val="-4"/>
          <w:sz w:val="28"/>
          <w:szCs w:val="28"/>
        </w:rPr>
        <w:t xml:space="preserve"> </w:t>
      </w:r>
      <w:r w:rsidRPr="00847F8F">
        <w:rPr>
          <w:sz w:val="28"/>
          <w:szCs w:val="28"/>
        </w:rPr>
        <w:t>раскрыто</w:t>
      </w:r>
      <w:r w:rsidRPr="00847F8F">
        <w:rPr>
          <w:spacing w:val="-2"/>
          <w:sz w:val="28"/>
          <w:szCs w:val="28"/>
        </w:rPr>
        <w:t xml:space="preserve"> </w:t>
      </w:r>
      <w:r w:rsidRPr="00847F8F">
        <w:rPr>
          <w:sz w:val="28"/>
          <w:szCs w:val="28"/>
        </w:rPr>
        <w:t>содержание</w:t>
      </w:r>
      <w:r w:rsidRPr="00847F8F">
        <w:rPr>
          <w:spacing w:val="-1"/>
          <w:sz w:val="28"/>
          <w:szCs w:val="28"/>
        </w:rPr>
        <w:t xml:space="preserve"> </w:t>
      </w:r>
      <w:r w:rsidRPr="00847F8F">
        <w:rPr>
          <w:sz w:val="28"/>
          <w:szCs w:val="28"/>
        </w:rPr>
        <w:t>учебного</w:t>
      </w:r>
      <w:r w:rsidRPr="00847F8F">
        <w:rPr>
          <w:spacing w:val="-1"/>
          <w:sz w:val="28"/>
          <w:szCs w:val="28"/>
        </w:rPr>
        <w:t xml:space="preserve"> </w:t>
      </w:r>
      <w:r w:rsidRPr="00847F8F">
        <w:rPr>
          <w:sz w:val="28"/>
          <w:szCs w:val="28"/>
        </w:rPr>
        <w:t>материала;</w:t>
      </w:r>
    </w:p>
    <w:p w:rsidR="00985A36" w:rsidRPr="00847F8F" w:rsidRDefault="00985A36" w:rsidP="00847F8F">
      <w:pPr>
        <w:pStyle w:val="a5"/>
        <w:shd w:val="clear" w:color="auto" w:fill="FFFFFF" w:themeFill="background1"/>
        <w:tabs>
          <w:tab w:val="left" w:pos="567"/>
          <w:tab w:val="left" w:pos="9781"/>
        </w:tabs>
        <w:spacing w:before="0" w:line="276" w:lineRule="auto"/>
        <w:ind w:left="-142" w:hanging="141"/>
        <w:rPr>
          <w:sz w:val="28"/>
          <w:szCs w:val="28"/>
        </w:rPr>
      </w:pPr>
      <w:r w:rsidRPr="00847F8F">
        <w:rPr>
          <w:sz w:val="28"/>
          <w:szCs w:val="28"/>
        </w:rPr>
        <w:t>- обнаружено незнание или непонимание учеником большей или наиболее важной части</w:t>
      </w:r>
      <w:r w:rsidRPr="00847F8F">
        <w:rPr>
          <w:spacing w:val="1"/>
          <w:sz w:val="28"/>
          <w:szCs w:val="28"/>
        </w:rPr>
        <w:t xml:space="preserve"> </w:t>
      </w:r>
      <w:r w:rsidRPr="00847F8F">
        <w:rPr>
          <w:sz w:val="28"/>
          <w:szCs w:val="28"/>
        </w:rPr>
        <w:t>учебного</w:t>
      </w:r>
      <w:r w:rsidRPr="00847F8F">
        <w:rPr>
          <w:spacing w:val="-1"/>
          <w:sz w:val="28"/>
          <w:szCs w:val="28"/>
        </w:rPr>
        <w:t xml:space="preserve"> </w:t>
      </w:r>
      <w:r w:rsidRPr="00847F8F">
        <w:rPr>
          <w:sz w:val="28"/>
          <w:szCs w:val="28"/>
        </w:rPr>
        <w:t>материала;</w:t>
      </w:r>
    </w:p>
    <w:p w:rsidR="00985A36" w:rsidRPr="00847F8F" w:rsidRDefault="00985A36" w:rsidP="00847F8F">
      <w:pPr>
        <w:pStyle w:val="a5"/>
        <w:shd w:val="clear" w:color="auto" w:fill="FFFFFF" w:themeFill="background1"/>
        <w:tabs>
          <w:tab w:val="left" w:pos="1395"/>
          <w:tab w:val="left" w:pos="9781"/>
        </w:tabs>
        <w:spacing w:before="0" w:line="276" w:lineRule="auto"/>
        <w:ind w:left="-142" w:hanging="141"/>
        <w:rPr>
          <w:sz w:val="28"/>
          <w:szCs w:val="28"/>
        </w:rPr>
      </w:pPr>
      <w:r w:rsidRPr="00847F8F">
        <w:rPr>
          <w:sz w:val="28"/>
          <w:szCs w:val="28"/>
        </w:rPr>
        <w:t>- допущены</w:t>
      </w:r>
      <w:r w:rsidRPr="00847F8F">
        <w:rPr>
          <w:spacing w:val="1"/>
          <w:sz w:val="28"/>
          <w:szCs w:val="28"/>
        </w:rPr>
        <w:t xml:space="preserve"> </w:t>
      </w:r>
      <w:r w:rsidRPr="00847F8F">
        <w:rPr>
          <w:sz w:val="28"/>
          <w:szCs w:val="28"/>
        </w:rPr>
        <w:t>ошибки</w:t>
      </w:r>
      <w:r w:rsidRPr="00847F8F">
        <w:rPr>
          <w:spacing w:val="1"/>
          <w:sz w:val="28"/>
          <w:szCs w:val="28"/>
        </w:rPr>
        <w:t xml:space="preserve"> </w:t>
      </w:r>
      <w:r w:rsidRPr="00847F8F">
        <w:rPr>
          <w:sz w:val="28"/>
          <w:szCs w:val="28"/>
        </w:rPr>
        <w:t>в</w:t>
      </w:r>
      <w:r w:rsidRPr="00847F8F">
        <w:rPr>
          <w:spacing w:val="1"/>
          <w:sz w:val="28"/>
          <w:szCs w:val="28"/>
        </w:rPr>
        <w:t xml:space="preserve"> </w:t>
      </w:r>
      <w:r w:rsidRPr="00847F8F">
        <w:rPr>
          <w:sz w:val="28"/>
          <w:szCs w:val="28"/>
        </w:rPr>
        <w:t>определении</w:t>
      </w:r>
      <w:r w:rsidRPr="00847F8F">
        <w:rPr>
          <w:spacing w:val="1"/>
          <w:sz w:val="28"/>
          <w:szCs w:val="28"/>
        </w:rPr>
        <w:t xml:space="preserve"> </w:t>
      </w:r>
      <w:r w:rsidRPr="00847F8F">
        <w:rPr>
          <w:sz w:val="28"/>
          <w:szCs w:val="28"/>
        </w:rPr>
        <w:t>понятия,</w:t>
      </w:r>
      <w:r w:rsidRPr="00847F8F">
        <w:rPr>
          <w:spacing w:val="1"/>
          <w:sz w:val="28"/>
          <w:szCs w:val="28"/>
        </w:rPr>
        <w:t xml:space="preserve"> </w:t>
      </w:r>
      <w:r w:rsidRPr="00847F8F">
        <w:rPr>
          <w:sz w:val="28"/>
          <w:szCs w:val="28"/>
        </w:rPr>
        <w:t>при</w:t>
      </w:r>
      <w:r w:rsidRPr="00847F8F">
        <w:rPr>
          <w:spacing w:val="1"/>
          <w:sz w:val="28"/>
          <w:szCs w:val="28"/>
        </w:rPr>
        <w:t xml:space="preserve"> </w:t>
      </w:r>
      <w:r w:rsidRPr="00847F8F">
        <w:rPr>
          <w:sz w:val="28"/>
          <w:szCs w:val="28"/>
        </w:rPr>
        <w:t>использовании</w:t>
      </w:r>
      <w:r w:rsidRPr="00847F8F">
        <w:rPr>
          <w:spacing w:val="1"/>
          <w:sz w:val="28"/>
          <w:szCs w:val="28"/>
        </w:rPr>
        <w:t xml:space="preserve"> </w:t>
      </w:r>
      <w:r w:rsidRPr="00847F8F">
        <w:rPr>
          <w:sz w:val="28"/>
          <w:szCs w:val="28"/>
        </w:rPr>
        <w:t>математической</w:t>
      </w:r>
      <w:r w:rsidRPr="00847F8F">
        <w:rPr>
          <w:spacing w:val="1"/>
          <w:sz w:val="28"/>
          <w:szCs w:val="28"/>
        </w:rPr>
        <w:t xml:space="preserve"> </w:t>
      </w:r>
      <w:r w:rsidRPr="00847F8F">
        <w:rPr>
          <w:sz w:val="28"/>
          <w:szCs w:val="28"/>
        </w:rPr>
        <w:t>терминологии, в рисунках, чертежах или графиках, в выкладках, которые не исправлены после</w:t>
      </w:r>
      <w:r w:rsidRPr="00847F8F">
        <w:rPr>
          <w:spacing w:val="1"/>
          <w:sz w:val="28"/>
          <w:szCs w:val="28"/>
        </w:rPr>
        <w:t xml:space="preserve"> </w:t>
      </w:r>
      <w:r w:rsidRPr="00847F8F">
        <w:rPr>
          <w:sz w:val="28"/>
          <w:szCs w:val="28"/>
        </w:rPr>
        <w:t>нескольких</w:t>
      </w:r>
      <w:r w:rsidRPr="00847F8F">
        <w:rPr>
          <w:spacing w:val="-2"/>
          <w:sz w:val="28"/>
          <w:szCs w:val="28"/>
        </w:rPr>
        <w:t xml:space="preserve"> </w:t>
      </w:r>
      <w:r w:rsidRPr="00847F8F">
        <w:rPr>
          <w:sz w:val="28"/>
          <w:szCs w:val="28"/>
        </w:rPr>
        <w:t>наводящих</w:t>
      </w:r>
      <w:r w:rsidRPr="00847F8F">
        <w:rPr>
          <w:spacing w:val="-1"/>
          <w:sz w:val="28"/>
          <w:szCs w:val="28"/>
        </w:rPr>
        <w:t xml:space="preserve"> </w:t>
      </w:r>
      <w:r w:rsidRPr="00847F8F">
        <w:rPr>
          <w:sz w:val="28"/>
          <w:szCs w:val="28"/>
        </w:rPr>
        <w:t>вопросов</w:t>
      </w:r>
      <w:r w:rsidRPr="00847F8F">
        <w:rPr>
          <w:spacing w:val="1"/>
          <w:sz w:val="28"/>
          <w:szCs w:val="28"/>
        </w:rPr>
        <w:t xml:space="preserve"> </w:t>
      </w:r>
      <w:r w:rsidRPr="00847F8F">
        <w:rPr>
          <w:sz w:val="28"/>
          <w:szCs w:val="28"/>
        </w:rPr>
        <w:t>учителя.</w:t>
      </w:r>
    </w:p>
    <w:p w:rsidR="00985A36" w:rsidRPr="00847F8F" w:rsidRDefault="00985A36" w:rsidP="00847F8F">
      <w:pPr>
        <w:pStyle w:val="a5"/>
        <w:shd w:val="clear" w:color="auto" w:fill="FFFFFF" w:themeFill="background1"/>
        <w:tabs>
          <w:tab w:val="left" w:pos="1395"/>
          <w:tab w:val="left" w:pos="9781"/>
        </w:tabs>
        <w:spacing w:before="0" w:line="276" w:lineRule="auto"/>
        <w:ind w:left="-142" w:hanging="141"/>
        <w:rPr>
          <w:sz w:val="28"/>
          <w:szCs w:val="28"/>
        </w:rPr>
      </w:pPr>
      <w:r w:rsidRPr="00847F8F">
        <w:rPr>
          <w:sz w:val="28"/>
          <w:szCs w:val="28"/>
        </w:rPr>
        <w:t>- ученик не справляется с решением задач и вычислениями даже с помощью учителя.</w:t>
      </w:r>
    </w:p>
    <w:p w:rsidR="00985A36" w:rsidRPr="00847F8F" w:rsidRDefault="00985A36" w:rsidP="00847F8F">
      <w:pPr>
        <w:pStyle w:val="a5"/>
        <w:shd w:val="clear" w:color="auto" w:fill="FFFFFF" w:themeFill="background1"/>
        <w:tabs>
          <w:tab w:val="left" w:pos="1513"/>
        </w:tabs>
        <w:spacing w:before="0" w:line="276" w:lineRule="auto"/>
        <w:ind w:left="-142" w:right="415"/>
        <w:rPr>
          <w:sz w:val="28"/>
          <w:szCs w:val="28"/>
        </w:rPr>
      </w:pPr>
    </w:p>
    <w:p w:rsidR="00985A36" w:rsidRPr="00847F8F" w:rsidRDefault="00985A36" w:rsidP="00847F8F">
      <w:pPr>
        <w:pStyle w:val="a5"/>
        <w:shd w:val="clear" w:color="auto" w:fill="FFFFFF" w:themeFill="background1"/>
        <w:tabs>
          <w:tab w:val="left" w:pos="1830"/>
        </w:tabs>
        <w:spacing w:before="0" w:line="276" w:lineRule="auto"/>
        <w:ind w:left="-142"/>
        <w:rPr>
          <w:b/>
          <w:sz w:val="28"/>
          <w:szCs w:val="28"/>
        </w:rPr>
      </w:pPr>
      <w:r w:rsidRPr="00847F8F">
        <w:rPr>
          <w:b/>
          <w:sz w:val="28"/>
          <w:szCs w:val="28"/>
        </w:rPr>
        <w:t>3.</w:t>
      </w:r>
      <w:r w:rsidRPr="00847F8F">
        <w:rPr>
          <w:b/>
          <w:i/>
          <w:sz w:val="28"/>
          <w:szCs w:val="28"/>
        </w:rPr>
        <w:t xml:space="preserve"> </w:t>
      </w:r>
      <w:r w:rsidRPr="00847F8F">
        <w:rPr>
          <w:b/>
          <w:sz w:val="28"/>
          <w:szCs w:val="28"/>
        </w:rPr>
        <w:t>Оценивание</w:t>
      </w:r>
      <w:r w:rsidRPr="00847F8F">
        <w:rPr>
          <w:b/>
          <w:spacing w:val="-4"/>
          <w:sz w:val="28"/>
          <w:szCs w:val="28"/>
        </w:rPr>
        <w:t xml:space="preserve"> </w:t>
      </w:r>
      <w:r w:rsidRPr="00847F8F">
        <w:rPr>
          <w:b/>
          <w:sz w:val="28"/>
          <w:szCs w:val="28"/>
        </w:rPr>
        <w:t>письменных</w:t>
      </w:r>
      <w:r w:rsidRPr="00847F8F">
        <w:rPr>
          <w:b/>
          <w:spacing w:val="-3"/>
          <w:sz w:val="28"/>
          <w:szCs w:val="28"/>
        </w:rPr>
        <w:t xml:space="preserve"> </w:t>
      </w:r>
      <w:r w:rsidRPr="00847F8F">
        <w:rPr>
          <w:b/>
          <w:sz w:val="28"/>
          <w:szCs w:val="28"/>
        </w:rPr>
        <w:t>работ.</w:t>
      </w:r>
    </w:p>
    <w:p w:rsidR="00695FBB" w:rsidRDefault="00985A36" w:rsidP="00695FBB">
      <w:pPr>
        <w:pStyle w:val="af0"/>
        <w:shd w:val="clear" w:color="auto" w:fill="FFFFFF"/>
        <w:spacing w:before="0" w:beforeAutospacing="0" w:after="0" w:afterAutospacing="0" w:line="276" w:lineRule="auto"/>
        <w:ind w:left="-142" w:firstLine="425"/>
        <w:jc w:val="both"/>
        <w:rPr>
          <w:bCs/>
          <w:sz w:val="28"/>
          <w:szCs w:val="28"/>
        </w:rPr>
      </w:pPr>
      <w:r w:rsidRPr="00847F8F">
        <w:rPr>
          <w:bCs/>
          <w:sz w:val="28"/>
          <w:szCs w:val="28"/>
        </w:rPr>
        <w:t>При оценивании письменных работ необходимо учитывать наличие ошибок и недочётов, влияющих на снижение отметки.</w:t>
      </w:r>
    </w:p>
    <w:p w:rsidR="00985A36" w:rsidRPr="00847F8F" w:rsidRDefault="00985A36" w:rsidP="00695FBB">
      <w:pPr>
        <w:pStyle w:val="af0"/>
        <w:shd w:val="clear" w:color="auto" w:fill="FFFFFF"/>
        <w:spacing w:before="0" w:beforeAutospacing="0" w:after="0" w:afterAutospacing="0" w:line="276" w:lineRule="auto"/>
        <w:ind w:left="-142" w:firstLine="425"/>
        <w:jc w:val="both"/>
        <w:rPr>
          <w:i/>
          <w:sz w:val="28"/>
          <w:szCs w:val="28"/>
        </w:rPr>
      </w:pPr>
      <w:r w:rsidRPr="00847F8F">
        <w:rPr>
          <w:b/>
          <w:bCs/>
          <w:i/>
          <w:sz w:val="28"/>
          <w:szCs w:val="28"/>
        </w:rPr>
        <w:t>Ошибки:</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незнание или неправильное применение свойств, правил, алгоритмов, существующих зависимостей, лежащих в основе выполнения задания или используемых в ходе его выполнения;</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неправильный выбор действий, операций;</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неверные вычисления в случае, когда цель задания – проверка вычислительных умений и навыков;</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пропуск части математических выкладок, действий, операций, существенно влияющих на получение правильного ответа;</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несоответствие пояснительного текста, ответа задания, наименования величин выполненным действиям и полученным результатам;</w:t>
      </w:r>
    </w:p>
    <w:p w:rsidR="00695FBB" w:rsidRDefault="00985A36" w:rsidP="00695FBB">
      <w:pPr>
        <w:pStyle w:val="af0"/>
        <w:shd w:val="clear" w:color="auto" w:fill="FFFFFF"/>
        <w:spacing w:before="0" w:beforeAutospacing="0" w:after="0" w:afterAutospacing="0" w:line="276" w:lineRule="auto"/>
        <w:ind w:left="-142"/>
        <w:jc w:val="both"/>
        <w:rPr>
          <w:sz w:val="28"/>
          <w:szCs w:val="28"/>
        </w:rPr>
      </w:pPr>
      <w:r w:rsidRPr="00847F8F">
        <w:rPr>
          <w:sz w:val="28"/>
          <w:szCs w:val="28"/>
        </w:rPr>
        <w:t>- несоответствие выполненных измерений и геометрических построений заданным параметрам.</w:t>
      </w:r>
    </w:p>
    <w:p w:rsidR="00985A36" w:rsidRPr="00847F8F" w:rsidRDefault="00985A36" w:rsidP="00695FBB">
      <w:pPr>
        <w:pStyle w:val="af0"/>
        <w:shd w:val="clear" w:color="auto" w:fill="FFFFFF"/>
        <w:spacing w:before="0" w:beforeAutospacing="0" w:after="0" w:afterAutospacing="0" w:line="276" w:lineRule="auto"/>
        <w:ind w:left="-142"/>
        <w:jc w:val="both"/>
        <w:rPr>
          <w:i/>
          <w:sz w:val="28"/>
          <w:szCs w:val="28"/>
        </w:rPr>
      </w:pPr>
      <w:r w:rsidRPr="00847F8F">
        <w:rPr>
          <w:b/>
          <w:bCs/>
          <w:i/>
          <w:sz w:val="28"/>
          <w:szCs w:val="28"/>
        </w:rPr>
        <w:t>Недочёты:</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неправильное списывание данных (чисел, знаков, обозначений, величин);</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ошибки в записях математических терминов, символов при оформлении математических выкладок;</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неверные вычисления в случае, когда цель задания не связана с проверкой вычислительных умений и навыков;</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наличие записи действий;</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sz w:val="28"/>
          <w:szCs w:val="28"/>
        </w:rPr>
        <w:t>- отсутствие ответа к заданию или ошибки в записи ответа.</w:t>
      </w:r>
    </w:p>
    <w:p w:rsidR="00985A36" w:rsidRPr="00847F8F" w:rsidRDefault="00985A36" w:rsidP="00847F8F">
      <w:pPr>
        <w:pStyle w:val="af0"/>
        <w:shd w:val="clear" w:color="auto" w:fill="FFFFFF"/>
        <w:spacing w:before="0" w:beforeAutospacing="0" w:after="0" w:afterAutospacing="0" w:line="276" w:lineRule="auto"/>
        <w:ind w:left="-142" w:firstLine="426"/>
        <w:jc w:val="both"/>
        <w:rPr>
          <w:sz w:val="28"/>
          <w:szCs w:val="28"/>
        </w:rPr>
      </w:pPr>
      <w:r w:rsidRPr="00847F8F">
        <w:rPr>
          <w:sz w:val="28"/>
          <w:szCs w:val="28"/>
        </w:rPr>
        <w:t>Снижение отметки за общее впечатление от работы допускается в случаях, указанных выше.</w:t>
      </w:r>
    </w:p>
    <w:p w:rsidR="00985A36" w:rsidRPr="00847F8F" w:rsidRDefault="00985A36" w:rsidP="00847F8F">
      <w:pPr>
        <w:pStyle w:val="41"/>
        <w:shd w:val="clear" w:color="auto" w:fill="FFFFFF" w:themeFill="background1"/>
        <w:tabs>
          <w:tab w:val="left" w:pos="1830"/>
        </w:tabs>
        <w:spacing w:line="276" w:lineRule="auto"/>
        <w:ind w:left="-142"/>
        <w:jc w:val="both"/>
        <w:rPr>
          <w:sz w:val="28"/>
          <w:szCs w:val="28"/>
        </w:rPr>
      </w:pPr>
      <w:r w:rsidRPr="00847F8F">
        <w:rPr>
          <w:sz w:val="28"/>
          <w:szCs w:val="28"/>
          <w:u w:val="thick"/>
        </w:rPr>
        <w:lastRenderedPageBreak/>
        <w:t>Оценка</w:t>
      </w:r>
      <w:r w:rsidRPr="00847F8F">
        <w:rPr>
          <w:spacing w:val="-2"/>
          <w:sz w:val="28"/>
          <w:szCs w:val="28"/>
          <w:u w:val="thick"/>
        </w:rPr>
        <w:t xml:space="preserve"> </w:t>
      </w:r>
      <w:r w:rsidRPr="00847F8F">
        <w:rPr>
          <w:sz w:val="28"/>
          <w:szCs w:val="28"/>
          <w:u w:val="thick"/>
        </w:rPr>
        <w:t>письменных</w:t>
      </w:r>
      <w:r w:rsidRPr="00847F8F">
        <w:rPr>
          <w:spacing w:val="-2"/>
          <w:sz w:val="28"/>
          <w:szCs w:val="28"/>
          <w:u w:val="thick"/>
        </w:rPr>
        <w:t xml:space="preserve"> </w:t>
      </w:r>
      <w:r w:rsidRPr="00847F8F">
        <w:rPr>
          <w:sz w:val="28"/>
          <w:szCs w:val="28"/>
          <w:u w:val="thick"/>
        </w:rPr>
        <w:t>ответов:</w:t>
      </w:r>
    </w:p>
    <w:p w:rsidR="00985A36" w:rsidRPr="00847F8F" w:rsidRDefault="00985A36" w:rsidP="00847F8F">
      <w:pPr>
        <w:pStyle w:val="a0"/>
        <w:spacing w:line="276" w:lineRule="auto"/>
        <w:ind w:left="-142" w:right="423" w:firstLine="426"/>
        <w:rPr>
          <w:sz w:val="28"/>
          <w:szCs w:val="28"/>
        </w:rPr>
      </w:pPr>
      <w:r w:rsidRPr="00847F8F">
        <w:rPr>
          <w:sz w:val="28"/>
          <w:szCs w:val="28"/>
        </w:rPr>
        <w:t>При</w:t>
      </w:r>
      <w:r w:rsidRPr="00847F8F">
        <w:rPr>
          <w:spacing w:val="1"/>
          <w:sz w:val="28"/>
          <w:szCs w:val="28"/>
        </w:rPr>
        <w:t xml:space="preserve"> </w:t>
      </w:r>
      <w:r w:rsidRPr="00847F8F">
        <w:rPr>
          <w:sz w:val="28"/>
          <w:szCs w:val="28"/>
        </w:rPr>
        <w:t>оценке</w:t>
      </w:r>
      <w:r w:rsidRPr="00847F8F">
        <w:rPr>
          <w:spacing w:val="1"/>
          <w:sz w:val="28"/>
          <w:szCs w:val="28"/>
        </w:rPr>
        <w:t xml:space="preserve"> </w:t>
      </w:r>
      <w:r w:rsidRPr="00847F8F">
        <w:rPr>
          <w:i/>
          <w:spacing w:val="1"/>
          <w:sz w:val="28"/>
          <w:szCs w:val="28"/>
          <w:u w:val="single"/>
        </w:rPr>
        <w:t xml:space="preserve">самостоятельных </w:t>
      </w:r>
      <w:r w:rsidRPr="00847F8F">
        <w:rPr>
          <w:i/>
          <w:sz w:val="28"/>
          <w:szCs w:val="28"/>
          <w:u w:val="single"/>
        </w:rPr>
        <w:t>работ,</w:t>
      </w:r>
      <w:r w:rsidRPr="00847F8F">
        <w:rPr>
          <w:i/>
          <w:spacing w:val="1"/>
          <w:sz w:val="28"/>
          <w:szCs w:val="28"/>
          <w:u w:val="single"/>
        </w:rPr>
        <w:t xml:space="preserve"> </w:t>
      </w:r>
      <w:r w:rsidRPr="00847F8F">
        <w:rPr>
          <w:i/>
          <w:sz w:val="28"/>
          <w:szCs w:val="28"/>
          <w:u w:val="single"/>
        </w:rPr>
        <w:t>включающих</w:t>
      </w:r>
      <w:r w:rsidRPr="00847F8F">
        <w:rPr>
          <w:i/>
          <w:spacing w:val="1"/>
          <w:sz w:val="28"/>
          <w:szCs w:val="28"/>
          <w:u w:val="single"/>
        </w:rPr>
        <w:t xml:space="preserve"> </w:t>
      </w:r>
      <w:r w:rsidRPr="00847F8F">
        <w:rPr>
          <w:i/>
          <w:sz w:val="28"/>
          <w:szCs w:val="28"/>
          <w:u w:val="single"/>
        </w:rPr>
        <w:t>в</w:t>
      </w:r>
      <w:r w:rsidRPr="00847F8F">
        <w:rPr>
          <w:i/>
          <w:spacing w:val="1"/>
          <w:sz w:val="28"/>
          <w:szCs w:val="28"/>
          <w:u w:val="single"/>
        </w:rPr>
        <w:t xml:space="preserve"> </w:t>
      </w:r>
      <w:r w:rsidRPr="00847F8F">
        <w:rPr>
          <w:i/>
          <w:sz w:val="28"/>
          <w:szCs w:val="28"/>
          <w:u w:val="single"/>
        </w:rPr>
        <w:t>себя</w:t>
      </w:r>
      <w:r w:rsidRPr="00847F8F">
        <w:rPr>
          <w:i/>
          <w:spacing w:val="1"/>
          <w:sz w:val="28"/>
          <w:szCs w:val="28"/>
          <w:u w:val="single"/>
        </w:rPr>
        <w:t xml:space="preserve"> </w:t>
      </w:r>
      <w:r w:rsidRPr="00847F8F">
        <w:rPr>
          <w:i/>
          <w:sz w:val="28"/>
          <w:szCs w:val="28"/>
          <w:u w:val="single"/>
        </w:rPr>
        <w:t>проверку</w:t>
      </w:r>
      <w:r w:rsidRPr="00847F8F">
        <w:rPr>
          <w:i/>
          <w:spacing w:val="1"/>
          <w:sz w:val="28"/>
          <w:szCs w:val="28"/>
          <w:u w:val="single"/>
        </w:rPr>
        <w:t xml:space="preserve"> </w:t>
      </w:r>
      <w:r w:rsidRPr="00847F8F">
        <w:rPr>
          <w:i/>
          <w:sz w:val="28"/>
          <w:szCs w:val="28"/>
          <w:u w:val="single"/>
        </w:rPr>
        <w:t>вычислительных</w:t>
      </w:r>
      <w:r w:rsidRPr="00847F8F">
        <w:rPr>
          <w:i/>
          <w:spacing w:val="1"/>
          <w:sz w:val="28"/>
          <w:szCs w:val="28"/>
          <w:u w:val="single"/>
        </w:rPr>
        <w:t xml:space="preserve"> </w:t>
      </w:r>
      <w:r w:rsidRPr="00847F8F">
        <w:rPr>
          <w:i/>
          <w:sz w:val="28"/>
          <w:szCs w:val="28"/>
          <w:u w:val="single"/>
        </w:rPr>
        <w:t>навыков</w:t>
      </w:r>
      <w:r w:rsidRPr="00847F8F">
        <w:rPr>
          <w:sz w:val="28"/>
          <w:szCs w:val="28"/>
        </w:rPr>
        <w:t>,</w:t>
      </w:r>
      <w:r w:rsidRPr="00847F8F">
        <w:rPr>
          <w:spacing w:val="1"/>
          <w:sz w:val="28"/>
          <w:szCs w:val="28"/>
        </w:rPr>
        <w:t xml:space="preserve"> </w:t>
      </w:r>
      <w:r w:rsidRPr="00847F8F">
        <w:rPr>
          <w:sz w:val="28"/>
          <w:szCs w:val="28"/>
        </w:rPr>
        <w:t>ставятся</w:t>
      </w:r>
      <w:r w:rsidRPr="00847F8F">
        <w:rPr>
          <w:spacing w:val="1"/>
          <w:sz w:val="28"/>
          <w:szCs w:val="28"/>
        </w:rPr>
        <w:t xml:space="preserve"> </w:t>
      </w:r>
      <w:r w:rsidRPr="00847F8F">
        <w:rPr>
          <w:sz w:val="28"/>
          <w:szCs w:val="28"/>
        </w:rPr>
        <w:t>следующие</w:t>
      </w:r>
      <w:r w:rsidRPr="00847F8F">
        <w:rPr>
          <w:spacing w:val="-2"/>
          <w:sz w:val="28"/>
          <w:szCs w:val="28"/>
        </w:rPr>
        <w:t xml:space="preserve"> </w:t>
      </w:r>
      <w:r w:rsidRPr="00847F8F">
        <w:rPr>
          <w:sz w:val="28"/>
          <w:szCs w:val="28"/>
        </w:rPr>
        <w:t>отметки:</w:t>
      </w:r>
    </w:p>
    <w:p w:rsidR="00985A36" w:rsidRPr="00847F8F" w:rsidRDefault="00985A36" w:rsidP="00847F8F">
      <w:pPr>
        <w:pStyle w:val="a0"/>
        <w:spacing w:line="276" w:lineRule="auto"/>
        <w:ind w:left="-142" w:hanging="400"/>
        <w:rPr>
          <w:sz w:val="28"/>
          <w:szCs w:val="28"/>
        </w:rPr>
      </w:pPr>
      <w:r w:rsidRPr="00847F8F">
        <w:rPr>
          <w:sz w:val="28"/>
          <w:szCs w:val="28"/>
        </w:rPr>
        <w:t>“5”-</w:t>
      </w:r>
      <w:r w:rsidRPr="00847F8F">
        <w:rPr>
          <w:spacing w:val="-2"/>
          <w:sz w:val="28"/>
          <w:szCs w:val="28"/>
        </w:rPr>
        <w:t xml:space="preserve"> </w:t>
      </w:r>
      <w:r w:rsidRPr="00847F8F">
        <w:rPr>
          <w:sz w:val="28"/>
          <w:szCs w:val="28"/>
        </w:rPr>
        <w:t>работа</w:t>
      </w:r>
      <w:r w:rsidRPr="00847F8F">
        <w:rPr>
          <w:spacing w:val="-2"/>
          <w:sz w:val="28"/>
          <w:szCs w:val="28"/>
        </w:rPr>
        <w:t xml:space="preserve"> </w:t>
      </w:r>
      <w:r w:rsidRPr="00847F8F">
        <w:rPr>
          <w:sz w:val="28"/>
          <w:szCs w:val="28"/>
        </w:rPr>
        <w:t>выполнена</w:t>
      </w:r>
      <w:r w:rsidRPr="00847F8F">
        <w:rPr>
          <w:spacing w:val="-2"/>
          <w:sz w:val="28"/>
          <w:szCs w:val="28"/>
        </w:rPr>
        <w:t xml:space="preserve"> </w:t>
      </w:r>
      <w:r w:rsidRPr="00847F8F">
        <w:rPr>
          <w:sz w:val="28"/>
          <w:szCs w:val="28"/>
        </w:rPr>
        <w:t>безошибочно;</w:t>
      </w:r>
    </w:p>
    <w:p w:rsidR="00985A36" w:rsidRPr="00847F8F" w:rsidRDefault="00985A36" w:rsidP="00847F8F">
      <w:pPr>
        <w:pStyle w:val="a0"/>
        <w:spacing w:line="276" w:lineRule="auto"/>
        <w:ind w:left="-142" w:hanging="400"/>
        <w:rPr>
          <w:sz w:val="28"/>
          <w:szCs w:val="28"/>
        </w:rPr>
      </w:pPr>
      <w:r w:rsidRPr="00847F8F">
        <w:rPr>
          <w:sz w:val="28"/>
          <w:szCs w:val="28"/>
        </w:rPr>
        <w:t>“4”-</w:t>
      </w:r>
      <w:r w:rsidRPr="00847F8F">
        <w:rPr>
          <w:spacing w:val="-2"/>
          <w:sz w:val="28"/>
          <w:szCs w:val="28"/>
        </w:rPr>
        <w:t xml:space="preserve"> </w:t>
      </w:r>
      <w:r w:rsidRPr="00847F8F">
        <w:rPr>
          <w:sz w:val="28"/>
          <w:szCs w:val="28"/>
        </w:rPr>
        <w:t>в</w:t>
      </w:r>
      <w:r w:rsidRPr="00847F8F">
        <w:rPr>
          <w:spacing w:val="-2"/>
          <w:sz w:val="28"/>
          <w:szCs w:val="28"/>
        </w:rPr>
        <w:t xml:space="preserve"> </w:t>
      </w:r>
      <w:r w:rsidRPr="00847F8F">
        <w:rPr>
          <w:sz w:val="28"/>
          <w:szCs w:val="28"/>
        </w:rPr>
        <w:t>работе</w:t>
      </w:r>
      <w:r w:rsidRPr="00847F8F">
        <w:rPr>
          <w:spacing w:val="-2"/>
          <w:sz w:val="28"/>
          <w:szCs w:val="28"/>
        </w:rPr>
        <w:t xml:space="preserve"> </w:t>
      </w:r>
      <w:r w:rsidRPr="00847F8F">
        <w:rPr>
          <w:sz w:val="28"/>
          <w:szCs w:val="28"/>
        </w:rPr>
        <w:t>допущены</w:t>
      </w:r>
      <w:r w:rsidRPr="00847F8F">
        <w:rPr>
          <w:spacing w:val="-1"/>
          <w:sz w:val="28"/>
          <w:szCs w:val="28"/>
        </w:rPr>
        <w:t xml:space="preserve"> </w:t>
      </w:r>
      <w:r w:rsidRPr="00847F8F">
        <w:rPr>
          <w:sz w:val="28"/>
          <w:szCs w:val="28"/>
        </w:rPr>
        <w:t>1</w:t>
      </w:r>
      <w:r w:rsidRPr="00847F8F">
        <w:rPr>
          <w:spacing w:val="-1"/>
          <w:sz w:val="28"/>
          <w:szCs w:val="28"/>
        </w:rPr>
        <w:t xml:space="preserve"> </w:t>
      </w:r>
      <w:r w:rsidRPr="00847F8F">
        <w:rPr>
          <w:sz w:val="28"/>
          <w:szCs w:val="28"/>
        </w:rPr>
        <w:t>грубая</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1-2 негрубые</w:t>
      </w:r>
      <w:r w:rsidRPr="00847F8F">
        <w:rPr>
          <w:spacing w:val="-3"/>
          <w:sz w:val="28"/>
          <w:szCs w:val="28"/>
        </w:rPr>
        <w:t xml:space="preserve"> </w:t>
      </w:r>
      <w:r w:rsidRPr="00847F8F">
        <w:rPr>
          <w:sz w:val="28"/>
          <w:szCs w:val="28"/>
        </w:rPr>
        <w:t>ошибки;</w:t>
      </w:r>
    </w:p>
    <w:p w:rsidR="00985A36" w:rsidRPr="00847F8F" w:rsidRDefault="00985A36" w:rsidP="00847F8F">
      <w:pPr>
        <w:pStyle w:val="a0"/>
        <w:spacing w:line="276" w:lineRule="auto"/>
        <w:ind w:left="-142" w:hanging="400"/>
        <w:rPr>
          <w:sz w:val="28"/>
          <w:szCs w:val="28"/>
        </w:rPr>
      </w:pPr>
      <w:r w:rsidRPr="00847F8F">
        <w:rPr>
          <w:sz w:val="28"/>
          <w:szCs w:val="28"/>
        </w:rPr>
        <w:t>“3”-</w:t>
      </w:r>
      <w:r w:rsidRPr="00847F8F">
        <w:rPr>
          <w:spacing w:val="-3"/>
          <w:sz w:val="28"/>
          <w:szCs w:val="28"/>
        </w:rPr>
        <w:t xml:space="preserve"> </w:t>
      </w:r>
      <w:r w:rsidRPr="00847F8F">
        <w:rPr>
          <w:sz w:val="28"/>
          <w:szCs w:val="28"/>
        </w:rPr>
        <w:t>в</w:t>
      </w:r>
      <w:r w:rsidRPr="00847F8F">
        <w:rPr>
          <w:spacing w:val="-2"/>
          <w:sz w:val="28"/>
          <w:szCs w:val="28"/>
        </w:rPr>
        <w:t xml:space="preserve"> </w:t>
      </w:r>
      <w:r w:rsidRPr="00847F8F">
        <w:rPr>
          <w:sz w:val="28"/>
          <w:szCs w:val="28"/>
        </w:rPr>
        <w:t>работе</w:t>
      </w:r>
      <w:r w:rsidRPr="00847F8F">
        <w:rPr>
          <w:spacing w:val="-2"/>
          <w:sz w:val="28"/>
          <w:szCs w:val="28"/>
        </w:rPr>
        <w:t xml:space="preserve"> </w:t>
      </w:r>
      <w:r w:rsidRPr="00847F8F">
        <w:rPr>
          <w:sz w:val="28"/>
          <w:szCs w:val="28"/>
        </w:rPr>
        <w:t>допущены</w:t>
      </w:r>
      <w:r w:rsidRPr="00847F8F">
        <w:rPr>
          <w:spacing w:val="-1"/>
          <w:sz w:val="28"/>
          <w:szCs w:val="28"/>
        </w:rPr>
        <w:t xml:space="preserve"> </w:t>
      </w:r>
      <w:r w:rsidRPr="00847F8F">
        <w:rPr>
          <w:sz w:val="28"/>
          <w:szCs w:val="28"/>
        </w:rPr>
        <w:t>2-3</w:t>
      </w:r>
      <w:r w:rsidRPr="00847F8F">
        <w:rPr>
          <w:spacing w:val="-1"/>
          <w:sz w:val="28"/>
          <w:szCs w:val="28"/>
        </w:rPr>
        <w:t xml:space="preserve"> </w:t>
      </w:r>
      <w:r w:rsidRPr="00847F8F">
        <w:rPr>
          <w:sz w:val="28"/>
          <w:szCs w:val="28"/>
        </w:rPr>
        <w:t>грубые</w:t>
      </w:r>
      <w:r w:rsidRPr="00847F8F">
        <w:rPr>
          <w:spacing w:val="-3"/>
          <w:sz w:val="28"/>
          <w:szCs w:val="28"/>
        </w:rPr>
        <w:t xml:space="preserve"> </w:t>
      </w:r>
      <w:r w:rsidRPr="00847F8F">
        <w:rPr>
          <w:sz w:val="28"/>
          <w:szCs w:val="28"/>
        </w:rPr>
        <w:t>или 3</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более</w:t>
      </w:r>
      <w:r w:rsidRPr="00847F8F">
        <w:rPr>
          <w:spacing w:val="-2"/>
          <w:sz w:val="28"/>
          <w:szCs w:val="28"/>
        </w:rPr>
        <w:t xml:space="preserve"> </w:t>
      </w:r>
      <w:r w:rsidRPr="00847F8F">
        <w:rPr>
          <w:sz w:val="28"/>
          <w:szCs w:val="28"/>
        </w:rPr>
        <w:t>негрубые</w:t>
      </w:r>
      <w:r w:rsidRPr="00847F8F">
        <w:rPr>
          <w:spacing w:val="-3"/>
          <w:sz w:val="28"/>
          <w:szCs w:val="28"/>
        </w:rPr>
        <w:t xml:space="preserve"> </w:t>
      </w:r>
      <w:r w:rsidRPr="00847F8F">
        <w:rPr>
          <w:sz w:val="28"/>
          <w:szCs w:val="28"/>
        </w:rPr>
        <w:t>ошибки;</w:t>
      </w:r>
    </w:p>
    <w:p w:rsidR="00985A36" w:rsidRPr="00847F8F" w:rsidRDefault="00985A36" w:rsidP="00847F8F">
      <w:pPr>
        <w:pStyle w:val="a0"/>
        <w:spacing w:line="276" w:lineRule="auto"/>
        <w:ind w:left="-142" w:hanging="400"/>
        <w:rPr>
          <w:sz w:val="28"/>
          <w:szCs w:val="28"/>
        </w:rPr>
      </w:pPr>
      <w:r w:rsidRPr="00847F8F">
        <w:rPr>
          <w:sz w:val="28"/>
          <w:szCs w:val="28"/>
        </w:rPr>
        <w:t>“2”-</w:t>
      </w:r>
      <w:r w:rsidRPr="00847F8F">
        <w:rPr>
          <w:spacing w:val="-2"/>
          <w:sz w:val="28"/>
          <w:szCs w:val="28"/>
        </w:rPr>
        <w:t xml:space="preserve"> </w:t>
      </w:r>
      <w:r w:rsidRPr="00847F8F">
        <w:rPr>
          <w:sz w:val="28"/>
          <w:szCs w:val="28"/>
        </w:rPr>
        <w:t>если</w:t>
      </w:r>
      <w:r w:rsidRPr="00847F8F">
        <w:rPr>
          <w:spacing w:val="1"/>
          <w:sz w:val="28"/>
          <w:szCs w:val="28"/>
        </w:rPr>
        <w:t xml:space="preserve"> </w:t>
      </w:r>
      <w:r w:rsidRPr="00847F8F">
        <w:rPr>
          <w:sz w:val="28"/>
          <w:szCs w:val="28"/>
        </w:rPr>
        <w:t>в</w:t>
      </w:r>
      <w:r w:rsidRPr="00847F8F">
        <w:rPr>
          <w:spacing w:val="-2"/>
          <w:sz w:val="28"/>
          <w:szCs w:val="28"/>
        </w:rPr>
        <w:t xml:space="preserve"> </w:t>
      </w:r>
      <w:r w:rsidRPr="00847F8F">
        <w:rPr>
          <w:sz w:val="28"/>
          <w:szCs w:val="28"/>
        </w:rPr>
        <w:t>работе</w:t>
      </w:r>
      <w:r w:rsidRPr="00847F8F">
        <w:rPr>
          <w:spacing w:val="-1"/>
          <w:sz w:val="28"/>
          <w:szCs w:val="28"/>
        </w:rPr>
        <w:t xml:space="preserve"> </w:t>
      </w:r>
      <w:r w:rsidRPr="00847F8F">
        <w:rPr>
          <w:sz w:val="28"/>
          <w:szCs w:val="28"/>
        </w:rPr>
        <w:t>допущены</w:t>
      </w:r>
      <w:r w:rsidRPr="00847F8F">
        <w:rPr>
          <w:spacing w:val="-1"/>
          <w:sz w:val="28"/>
          <w:szCs w:val="28"/>
        </w:rPr>
        <w:t xml:space="preserve"> </w:t>
      </w:r>
      <w:r w:rsidRPr="00847F8F">
        <w:rPr>
          <w:sz w:val="28"/>
          <w:szCs w:val="28"/>
        </w:rPr>
        <w:t>4 и</w:t>
      </w:r>
      <w:r w:rsidRPr="00847F8F">
        <w:rPr>
          <w:spacing w:val="-1"/>
          <w:sz w:val="28"/>
          <w:szCs w:val="28"/>
        </w:rPr>
        <w:t xml:space="preserve"> </w:t>
      </w:r>
      <w:r w:rsidRPr="00847F8F">
        <w:rPr>
          <w:sz w:val="28"/>
          <w:szCs w:val="28"/>
        </w:rPr>
        <w:t>более</w:t>
      </w:r>
      <w:r w:rsidRPr="00847F8F">
        <w:rPr>
          <w:spacing w:val="-2"/>
          <w:sz w:val="28"/>
          <w:szCs w:val="28"/>
        </w:rPr>
        <w:t xml:space="preserve"> </w:t>
      </w:r>
      <w:r w:rsidRPr="00847F8F">
        <w:rPr>
          <w:sz w:val="28"/>
          <w:szCs w:val="28"/>
        </w:rPr>
        <w:t>грубых ошибок.</w:t>
      </w:r>
    </w:p>
    <w:p w:rsidR="00985A36" w:rsidRPr="00847F8F" w:rsidRDefault="00985A36" w:rsidP="00847F8F">
      <w:pPr>
        <w:pStyle w:val="a0"/>
        <w:spacing w:line="276" w:lineRule="auto"/>
        <w:ind w:left="-142" w:firstLine="426"/>
        <w:rPr>
          <w:sz w:val="28"/>
          <w:szCs w:val="28"/>
        </w:rPr>
      </w:pPr>
      <w:r w:rsidRPr="00847F8F">
        <w:rPr>
          <w:sz w:val="28"/>
          <w:szCs w:val="28"/>
        </w:rPr>
        <w:t>При</w:t>
      </w:r>
      <w:r w:rsidRPr="00847F8F">
        <w:rPr>
          <w:spacing w:val="-2"/>
          <w:sz w:val="28"/>
          <w:szCs w:val="28"/>
        </w:rPr>
        <w:t xml:space="preserve"> </w:t>
      </w:r>
      <w:r w:rsidRPr="00847F8F">
        <w:rPr>
          <w:sz w:val="28"/>
          <w:szCs w:val="28"/>
        </w:rPr>
        <w:t>оценке</w:t>
      </w:r>
      <w:r w:rsidRPr="00847F8F">
        <w:rPr>
          <w:spacing w:val="-3"/>
          <w:sz w:val="28"/>
          <w:szCs w:val="28"/>
        </w:rPr>
        <w:t xml:space="preserve"> </w:t>
      </w:r>
      <w:r w:rsidRPr="00847F8F">
        <w:rPr>
          <w:i/>
          <w:spacing w:val="1"/>
          <w:sz w:val="28"/>
          <w:szCs w:val="28"/>
          <w:u w:val="single"/>
        </w:rPr>
        <w:t>самостоятельных</w:t>
      </w:r>
      <w:r w:rsidRPr="00847F8F">
        <w:rPr>
          <w:i/>
          <w:sz w:val="28"/>
          <w:szCs w:val="28"/>
          <w:u w:val="single"/>
        </w:rPr>
        <w:t xml:space="preserve"> работ,</w:t>
      </w:r>
      <w:r w:rsidRPr="00847F8F">
        <w:rPr>
          <w:i/>
          <w:spacing w:val="-2"/>
          <w:sz w:val="28"/>
          <w:szCs w:val="28"/>
          <w:u w:val="single"/>
        </w:rPr>
        <w:t xml:space="preserve"> </w:t>
      </w:r>
      <w:r w:rsidRPr="00847F8F">
        <w:rPr>
          <w:i/>
          <w:sz w:val="28"/>
          <w:szCs w:val="28"/>
          <w:u w:val="single"/>
        </w:rPr>
        <w:t>состоящих</w:t>
      </w:r>
      <w:r w:rsidRPr="00847F8F">
        <w:rPr>
          <w:i/>
          <w:spacing w:val="-2"/>
          <w:sz w:val="28"/>
          <w:szCs w:val="28"/>
          <w:u w:val="single"/>
        </w:rPr>
        <w:t xml:space="preserve"> </w:t>
      </w:r>
      <w:r w:rsidRPr="00847F8F">
        <w:rPr>
          <w:i/>
          <w:sz w:val="28"/>
          <w:szCs w:val="28"/>
          <w:u w:val="single"/>
        </w:rPr>
        <w:t>только</w:t>
      </w:r>
      <w:r w:rsidRPr="00847F8F">
        <w:rPr>
          <w:i/>
          <w:spacing w:val="-2"/>
          <w:sz w:val="28"/>
          <w:szCs w:val="28"/>
          <w:u w:val="single"/>
        </w:rPr>
        <w:t xml:space="preserve"> </w:t>
      </w:r>
      <w:r w:rsidRPr="00847F8F">
        <w:rPr>
          <w:i/>
          <w:sz w:val="28"/>
          <w:szCs w:val="28"/>
          <w:u w:val="single"/>
        </w:rPr>
        <w:t>из</w:t>
      </w:r>
      <w:r w:rsidRPr="00847F8F">
        <w:rPr>
          <w:i/>
          <w:spacing w:val="-2"/>
          <w:sz w:val="28"/>
          <w:szCs w:val="28"/>
          <w:u w:val="single"/>
        </w:rPr>
        <w:t xml:space="preserve"> </w:t>
      </w:r>
      <w:r w:rsidRPr="00847F8F">
        <w:rPr>
          <w:i/>
          <w:sz w:val="28"/>
          <w:szCs w:val="28"/>
          <w:u w:val="single"/>
        </w:rPr>
        <w:t>задач</w:t>
      </w:r>
      <w:r w:rsidRPr="00847F8F">
        <w:rPr>
          <w:sz w:val="28"/>
          <w:szCs w:val="28"/>
        </w:rPr>
        <w:t>,</w:t>
      </w:r>
      <w:r w:rsidRPr="00847F8F">
        <w:rPr>
          <w:spacing w:val="-2"/>
          <w:sz w:val="28"/>
          <w:szCs w:val="28"/>
        </w:rPr>
        <w:t xml:space="preserve"> </w:t>
      </w:r>
      <w:r w:rsidRPr="00847F8F">
        <w:rPr>
          <w:sz w:val="28"/>
          <w:szCs w:val="28"/>
        </w:rPr>
        <w:t>ставятся</w:t>
      </w:r>
      <w:r w:rsidRPr="00847F8F">
        <w:rPr>
          <w:spacing w:val="-1"/>
          <w:sz w:val="28"/>
          <w:szCs w:val="28"/>
        </w:rPr>
        <w:t xml:space="preserve"> </w:t>
      </w:r>
      <w:r w:rsidRPr="00847F8F">
        <w:rPr>
          <w:sz w:val="28"/>
          <w:szCs w:val="28"/>
        </w:rPr>
        <w:t>следующие</w:t>
      </w:r>
      <w:r w:rsidRPr="00847F8F">
        <w:rPr>
          <w:spacing w:val="-3"/>
          <w:sz w:val="28"/>
          <w:szCs w:val="28"/>
        </w:rPr>
        <w:t xml:space="preserve"> </w:t>
      </w:r>
      <w:r w:rsidRPr="00847F8F">
        <w:rPr>
          <w:sz w:val="28"/>
          <w:szCs w:val="28"/>
        </w:rPr>
        <w:t>отметки:</w:t>
      </w:r>
    </w:p>
    <w:p w:rsidR="00985A36" w:rsidRPr="00847F8F" w:rsidRDefault="00985A36" w:rsidP="00847F8F">
      <w:pPr>
        <w:pStyle w:val="a0"/>
        <w:spacing w:line="276" w:lineRule="auto"/>
        <w:ind w:left="-142" w:hanging="400"/>
        <w:rPr>
          <w:sz w:val="28"/>
          <w:szCs w:val="28"/>
        </w:rPr>
      </w:pPr>
      <w:r w:rsidRPr="00847F8F">
        <w:rPr>
          <w:sz w:val="28"/>
          <w:szCs w:val="28"/>
        </w:rPr>
        <w:t>“5”-</w:t>
      </w:r>
      <w:r w:rsidRPr="00847F8F">
        <w:rPr>
          <w:spacing w:val="-2"/>
          <w:sz w:val="28"/>
          <w:szCs w:val="28"/>
        </w:rPr>
        <w:t xml:space="preserve"> </w:t>
      </w:r>
      <w:r w:rsidRPr="00847F8F">
        <w:rPr>
          <w:sz w:val="28"/>
          <w:szCs w:val="28"/>
        </w:rPr>
        <w:t>если</w:t>
      </w:r>
      <w:r w:rsidRPr="00847F8F">
        <w:rPr>
          <w:spacing w:val="1"/>
          <w:sz w:val="28"/>
          <w:szCs w:val="28"/>
        </w:rPr>
        <w:t xml:space="preserve"> </w:t>
      </w:r>
      <w:r w:rsidRPr="00847F8F">
        <w:rPr>
          <w:sz w:val="28"/>
          <w:szCs w:val="28"/>
        </w:rPr>
        <w:t>задачи</w:t>
      </w:r>
      <w:r w:rsidRPr="00847F8F">
        <w:rPr>
          <w:spacing w:val="-1"/>
          <w:sz w:val="28"/>
          <w:szCs w:val="28"/>
        </w:rPr>
        <w:t xml:space="preserve"> </w:t>
      </w:r>
      <w:r w:rsidRPr="00847F8F">
        <w:rPr>
          <w:sz w:val="28"/>
          <w:szCs w:val="28"/>
        </w:rPr>
        <w:t>решены без</w:t>
      </w:r>
      <w:r w:rsidRPr="00847F8F">
        <w:rPr>
          <w:spacing w:val="-1"/>
          <w:sz w:val="28"/>
          <w:szCs w:val="28"/>
        </w:rPr>
        <w:t xml:space="preserve"> </w:t>
      </w:r>
      <w:r w:rsidRPr="00847F8F">
        <w:rPr>
          <w:sz w:val="28"/>
          <w:szCs w:val="28"/>
        </w:rPr>
        <w:t>ошибок;</w:t>
      </w:r>
    </w:p>
    <w:p w:rsidR="00985A36" w:rsidRPr="00847F8F" w:rsidRDefault="00985A36" w:rsidP="00847F8F">
      <w:pPr>
        <w:pStyle w:val="a0"/>
        <w:spacing w:line="276" w:lineRule="auto"/>
        <w:ind w:left="-142" w:hanging="400"/>
        <w:rPr>
          <w:sz w:val="28"/>
          <w:szCs w:val="28"/>
        </w:rPr>
      </w:pPr>
      <w:r w:rsidRPr="00847F8F">
        <w:rPr>
          <w:sz w:val="28"/>
          <w:szCs w:val="28"/>
        </w:rPr>
        <w:t>“4”-</w:t>
      </w:r>
      <w:r w:rsidRPr="00847F8F">
        <w:rPr>
          <w:spacing w:val="-3"/>
          <w:sz w:val="28"/>
          <w:szCs w:val="28"/>
        </w:rPr>
        <w:t xml:space="preserve"> </w:t>
      </w:r>
      <w:r w:rsidRPr="00847F8F">
        <w:rPr>
          <w:sz w:val="28"/>
          <w:szCs w:val="28"/>
        </w:rPr>
        <w:t>если допущены</w:t>
      </w:r>
      <w:r w:rsidRPr="00847F8F">
        <w:rPr>
          <w:spacing w:val="-1"/>
          <w:sz w:val="28"/>
          <w:szCs w:val="28"/>
        </w:rPr>
        <w:t xml:space="preserve"> </w:t>
      </w:r>
      <w:r w:rsidRPr="00847F8F">
        <w:rPr>
          <w:sz w:val="28"/>
          <w:szCs w:val="28"/>
        </w:rPr>
        <w:t>1-2</w:t>
      </w:r>
      <w:r w:rsidRPr="00847F8F">
        <w:rPr>
          <w:spacing w:val="-2"/>
          <w:sz w:val="28"/>
          <w:szCs w:val="28"/>
        </w:rPr>
        <w:t xml:space="preserve"> </w:t>
      </w:r>
      <w:r w:rsidRPr="00847F8F">
        <w:rPr>
          <w:sz w:val="28"/>
          <w:szCs w:val="28"/>
        </w:rPr>
        <w:t>негрубые</w:t>
      </w:r>
      <w:r w:rsidRPr="00847F8F">
        <w:rPr>
          <w:spacing w:val="-3"/>
          <w:sz w:val="28"/>
          <w:szCs w:val="28"/>
        </w:rPr>
        <w:t xml:space="preserve"> </w:t>
      </w:r>
      <w:r w:rsidRPr="00847F8F">
        <w:rPr>
          <w:sz w:val="28"/>
          <w:szCs w:val="28"/>
        </w:rPr>
        <w:t>ошибки;</w:t>
      </w:r>
    </w:p>
    <w:p w:rsidR="00985A36" w:rsidRPr="00847F8F" w:rsidRDefault="00985A36" w:rsidP="00847F8F">
      <w:pPr>
        <w:pStyle w:val="a0"/>
        <w:spacing w:line="276" w:lineRule="auto"/>
        <w:ind w:left="-142" w:hanging="400"/>
        <w:rPr>
          <w:sz w:val="28"/>
          <w:szCs w:val="28"/>
        </w:rPr>
      </w:pPr>
      <w:r w:rsidRPr="00847F8F">
        <w:rPr>
          <w:sz w:val="28"/>
          <w:szCs w:val="28"/>
        </w:rPr>
        <w:t>“3”-</w:t>
      </w:r>
      <w:r w:rsidRPr="00847F8F">
        <w:rPr>
          <w:spacing w:val="-2"/>
          <w:sz w:val="28"/>
          <w:szCs w:val="28"/>
        </w:rPr>
        <w:t xml:space="preserve"> </w:t>
      </w:r>
      <w:r w:rsidRPr="00847F8F">
        <w:rPr>
          <w:sz w:val="28"/>
          <w:szCs w:val="28"/>
        </w:rPr>
        <w:t>если допущены</w:t>
      </w:r>
      <w:r w:rsidRPr="00847F8F">
        <w:rPr>
          <w:spacing w:val="-1"/>
          <w:sz w:val="28"/>
          <w:szCs w:val="28"/>
        </w:rPr>
        <w:t xml:space="preserve"> </w:t>
      </w:r>
      <w:r w:rsidRPr="00847F8F">
        <w:rPr>
          <w:sz w:val="28"/>
          <w:szCs w:val="28"/>
        </w:rPr>
        <w:t>1</w:t>
      </w:r>
      <w:r w:rsidRPr="00847F8F">
        <w:rPr>
          <w:spacing w:val="-1"/>
          <w:sz w:val="28"/>
          <w:szCs w:val="28"/>
        </w:rPr>
        <w:t xml:space="preserve"> </w:t>
      </w:r>
      <w:r w:rsidRPr="00847F8F">
        <w:rPr>
          <w:sz w:val="28"/>
          <w:szCs w:val="28"/>
        </w:rPr>
        <w:t>грубая</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3-4</w:t>
      </w:r>
      <w:r w:rsidRPr="00847F8F">
        <w:rPr>
          <w:spacing w:val="-1"/>
          <w:sz w:val="28"/>
          <w:szCs w:val="28"/>
        </w:rPr>
        <w:t xml:space="preserve"> </w:t>
      </w:r>
      <w:r w:rsidRPr="00847F8F">
        <w:rPr>
          <w:sz w:val="28"/>
          <w:szCs w:val="28"/>
        </w:rPr>
        <w:t>негрубые</w:t>
      </w:r>
      <w:r w:rsidRPr="00847F8F">
        <w:rPr>
          <w:spacing w:val="-2"/>
          <w:sz w:val="28"/>
          <w:szCs w:val="28"/>
        </w:rPr>
        <w:t xml:space="preserve"> </w:t>
      </w:r>
      <w:r w:rsidRPr="00847F8F">
        <w:rPr>
          <w:sz w:val="28"/>
          <w:szCs w:val="28"/>
        </w:rPr>
        <w:t>ошибки;</w:t>
      </w:r>
    </w:p>
    <w:p w:rsidR="00985A36" w:rsidRPr="00847F8F" w:rsidRDefault="00985A36" w:rsidP="00847F8F">
      <w:pPr>
        <w:pStyle w:val="a0"/>
        <w:spacing w:line="276" w:lineRule="auto"/>
        <w:ind w:left="-142" w:hanging="400"/>
        <w:rPr>
          <w:sz w:val="28"/>
          <w:szCs w:val="28"/>
        </w:rPr>
      </w:pPr>
      <w:r w:rsidRPr="00847F8F">
        <w:rPr>
          <w:sz w:val="28"/>
          <w:szCs w:val="28"/>
        </w:rPr>
        <w:t>“2”-</w:t>
      </w:r>
      <w:r w:rsidRPr="00847F8F">
        <w:rPr>
          <w:spacing w:val="-2"/>
          <w:sz w:val="28"/>
          <w:szCs w:val="28"/>
        </w:rPr>
        <w:t xml:space="preserve"> </w:t>
      </w:r>
      <w:r w:rsidRPr="00847F8F">
        <w:rPr>
          <w:sz w:val="28"/>
          <w:szCs w:val="28"/>
        </w:rPr>
        <w:t>если допущено</w:t>
      </w:r>
      <w:r w:rsidRPr="00847F8F">
        <w:rPr>
          <w:spacing w:val="-1"/>
          <w:sz w:val="28"/>
          <w:szCs w:val="28"/>
        </w:rPr>
        <w:t xml:space="preserve"> </w:t>
      </w:r>
      <w:r w:rsidRPr="00847F8F">
        <w:rPr>
          <w:sz w:val="28"/>
          <w:szCs w:val="28"/>
        </w:rPr>
        <w:t>2</w:t>
      </w:r>
      <w:r w:rsidRPr="00847F8F">
        <w:rPr>
          <w:spacing w:val="-1"/>
          <w:sz w:val="28"/>
          <w:szCs w:val="28"/>
        </w:rPr>
        <w:t xml:space="preserve"> </w:t>
      </w:r>
      <w:r w:rsidRPr="00847F8F">
        <w:rPr>
          <w:sz w:val="28"/>
          <w:szCs w:val="28"/>
        </w:rPr>
        <w:t>и</w:t>
      </w:r>
      <w:r w:rsidRPr="00847F8F">
        <w:rPr>
          <w:spacing w:val="-1"/>
          <w:sz w:val="28"/>
          <w:szCs w:val="28"/>
        </w:rPr>
        <w:t xml:space="preserve"> </w:t>
      </w:r>
      <w:r w:rsidRPr="00847F8F">
        <w:rPr>
          <w:sz w:val="28"/>
          <w:szCs w:val="28"/>
        </w:rPr>
        <w:t>более</w:t>
      </w:r>
      <w:r w:rsidRPr="00847F8F">
        <w:rPr>
          <w:spacing w:val="-3"/>
          <w:sz w:val="28"/>
          <w:szCs w:val="28"/>
        </w:rPr>
        <w:t xml:space="preserve"> </w:t>
      </w:r>
      <w:r w:rsidRPr="00847F8F">
        <w:rPr>
          <w:sz w:val="28"/>
          <w:szCs w:val="28"/>
        </w:rPr>
        <w:t>грубых</w:t>
      </w:r>
      <w:r w:rsidRPr="00847F8F">
        <w:rPr>
          <w:spacing w:val="1"/>
          <w:sz w:val="28"/>
          <w:szCs w:val="28"/>
        </w:rPr>
        <w:t xml:space="preserve"> </w:t>
      </w:r>
      <w:r w:rsidRPr="00847F8F">
        <w:rPr>
          <w:sz w:val="28"/>
          <w:szCs w:val="28"/>
        </w:rPr>
        <w:t>ошибок.</w:t>
      </w:r>
    </w:p>
    <w:p w:rsidR="00985A36" w:rsidRPr="00847F8F" w:rsidRDefault="00985A36" w:rsidP="00847F8F">
      <w:pPr>
        <w:pStyle w:val="af0"/>
        <w:shd w:val="clear" w:color="auto" w:fill="FFFFFF"/>
        <w:spacing w:before="0" w:beforeAutospacing="0" w:after="0" w:afterAutospacing="0" w:line="276" w:lineRule="auto"/>
        <w:ind w:left="-142" w:firstLine="426"/>
        <w:jc w:val="both"/>
        <w:rPr>
          <w:sz w:val="28"/>
          <w:szCs w:val="28"/>
        </w:rPr>
      </w:pPr>
      <w:r w:rsidRPr="00847F8F">
        <w:rPr>
          <w:sz w:val="28"/>
          <w:szCs w:val="28"/>
        </w:rPr>
        <w:t>При оценке </w:t>
      </w:r>
      <w:r w:rsidRPr="00847F8F">
        <w:rPr>
          <w:bCs/>
          <w:i/>
          <w:iCs/>
          <w:sz w:val="28"/>
          <w:szCs w:val="28"/>
          <w:u w:val="single"/>
        </w:rPr>
        <w:t xml:space="preserve">комбинированных </w:t>
      </w:r>
      <w:r w:rsidRPr="00847F8F">
        <w:rPr>
          <w:i/>
          <w:spacing w:val="1"/>
          <w:sz w:val="28"/>
          <w:szCs w:val="28"/>
          <w:u w:val="single"/>
        </w:rPr>
        <w:t>самостоятельных</w:t>
      </w:r>
      <w:r w:rsidRPr="00847F8F">
        <w:rPr>
          <w:bCs/>
          <w:i/>
          <w:iCs/>
          <w:sz w:val="28"/>
          <w:szCs w:val="28"/>
          <w:u w:val="single"/>
        </w:rPr>
        <w:t xml:space="preserve"> работ</w:t>
      </w:r>
      <w:r w:rsidRPr="00847F8F">
        <w:rPr>
          <w:sz w:val="28"/>
          <w:szCs w:val="28"/>
        </w:rPr>
        <w:t>:</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bCs/>
          <w:sz w:val="28"/>
          <w:szCs w:val="28"/>
        </w:rPr>
        <w:t>Отметка "5"</w:t>
      </w:r>
      <w:r w:rsidRPr="00847F8F">
        <w:rPr>
          <w:sz w:val="28"/>
          <w:szCs w:val="28"/>
        </w:rPr>
        <w:t> ставится, если работа выполнена безошибочно;</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bCs/>
          <w:sz w:val="28"/>
          <w:szCs w:val="28"/>
        </w:rPr>
        <w:t>Отметка "4"</w:t>
      </w:r>
      <w:r w:rsidRPr="00847F8F">
        <w:rPr>
          <w:sz w:val="28"/>
          <w:szCs w:val="28"/>
        </w:rPr>
        <w:t> ставится, если в работе допущены 1-2 ошибки и 1-2 недочета, при этом ошибки не должно быть в задаче;</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bCs/>
          <w:sz w:val="28"/>
          <w:szCs w:val="28"/>
        </w:rPr>
        <w:t>Отметка "3"</w:t>
      </w:r>
      <w:r w:rsidRPr="00847F8F">
        <w:rPr>
          <w:sz w:val="28"/>
          <w:szCs w:val="28"/>
        </w:rPr>
        <w:t> ставится, если в работе допущены 3-4 ошибки и 3-4 недочета;</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r w:rsidRPr="00847F8F">
        <w:rPr>
          <w:bCs/>
          <w:sz w:val="28"/>
          <w:szCs w:val="28"/>
        </w:rPr>
        <w:t>Отметка "2"</w:t>
      </w:r>
      <w:r w:rsidRPr="00847F8F">
        <w:rPr>
          <w:sz w:val="28"/>
          <w:szCs w:val="28"/>
        </w:rPr>
        <w:t> ставится, если в работе допущены 5 ошибок;</w:t>
      </w:r>
    </w:p>
    <w:p w:rsidR="00985A36" w:rsidRPr="00847F8F" w:rsidRDefault="00985A36" w:rsidP="00847F8F">
      <w:pPr>
        <w:pStyle w:val="af0"/>
        <w:shd w:val="clear" w:color="auto" w:fill="FFFFFF"/>
        <w:spacing w:before="0" w:beforeAutospacing="0" w:after="0" w:afterAutospacing="0" w:line="276" w:lineRule="auto"/>
        <w:ind w:left="-142"/>
        <w:jc w:val="both"/>
        <w:rPr>
          <w:sz w:val="28"/>
          <w:szCs w:val="28"/>
        </w:rPr>
      </w:pPr>
    </w:p>
    <w:p w:rsidR="00985A36" w:rsidRPr="00847F8F" w:rsidRDefault="00985A36" w:rsidP="00847F8F">
      <w:pPr>
        <w:spacing w:line="276" w:lineRule="auto"/>
        <w:ind w:left="-142"/>
        <w:jc w:val="both"/>
        <w:rPr>
          <w:sz w:val="28"/>
          <w:szCs w:val="28"/>
          <w:lang w:eastAsia="ru-RU"/>
        </w:rPr>
      </w:pPr>
      <w:r w:rsidRPr="00847F8F">
        <w:rPr>
          <w:sz w:val="28"/>
          <w:szCs w:val="28"/>
          <w:shd w:val="clear" w:color="auto" w:fill="FFFFFF"/>
          <w:lang w:eastAsia="ru-RU"/>
        </w:rPr>
        <w:t>При оценке письменных</w:t>
      </w:r>
      <w:r w:rsidRPr="00847F8F">
        <w:rPr>
          <w:i/>
          <w:sz w:val="28"/>
          <w:szCs w:val="28"/>
          <w:u w:val="single"/>
          <w:shd w:val="clear" w:color="auto" w:fill="FFFFFF"/>
          <w:lang w:eastAsia="ru-RU"/>
        </w:rPr>
        <w:t xml:space="preserve"> контрольных работ (промежуточная аттестация):</w:t>
      </w:r>
    </w:p>
    <w:p w:rsidR="00985A36" w:rsidRPr="00847F8F" w:rsidRDefault="00985A36" w:rsidP="00847F8F">
      <w:pPr>
        <w:shd w:val="clear" w:color="auto" w:fill="FFFFFF"/>
        <w:spacing w:line="276" w:lineRule="auto"/>
        <w:ind w:left="-142"/>
        <w:jc w:val="both"/>
        <w:rPr>
          <w:sz w:val="28"/>
          <w:szCs w:val="28"/>
          <w:lang w:eastAsia="ru-RU"/>
        </w:rPr>
      </w:pPr>
      <w:r w:rsidRPr="00847F8F">
        <w:rPr>
          <w:bCs/>
          <w:i/>
          <w:iCs/>
          <w:sz w:val="28"/>
          <w:szCs w:val="28"/>
          <w:lang w:eastAsia="ru-RU"/>
        </w:rPr>
        <w:t>Ответ оценивается отметкой «5», если:</w:t>
      </w:r>
    </w:p>
    <w:p w:rsidR="00985A36" w:rsidRPr="00847F8F" w:rsidRDefault="00985A36" w:rsidP="00847F8F">
      <w:pPr>
        <w:widowControl/>
        <w:shd w:val="clear" w:color="auto" w:fill="FFFFFF"/>
        <w:autoSpaceDE/>
        <w:autoSpaceDN/>
        <w:spacing w:line="276" w:lineRule="auto"/>
        <w:ind w:left="-142" w:hanging="141"/>
        <w:jc w:val="both"/>
        <w:rPr>
          <w:sz w:val="28"/>
          <w:szCs w:val="28"/>
          <w:lang w:eastAsia="ru-RU"/>
        </w:rPr>
      </w:pPr>
      <w:r w:rsidRPr="00847F8F">
        <w:rPr>
          <w:sz w:val="28"/>
          <w:szCs w:val="28"/>
          <w:lang w:eastAsia="ru-RU"/>
        </w:rPr>
        <w:t>- работа выполнена полностью;</w:t>
      </w:r>
    </w:p>
    <w:p w:rsidR="00985A36" w:rsidRPr="00847F8F" w:rsidRDefault="00985A36" w:rsidP="00847F8F">
      <w:pPr>
        <w:widowControl/>
        <w:shd w:val="clear" w:color="auto" w:fill="FFFFFF"/>
        <w:autoSpaceDE/>
        <w:autoSpaceDN/>
        <w:spacing w:line="276" w:lineRule="auto"/>
        <w:ind w:left="-142" w:hanging="141"/>
        <w:jc w:val="both"/>
        <w:rPr>
          <w:sz w:val="28"/>
          <w:szCs w:val="28"/>
          <w:lang w:eastAsia="ru-RU"/>
        </w:rPr>
      </w:pPr>
      <w:r w:rsidRPr="00847F8F">
        <w:rPr>
          <w:sz w:val="28"/>
          <w:szCs w:val="28"/>
          <w:lang w:eastAsia="ru-RU"/>
        </w:rPr>
        <w:t>- в логических рассуждениях и обосновании решения нет пробелов и ошибок;</w:t>
      </w:r>
    </w:p>
    <w:p w:rsidR="00695FBB" w:rsidRDefault="00985A36" w:rsidP="00695FBB">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 xml:space="preserve">       - в решении нет математических ошибок (возможна неточность или незаконченность решения, описка, которая не является следствием незнания или непонимания учебного материала), в целом </w:t>
      </w:r>
      <w:r w:rsidRPr="00847F8F">
        <w:rPr>
          <w:color w:val="000000"/>
          <w:sz w:val="28"/>
          <w:szCs w:val="28"/>
        </w:rPr>
        <w:t>процент выполнения работы</w:t>
      </w:r>
      <w:r w:rsidRPr="00847F8F">
        <w:rPr>
          <w:sz w:val="28"/>
          <w:szCs w:val="28"/>
        </w:rPr>
        <w:t xml:space="preserve"> соответствует от 87% до100%;</w:t>
      </w:r>
    </w:p>
    <w:p w:rsidR="00985A36" w:rsidRPr="00847F8F" w:rsidRDefault="00985A36" w:rsidP="00695FBB">
      <w:pPr>
        <w:pStyle w:val="af0"/>
        <w:shd w:val="clear" w:color="auto" w:fill="FFFFFF" w:themeFill="background1"/>
        <w:spacing w:before="0" w:beforeAutospacing="0" w:after="0" w:afterAutospacing="0" w:line="276" w:lineRule="auto"/>
        <w:ind w:left="-142"/>
        <w:jc w:val="both"/>
        <w:rPr>
          <w:sz w:val="28"/>
          <w:szCs w:val="28"/>
        </w:rPr>
      </w:pPr>
      <w:r w:rsidRPr="00847F8F">
        <w:rPr>
          <w:bCs/>
          <w:i/>
          <w:iCs/>
          <w:sz w:val="28"/>
          <w:szCs w:val="28"/>
        </w:rPr>
        <w:t>Ответ оценивается отметкой «4», если:</w:t>
      </w:r>
    </w:p>
    <w:p w:rsidR="00985A36" w:rsidRPr="00847F8F" w:rsidRDefault="00985A36" w:rsidP="00847F8F">
      <w:pPr>
        <w:widowControl/>
        <w:shd w:val="clear" w:color="auto" w:fill="FFFFFF"/>
        <w:autoSpaceDE/>
        <w:autoSpaceDN/>
        <w:spacing w:line="276" w:lineRule="auto"/>
        <w:ind w:left="-142" w:hanging="141"/>
        <w:jc w:val="both"/>
        <w:rPr>
          <w:sz w:val="28"/>
          <w:szCs w:val="28"/>
          <w:lang w:eastAsia="ru-RU"/>
        </w:rPr>
      </w:pPr>
      <w:r w:rsidRPr="00847F8F">
        <w:rPr>
          <w:sz w:val="28"/>
          <w:szCs w:val="28"/>
          <w:lang w:eastAsia="ru-RU"/>
        </w:rPr>
        <w:t>- 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 xml:space="preserve">- 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 в целом </w:t>
      </w:r>
      <w:r w:rsidRPr="00847F8F">
        <w:rPr>
          <w:color w:val="000000"/>
          <w:sz w:val="28"/>
          <w:szCs w:val="28"/>
        </w:rPr>
        <w:t>процент выполнения работы</w:t>
      </w:r>
      <w:r w:rsidRPr="00847F8F">
        <w:rPr>
          <w:sz w:val="28"/>
          <w:szCs w:val="28"/>
        </w:rPr>
        <w:t xml:space="preserve"> соответствует 70% до 86%;</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bCs/>
          <w:i/>
          <w:iCs/>
          <w:sz w:val="28"/>
          <w:szCs w:val="28"/>
        </w:rPr>
        <w:t>Ответ оценивается отметкой «3», если:</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 xml:space="preserve">- допущено более одной ошибки или более двух – трех недочетов в выкладках, чертежах или графиках, но обучающийся обладает обязательными умениями по проверяемой теме в целом </w:t>
      </w:r>
      <w:r w:rsidRPr="00847F8F">
        <w:rPr>
          <w:color w:val="000000"/>
          <w:sz w:val="28"/>
          <w:szCs w:val="28"/>
        </w:rPr>
        <w:t>процент выполнения работы</w:t>
      </w:r>
      <w:r w:rsidRPr="00847F8F">
        <w:rPr>
          <w:sz w:val="28"/>
          <w:szCs w:val="28"/>
        </w:rPr>
        <w:t xml:space="preserve"> соответствует от 46% до 69%;</w:t>
      </w:r>
    </w:p>
    <w:p w:rsidR="00985A36" w:rsidRPr="00847F8F" w:rsidRDefault="00985A36" w:rsidP="00847F8F">
      <w:pPr>
        <w:shd w:val="clear" w:color="auto" w:fill="FFFFFF"/>
        <w:spacing w:line="276" w:lineRule="auto"/>
        <w:ind w:left="-142" w:hanging="141"/>
        <w:jc w:val="both"/>
        <w:rPr>
          <w:sz w:val="28"/>
          <w:szCs w:val="28"/>
          <w:lang w:eastAsia="ru-RU"/>
        </w:rPr>
      </w:pPr>
    </w:p>
    <w:p w:rsidR="00985A36" w:rsidRPr="00847F8F" w:rsidRDefault="00985A36" w:rsidP="00847F8F">
      <w:pPr>
        <w:shd w:val="clear" w:color="auto" w:fill="FFFFFF"/>
        <w:spacing w:line="276" w:lineRule="auto"/>
        <w:ind w:left="-142"/>
        <w:jc w:val="both"/>
        <w:rPr>
          <w:sz w:val="28"/>
          <w:szCs w:val="28"/>
          <w:lang w:eastAsia="ru-RU"/>
        </w:rPr>
      </w:pPr>
      <w:r w:rsidRPr="00847F8F">
        <w:rPr>
          <w:bCs/>
          <w:i/>
          <w:iCs/>
          <w:sz w:val="28"/>
          <w:szCs w:val="28"/>
          <w:lang w:eastAsia="ru-RU"/>
        </w:rPr>
        <w:t>Ответ оценивается отметкой «2», если:</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 xml:space="preserve">- допущены существенные ошибки, показавшие, что обучающийся не обладает обязательными умениями по данной теме в полной мере, в целом </w:t>
      </w:r>
      <w:r w:rsidRPr="00847F8F">
        <w:rPr>
          <w:color w:val="000000"/>
          <w:sz w:val="28"/>
          <w:szCs w:val="28"/>
        </w:rPr>
        <w:t>процент выполнения работы</w:t>
      </w:r>
      <w:r w:rsidRPr="00847F8F">
        <w:rPr>
          <w:sz w:val="28"/>
          <w:szCs w:val="28"/>
        </w:rPr>
        <w:t xml:space="preserve"> соответствует от 0% до 45%;</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При оценке заданий, связанных с </w:t>
      </w:r>
      <w:r w:rsidRPr="00847F8F">
        <w:rPr>
          <w:bCs/>
          <w:i/>
          <w:iCs/>
          <w:sz w:val="28"/>
          <w:szCs w:val="28"/>
        </w:rPr>
        <w:t xml:space="preserve">геометрическим материалом </w:t>
      </w:r>
      <w:r w:rsidRPr="00847F8F">
        <w:rPr>
          <w:sz w:val="28"/>
          <w:szCs w:val="28"/>
        </w:rPr>
        <w:t>считается ошибкой, если:</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 xml:space="preserve">- ученик неверно построил геометрическую фигуру, </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 не соблюдал размеры, неверно перевел одни </w:t>
      </w:r>
      <w:hyperlink r:id="rId8" w:tooltip="Единица измерения" w:history="1">
        <w:r w:rsidRPr="00847F8F">
          <w:rPr>
            <w:rStyle w:val="a9"/>
            <w:sz w:val="28"/>
            <w:szCs w:val="28"/>
          </w:rPr>
          <w:t>единицы измерения</w:t>
        </w:r>
      </w:hyperlink>
      <w:r w:rsidRPr="00847F8F">
        <w:rPr>
          <w:sz w:val="28"/>
          <w:szCs w:val="28"/>
        </w:rPr>
        <w:t xml:space="preserve"> в другие, </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 не умеет использовать чертежный инструмент для измерения или построения геометрических фигур.</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sz w:val="28"/>
          <w:szCs w:val="28"/>
        </w:rPr>
        <w:t>При оценивании заданий, связанных с </w:t>
      </w:r>
      <w:r w:rsidRPr="00847F8F">
        <w:rPr>
          <w:bCs/>
          <w:i/>
          <w:iCs/>
          <w:sz w:val="28"/>
          <w:szCs w:val="28"/>
        </w:rPr>
        <w:t xml:space="preserve">геометрическим материалом, </w:t>
      </w:r>
      <w:r w:rsidRPr="00847F8F">
        <w:rPr>
          <w:sz w:val="28"/>
          <w:szCs w:val="28"/>
        </w:rPr>
        <w:t>ставятся следующие отметки:</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bCs/>
          <w:sz w:val="28"/>
          <w:szCs w:val="28"/>
        </w:rPr>
        <w:t>Отметка "5"</w:t>
      </w:r>
      <w:r w:rsidRPr="00847F8F">
        <w:rPr>
          <w:sz w:val="28"/>
          <w:szCs w:val="28"/>
        </w:rPr>
        <w:t> ставится, если работа выполнена верно, возможно не в полном объеме, что соответствует от 87% до100%;</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bCs/>
          <w:sz w:val="28"/>
          <w:szCs w:val="28"/>
        </w:rPr>
        <w:t>Отметка "4"</w:t>
      </w:r>
      <w:r w:rsidRPr="00847F8F">
        <w:rPr>
          <w:sz w:val="28"/>
          <w:szCs w:val="28"/>
        </w:rPr>
        <w:t> ставится, если в работе допущены 1-2 ошибка, что соответствует от 70% до 86 %;</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bCs/>
          <w:sz w:val="28"/>
          <w:szCs w:val="28"/>
        </w:rPr>
        <w:t>Отметка "3"</w:t>
      </w:r>
      <w:r w:rsidRPr="00847F8F">
        <w:rPr>
          <w:sz w:val="28"/>
          <w:szCs w:val="28"/>
        </w:rPr>
        <w:t> ставится, если в работе допущены 3 ошибки, что соответствует от 46 % до 69 %;</w:t>
      </w:r>
    </w:p>
    <w:p w:rsidR="00985A36" w:rsidRPr="00847F8F" w:rsidRDefault="00985A36" w:rsidP="00847F8F">
      <w:pPr>
        <w:pStyle w:val="af0"/>
        <w:shd w:val="clear" w:color="auto" w:fill="FFFFFF" w:themeFill="background1"/>
        <w:spacing w:before="0" w:beforeAutospacing="0" w:after="0" w:afterAutospacing="0" w:line="276" w:lineRule="auto"/>
        <w:ind w:left="-142"/>
        <w:jc w:val="both"/>
        <w:rPr>
          <w:sz w:val="28"/>
          <w:szCs w:val="28"/>
        </w:rPr>
      </w:pPr>
      <w:r w:rsidRPr="00847F8F">
        <w:rPr>
          <w:bCs/>
          <w:sz w:val="28"/>
          <w:szCs w:val="28"/>
        </w:rPr>
        <w:t>Отметка "2"</w:t>
      </w:r>
      <w:r w:rsidRPr="00847F8F">
        <w:rPr>
          <w:sz w:val="28"/>
          <w:szCs w:val="28"/>
        </w:rPr>
        <w:t> ставится, если в работе допущено 4 и более ошибок, что соответствует от 0% до 45%.</w:t>
      </w:r>
    </w:p>
    <w:p w:rsidR="00985A36" w:rsidRPr="00847F8F" w:rsidRDefault="00985A36" w:rsidP="00847F8F">
      <w:pPr>
        <w:widowControl/>
        <w:shd w:val="clear" w:color="auto" w:fill="FFFFFF"/>
        <w:tabs>
          <w:tab w:val="left" w:pos="1562"/>
        </w:tabs>
        <w:autoSpaceDE/>
        <w:autoSpaceDN/>
        <w:spacing w:line="276" w:lineRule="auto"/>
        <w:ind w:left="-142" w:firstLine="709"/>
        <w:contextualSpacing/>
        <w:jc w:val="both"/>
        <w:rPr>
          <w:sz w:val="28"/>
          <w:szCs w:val="28"/>
          <w:lang w:eastAsia="ru-RU"/>
        </w:rPr>
      </w:pPr>
      <w:r w:rsidRPr="00847F8F">
        <w:rPr>
          <w:sz w:val="28"/>
          <w:szCs w:val="28"/>
          <w:lang w:eastAsia="ru-RU"/>
        </w:rPr>
        <w:t>Промежуточная аттестация – это установление уровня достижения результатов освоения предметов, курсов, дисциплин, модулей учебных предметов, курсов, предусмотренных образовательной программой.</w:t>
      </w:r>
    </w:p>
    <w:p w:rsidR="00985A36" w:rsidRPr="00847F8F" w:rsidRDefault="00985A36" w:rsidP="00847F8F">
      <w:pPr>
        <w:widowControl/>
        <w:shd w:val="clear" w:color="auto" w:fill="FFFFFF"/>
        <w:tabs>
          <w:tab w:val="left" w:pos="1562"/>
        </w:tabs>
        <w:autoSpaceDE/>
        <w:autoSpaceDN/>
        <w:spacing w:line="276" w:lineRule="auto"/>
        <w:ind w:left="-142" w:firstLine="709"/>
        <w:contextualSpacing/>
        <w:jc w:val="both"/>
        <w:rPr>
          <w:sz w:val="28"/>
          <w:szCs w:val="28"/>
          <w:lang w:eastAsia="ru-RU"/>
        </w:rPr>
      </w:pPr>
      <w:r w:rsidRPr="00847F8F">
        <w:rPr>
          <w:sz w:val="28"/>
          <w:szCs w:val="28"/>
          <w:lang w:eastAsia="ru-RU"/>
        </w:rPr>
        <w:t>Промежуточная аттестация проводится в соответствии с учебным планом, который предусматривает перечень предметов и формы проведения промежуточной аттестации.</w:t>
      </w:r>
    </w:p>
    <w:p w:rsidR="00985A36" w:rsidRPr="00847F8F" w:rsidRDefault="00985A36" w:rsidP="00847F8F">
      <w:pPr>
        <w:spacing w:line="276" w:lineRule="auto"/>
        <w:ind w:left="-142"/>
        <w:outlineLvl w:val="2"/>
        <w:rPr>
          <w:i/>
          <w:iCs/>
          <w:color w:val="000000"/>
          <w:sz w:val="28"/>
          <w:szCs w:val="28"/>
          <w:lang w:eastAsia="ru-RU"/>
        </w:rPr>
      </w:pPr>
      <w:r w:rsidRPr="00847F8F">
        <w:rPr>
          <w:sz w:val="28"/>
          <w:szCs w:val="28"/>
          <w:lang w:eastAsia="ru-RU"/>
        </w:rPr>
        <w:t>Для подготовки к промежуточной аттестации учащимся предлагается демонстрационный вариант контрольной работы, который содержит спецификацию контрольной работы и шкалу оценивания.</w:t>
      </w:r>
    </w:p>
    <w:p w:rsidR="00985A36" w:rsidRPr="00847F8F" w:rsidRDefault="00985A36" w:rsidP="00847F8F">
      <w:pPr>
        <w:widowControl/>
        <w:autoSpaceDE/>
        <w:autoSpaceDN/>
        <w:spacing w:line="276" w:lineRule="auto"/>
        <w:ind w:left="-142" w:firstLine="709"/>
        <w:jc w:val="both"/>
        <w:rPr>
          <w:sz w:val="28"/>
          <w:szCs w:val="28"/>
          <w:lang w:eastAsia="ru-RU"/>
        </w:rPr>
      </w:pPr>
      <w:r w:rsidRPr="00847F8F">
        <w:rPr>
          <w:color w:val="000000"/>
          <w:sz w:val="28"/>
          <w:szCs w:val="28"/>
          <w:shd w:val="clear" w:color="auto" w:fill="FFFFFF"/>
          <w:lang w:eastAsia="ru-RU"/>
        </w:rPr>
        <w:t>Отметка за работу ставится в соответствие со следующей шкалой:</w:t>
      </w:r>
    </w:p>
    <w:tbl>
      <w:tblPr>
        <w:tblW w:w="9896" w:type="dxa"/>
        <w:tblCellMar>
          <w:top w:w="15" w:type="dxa"/>
          <w:left w:w="15" w:type="dxa"/>
          <w:bottom w:w="15" w:type="dxa"/>
          <w:right w:w="15" w:type="dxa"/>
        </w:tblCellMar>
        <w:tblLook w:val="04A0" w:firstRow="1" w:lastRow="0" w:firstColumn="1" w:lastColumn="0" w:noHBand="0" w:noVBand="1"/>
      </w:tblPr>
      <w:tblGrid>
        <w:gridCol w:w="3517"/>
        <w:gridCol w:w="1560"/>
        <w:gridCol w:w="1559"/>
        <w:gridCol w:w="1701"/>
        <w:gridCol w:w="1559"/>
      </w:tblGrid>
      <w:tr w:rsidR="00985A36" w:rsidRPr="00C12EB7" w:rsidTr="00847F8F">
        <w:trPr>
          <w:trHeight w:val="324"/>
        </w:trPr>
        <w:tc>
          <w:tcPr>
            <w:tcW w:w="3517"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rsidR="00985A36" w:rsidRPr="00C12EB7" w:rsidRDefault="00985A36" w:rsidP="00242DCD">
            <w:pPr>
              <w:widowControl/>
              <w:autoSpaceDE/>
              <w:autoSpaceDN/>
              <w:rPr>
                <w:sz w:val="24"/>
                <w:szCs w:val="24"/>
                <w:lang w:eastAsia="ru-RU"/>
              </w:rPr>
            </w:pPr>
            <w:r w:rsidRPr="00C12EB7">
              <w:rPr>
                <w:color w:val="000000"/>
                <w:sz w:val="24"/>
                <w:szCs w:val="24"/>
                <w:lang w:eastAsia="ru-RU"/>
              </w:rPr>
              <w:t>Отметка</w:t>
            </w:r>
          </w:p>
        </w:tc>
        <w:tc>
          <w:tcPr>
            <w:tcW w:w="1560"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rsidR="00985A36" w:rsidRPr="00C12EB7" w:rsidRDefault="00985A36" w:rsidP="00242DCD">
            <w:pPr>
              <w:widowControl/>
              <w:autoSpaceDE/>
              <w:autoSpaceDN/>
              <w:jc w:val="center"/>
              <w:rPr>
                <w:sz w:val="24"/>
                <w:szCs w:val="24"/>
                <w:lang w:eastAsia="ru-RU"/>
              </w:rPr>
            </w:pPr>
            <w:r w:rsidRPr="00C12EB7">
              <w:rPr>
                <w:color w:val="000000"/>
                <w:sz w:val="24"/>
                <w:szCs w:val="24"/>
                <w:lang w:eastAsia="ru-RU"/>
              </w:rPr>
              <w:t>«2»</w:t>
            </w:r>
          </w:p>
        </w:tc>
        <w:tc>
          <w:tcPr>
            <w:tcW w:w="155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rsidR="00985A36" w:rsidRPr="00C12EB7" w:rsidRDefault="00985A36" w:rsidP="00242DCD">
            <w:pPr>
              <w:widowControl/>
              <w:autoSpaceDE/>
              <w:autoSpaceDN/>
              <w:jc w:val="center"/>
              <w:rPr>
                <w:sz w:val="24"/>
                <w:szCs w:val="24"/>
                <w:lang w:eastAsia="ru-RU"/>
              </w:rPr>
            </w:pPr>
            <w:r w:rsidRPr="00C12EB7">
              <w:rPr>
                <w:color w:val="000000"/>
                <w:sz w:val="24"/>
                <w:szCs w:val="24"/>
                <w:lang w:eastAsia="ru-RU"/>
              </w:rPr>
              <w:t>«3»</w:t>
            </w:r>
          </w:p>
        </w:tc>
        <w:tc>
          <w:tcPr>
            <w:tcW w:w="1701"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rsidR="00985A36" w:rsidRPr="00C12EB7" w:rsidRDefault="00985A36" w:rsidP="00242DCD">
            <w:pPr>
              <w:widowControl/>
              <w:autoSpaceDE/>
              <w:autoSpaceDN/>
              <w:jc w:val="center"/>
              <w:rPr>
                <w:sz w:val="24"/>
                <w:szCs w:val="24"/>
                <w:lang w:eastAsia="ru-RU"/>
              </w:rPr>
            </w:pPr>
            <w:r w:rsidRPr="00C12EB7">
              <w:rPr>
                <w:color w:val="000000"/>
                <w:sz w:val="24"/>
                <w:szCs w:val="24"/>
                <w:lang w:eastAsia="ru-RU"/>
              </w:rPr>
              <w:t>«4»</w:t>
            </w:r>
          </w:p>
        </w:tc>
        <w:tc>
          <w:tcPr>
            <w:tcW w:w="155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rsidR="00985A36" w:rsidRPr="00C12EB7" w:rsidRDefault="00985A36" w:rsidP="00242DCD">
            <w:pPr>
              <w:widowControl/>
              <w:autoSpaceDE/>
              <w:autoSpaceDN/>
              <w:ind w:firstLine="709"/>
              <w:jc w:val="center"/>
              <w:rPr>
                <w:sz w:val="24"/>
                <w:szCs w:val="24"/>
                <w:lang w:eastAsia="ru-RU"/>
              </w:rPr>
            </w:pPr>
            <w:r w:rsidRPr="00C12EB7">
              <w:rPr>
                <w:color w:val="000000"/>
                <w:sz w:val="24"/>
                <w:szCs w:val="24"/>
                <w:lang w:eastAsia="ru-RU"/>
              </w:rPr>
              <w:t>«5»</w:t>
            </w:r>
          </w:p>
        </w:tc>
      </w:tr>
      <w:tr w:rsidR="00985A36" w:rsidRPr="00C12EB7" w:rsidTr="00847F8F">
        <w:trPr>
          <w:trHeight w:val="22"/>
        </w:trPr>
        <w:tc>
          <w:tcPr>
            <w:tcW w:w="3517"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rsidR="00985A36" w:rsidRPr="00C12EB7" w:rsidRDefault="00985A36" w:rsidP="00242DCD">
            <w:pPr>
              <w:widowControl/>
              <w:autoSpaceDE/>
              <w:autoSpaceDN/>
              <w:rPr>
                <w:sz w:val="24"/>
                <w:szCs w:val="24"/>
                <w:lang w:eastAsia="ru-RU"/>
              </w:rPr>
            </w:pPr>
            <w:r w:rsidRPr="00C12EB7">
              <w:rPr>
                <w:color w:val="000000"/>
                <w:sz w:val="24"/>
                <w:szCs w:val="24"/>
                <w:lang w:eastAsia="ru-RU"/>
              </w:rPr>
              <w:t>Процент выполнения работы</w:t>
            </w:r>
          </w:p>
        </w:tc>
        <w:tc>
          <w:tcPr>
            <w:tcW w:w="1560"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rsidR="00985A36" w:rsidRPr="00C12EB7" w:rsidRDefault="00985A36" w:rsidP="00242DCD">
            <w:pPr>
              <w:widowControl/>
              <w:autoSpaceDE/>
              <w:autoSpaceDN/>
              <w:jc w:val="center"/>
              <w:rPr>
                <w:sz w:val="24"/>
                <w:szCs w:val="24"/>
                <w:lang w:eastAsia="ru-RU"/>
              </w:rPr>
            </w:pPr>
            <w:r w:rsidRPr="00C12EB7">
              <w:rPr>
                <w:color w:val="000000"/>
                <w:sz w:val="24"/>
                <w:szCs w:val="24"/>
                <w:lang w:eastAsia="ru-RU"/>
              </w:rPr>
              <w:t>0 – 45%</w:t>
            </w:r>
          </w:p>
        </w:tc>
        <w:tc>
          <w:tcPr>
            <w:tcW w:w="155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rsidR="00985A36" w:rsidRPr="00C12EB7" w:rsidRDefault="00985A36" w:rsidP="00242DCD">
            <w:pPr>
              <w:widowControl/>
              <w:autoSpaceDE/>
              <w:autoSpaceDN/>
              <w:jc w:val="center"/>
              <w:rPr>
                <w:sz w:val="24"/>
                <w:szCs w:val="24"/>
                <w:lang w:eastAsia="ru-RU"/>
              </w:rPr>
            </w:pPr>
            <w:r w:rsidRPr="00C12EB7">
              <w:rPr>
                <w:color w:val="000000"/>
                <w:sz w:val="24"/>
                <w:szCs w:val="24"/>
                <w:lang w:eastAsia="ru-RU"/>
              </w:rPr>
              <w:t>46 – 69%</w:t>
            </w:r>
          </w:p>
        </w:tc>
        <w:tc>
          <w:tcPr>
            <w:tcW w:w="1701"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rsidR="00985A36" w:rsidRPr="00C12EB7" w:rsidRDefault="00985A36" w:rsidP="00242DCD">
            <w:pPr>
              <w:widowControl/>
              <w:autoSpaceDE/>
              <w:autoSpaceDN/>
              <w:jc w:val="center"/>
              <w:rPr>
                <w:sz w:val="24"/>
                <w:szCs w:val="24"/>
                <w:lang w:eastAsia="ru-RU"/>
              </w:rPr>
            </w:pPr>
            <w:r w:rsidRPr="00C12EB7">
              <w:rPr>
                <w:color w:val="000000"/>
                <w:sz w:val="24"/>
                <w:szCs w:val="24"/>
                <w:lang w:eastAsia="ru-RU"/>
              </w:rPr>
              <w:t>70 – 86%</w:t>
            </w:r>
          </w:p>
        </w:tc>
        <w:tc>
          <w:tcPr>
            <w:tcW w:w="155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rsidR="00985A36" w:rsidRPr="00C12EB7" w:rsidRDefault="00985A36" w:rsidP="00242DCD">
            <w:pPr>
              <w:widowControl/>
              <w:autoSpaceDE/>
              <w:autoSpaceDN/>
              <w:jc w:val="center"/>
              <w:rPr>
                <w:sz w:val="24"/>
                <w:szCs w:val="24"/>
                <w:lang w:eastAsia="ru-RU"/>
              </w:rPr>
            </w:pPr>
            <w:r w:rsidRPr="00C12EB7">
              <w:rPr>
                <w:color w:val="000000"/>
                <w:sz w:val="24"/>
                <w:szCs w:val="24"/>
                <w:lang w:eastAsia="ru-RU"/>
              </w:rPr>
              <w:t>87 – 100%</w:t>
            </w:r>
          </w:p>
        </w:tc>
      </w:tr>
      <w:tr w:rsidR="00985A36" w:rsidRPr="00C12EB7" w:rsidTr="00847F8F">
        <w:trPr>
          <w:trHeight w:val="22"/>
        </w:trPr>
        <w:tc>
          <w:tcPr>
            <w:tcW w:w="3517"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rsidR="00985A36" w:rsidRPr="00C12EB7" w:rsidRDefault="00985A36" w:rsidP="00242DCD">
            <w:pPr>
              <w:widowControl/>
              <w:autoSpaceDE/>
              <w:autoSpaceDN/>
              <w:rPr>
                <w:sz w:val="24"/>
                <w:szCs w:val="24"/>
                <w:lang w:eastAsia="ru-RU"/>
              </w:rPr>
            </w:pPr>
            <w:r w:rsidRPr="00C12EB7">
              <w:rPr>
                <w:color w:val="000000"/>
                <w:sz w:val="24"/>
                <w:szCs w:val="24"/>
                <w:lang w:eastAsia="ru-RU"/>
              </w:rPr>
              <w:t>Количество баллов</w:t>
            </w:r>
          </w:p>
        </w:tc>
        <w:tc>
          <w:tcPr>
            <w:tcW w:w="1560"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tcPr>
          <w:p w:rsidR="00985A36" w:rsidRPr="00C12EB7" w:rsidRDefault="00985A36" w:rsidP="00242DCD">
            <w:pPr>
              <w:widowControl/>
              <w:autoSpaceDE/>
              <w:autoSpaceDN/>
              <w:jc w:val="center"/>
              <w:rPr>
                <w:sz w:val="24"/>
                <w:szCs w:val="24"/>
                <w:lang w:eastAsia="ru-RU"/>
              </w:rPr>
            </w:pPr>
          </w:p>
        </w:tc>
        <w:tc>
          <w:tcPr>
            <w:tcW w:w="155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tcPr>
          <w:p w:rsidR="00985A36" w:rsidRPr="00C12EB7" w:rsidRDefault="00985A36" w:rsidP="00242DCD">
            <w:pPr>
              <w:widowControl/>
              <w:autoSpaceDE/>
              <w:autoSpaceDN/>
              <w:jc w:val="center"/>
              <w:rPr>
                <w:sz w:val="24"/>
                <w:szCs w:val="24"/>
                <w:lang w:eastAsia="ru-RU"/>
              </w:rPr>
            </w:pPr>
          </w:p>
        </w:tc>
        <w:tc>
          <w:tcPr>
            <w:tcW w:w="1701"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tcPr>
          <w:p w:rsidR="00985A36" w:rsidRPr="00C12EB7" w:rsidRDefault="00985A36" w:rsidP="00242DCD">
            <w:pPr>
              <w:widowControl/>
              <w:autoSpaceDE/>
              <w:autoSpaceDN/>
              <w:jc w:val="center"/>
              <w:rPr>
                <w:sz w:val="24"/>
                <w:szCs w:val="24"/>
                <w:lang w:eastAsia="ru-RU"/>
              </w:rPr>
            </w:pPr>
          </w:p>
        </w:tc>
        <w:tc>
          <w:tcPr>
            <w:tcW w:w="155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tcPr>
          <w:p w:rsidR="00985A36" w:rsidRPr="00C12EB7" w:rsidRDefault="00985A36" w:rsidP="00242DCD">
            <w:pPr>
              <w:widowControl/>
              <w:autoSpaceDE/>
              <w:autoSpaceDN/>
              <w:jc w:val="center"/>
              <w:rPr>
                <w:sz w:val="24"/>
                <w:szCs w:val="24"/>
                <w:lang w:eastAsia="ru-RU"/>
              </w:rPr>
            </w:pPr>
          </w:p>
        </w:tc>
      </w:tr>
    </w:tbl>
    <w:p w:rsidR="00985A36" w:rsidRPr="00C12EB7" w:rsidRDefault="00985A36" w:rsidP="00985A36">
      <w:pPr>
        <w:widowControl/>
        <w:autoSpaceDE/>
        <w:autoSpaceDN/>
        <w:jc w:val="both"/>
        <w:rPr>
          <w:sz w:val="24"/>
          <w:szCs w:val="24"/>
          <w:lang w:eastAsia="ru-RU"/>
        </w:rPr>
      </w:pPr>
    </w:p>
    <w:p w:rsidR="00985A36" w:rsidRPr="00847F8F" w:rsidRDefault="00985A36" w:rsidP="00847F8F">
      <w:pPr>
        <w:widowControl/>
        <w:autoSpaceDE/>
        <w:autoSpaceDN/>
        <w:spacing w:line="276" w:lineRule="auto"/>
        <w:ind w:left="-284" w:firstLine="709"/>
        <w:jc w:val="both"/>
        <w:rPr>
          <w:sz w:val="28"/>
          <w:szCs w:val="28"/>
          <w:lang w:eastAsia="ru-RU"/>
        </w:rPr>
      </w:pPr>
      <w:r w:rsidRPr="00847F8F">
        <w:rPr>
          <w:sz w:val="28"/>
          <w:szCs w:val="28"/>
          <w:lang w:eastAsia="ru-RU"/>
        </w:rPr>
        <w:t xml:space="preserve">Текущий контроль и промежуточная аттестация осуществляются в соответствии с «Положением об осуществлении текущего контроля успеваемости и промежуточной аттестации обучающихся, их формах, периодичности и порядке </w:t>
      </w:r>
      <w:r w:rsidRPr="00847F8F">
        <w:rPr>
          <w:sz w:val="28"/>
          <w:szCs w:val="28"/>
          <w:lang w:eastAsia="ru-RU"/>
        </w:rPr>
        <w:lastRenderedPageBreak/>
        <w:t>проведения МБОУ лицей № 22 «Надежда Сибири». (Приложение №1 к приказу от 01.09.2022г. №254/3-од и приказ №148-од от 22.05.2025г.)</w:t>
      </w:r>
    </w:p>
    <w:p w:rsidR="00985A36" w:rsidRPr="00847F8F" w:rsidRDefault="00985A36" w:rsidP="00847F8F">
      <w:pPr>
        <w:widowControl/>
        <w:autoSpaceDE/>
        <w:autoSpaceDN/>
        <w:spacing w:line="276" w:lineRule="auto"/>
        <w:ind w:left="-284" w:firstLine="709"/>
        <w:jc w:val="both"/>
        <w:rPr>
          <w:sz w:val="28"/>
          <w:szCs w:val="28"/>
          <w:lang w:eastAsia="ru-RU"/>
        </w:rPr>
      </w:pPr>
      <w:r w:rsidRPr="00847F8F">
        <w:rPr>
          <w:sz w:val="28"/>
          <w:szCs w:val="28"/>
          <w:lang w:eastAsia="ru-RU"/>
        </w:rPr>
        <w:t>Текущий контроль осуществляются с целью проверки степени и качества усвоения материала в ходе его изучения в следующих формах: самостоятельные и проверочные работы, зачеты, тестовые задания, проекты.</w:t>
      </w:r>
      <w:r w:rsidRPr="00847F8F">
        <w:rPr>
          <w:noProof/>
          <w:sz w:val="28"/>
          <w:szCs w:val="28"/>
          <w:lang w:eastAsia="ru-RU"/>
        </w:rPr>
        <w:t xml:space="preserve"> </w:t>
      </w:r>
    </w:p>
    <w:p w:rsidR="00985A36" w:rsidRPr="00847F8F" w:rsidRDefault="00985A36" w:rsidP="00847F8F">
      <w:pPr>
        <w:widowControl/>
        <w:autoSpaceDE/>
        <w:autoSpaceDN/>
        <w:spacing w:line="276" w:lineRule="auto"/>
        <w:ind w:left="-284" w:firstLine="709"/>
        <w:jc w:val="both"/>
        <w:rPr>
          <w:sz w:val="28"/>
          <w:szCs w:val="28"/>
          <w:lang w:eastAsia="ru-RU"/>
        </w:rPr>
      </w:pPr>
      <w:r w:rsidRPr="00847F8F">
        <w:rPr>
          <w:sz w:val="28"/>
          <w:szCs w:val="28"/>
          <w:lang w:eastAsia="ru-RU"/>
        </w:rPr>
        <w:t>Промежуточная аттестация осуществляется с целью проверки степени и качества усвоения материала по результатам изучения тематических модулей в форме контрольной работы или проекта.</w:t>
      </w:r>
    </w:p>
    <w:p w:rsidR="00985A36" w:rsidRPr="00847F8F" w:rsidRDefault="00985A36" w:rsidP="00847F8F">
      <w:pPr>
        <w:widowControl/>
        <w:shd w:val="clear" w:color="auto" w:fill="FFFFFF"/>
        <w:tabs>
          <w:tab w:val="left" w:pos="1562"/>
        </w:tabs>
        <w:autoSpaceDE/>
        <w:autoSpaceDN/>
        <w:spacing w:line="276" w:lineRule="auto"/>
        <w:ind w:left="-284" w:firstLine="709"/>
        <w:contextualSpacing/>
        <w:jc w:val="both"/>
        <w:rPr>
          <w:sz w:val="28"/>
          <w:szCs w:val="28"/>
          <w:lang w:eastAsia="ru-RU"/>
        </w:rPr>
      </w:pPr>
      <w:r w:rsidRPr="00847F8F">
        <w:rPr>
          <w:sz w:val="28"/>
          <w:szCs w:val="28"/>
          <w:lang w:eastAsia="ru-RU"/>
        </w:rPr>
        <w:t>Итоговая аттестация проводится в соответствии с законодательством РФ.</w:t>
      </w:r>
    </w:p>
    <w:p w:rsidR="00985A36" w:rsidRPr="00847F8F" w:rsidRDefault="00985A36" w:rsidP="00847F8F">
      <w:pPr>
        <w:widowControl/>
        <w:autoSpaceDE/>
        <w:autoSpaceDN/>
        <w:spacing w:line="276" w:lineRule="auto"/>
        <w:ind w:left="-284"/>
        <w:jc w:val="both"/>
        <w:rPr>
          <w:rFonts w:eastAsia="Calibri"/>
          <w:sz w:val="28"/>
          <w:szCs w:val="28"/>
        </w:rPr>
      </w:pPr>
    </w:p>
    <w:p w:rsidR="00985A36" w:rsidRPr="00847F8F" w:rsidRDefault="00985A36" w:rsidP="00847F8F">
      <w:pPr>
        <w:spacing w:line="276" w:lineRule="auto"/>
        <w:ind w:left="-284"/>
        <w:contextualSpacing/>
        <w:jc w:val="center"/>
        <w:rPr>
          <w:b/>
          <w:sz w:val="28"/>
          <w:szCs w:val="28"/>
        </w:rPr>
      </w:pPr>
      <w:r w:rsidRPr="00847F8F">
        <w:rPr>
          <w:b/>
          <w:sz w:val="28"/>
          <w:szCs w:val="28"/>
        </w:rPr>
        <w:t xml:space="preserve">Система оценивания основных видов работ по предмету </w:t>
      </w:r>
    </w:p>
    <w:p w:rsidR="00985A36" w:rsidRPr="00847F8F" w:rsidRDefault="00985A36" w:rsidP="00847F8F">
      <w:pPr>
        <w:spacing w:line="276" w:lineRule="auto"/>
        <w:ind w:left="-284"/>
        <w:contextualSpacing/>
        <w:jc w:val="center"/>
        <w:rPr>
          <w:b/>
          <w:sz w:val="28"/>
          <w:szCs w:val="28"/>
        </w:rPr>
      </w:pPr>
      <w:r w:rsidRPr="00847F8F">
        <w:rPr>
          <w:b/>
          <w:sz w:val="28"/>
          <w:szCs w:val="28"/>
        </w:rPr>
        <w:t xml:space="preserve"> «Английский язык»</w:t>
      </w:r>
    </w:p>
    <w:p w:rsidR="00985A36" w:rsidRPr="00847F8F" w:rsidRDefault="00985A36" w:rsidP="00847F8F">
      <w:pPr>
        <w:spacing w:line="276" w:lineRule="auto"/>
        <w:ind w:left="-284"/>
        <w:contextualSpacing/>
        <w:jc w:val="both"/>
        <w:rPr>
          <w:sz w:val="28"/>
          <w:szCs w:val="28"/>
        </w:rPr>
      </w:pPr>
      <w:r w:rsidRPr="00847F8F">
        <w:rPr>
          <w:b/>
          <w:sz w:val="28"/>
          <w:szCs w:val="28"/>
        </w:rPr>
        <w:t>Назначение модульных работ</w:t>
      </w:r>
      <w:r w:rsidRPr="00847F8F">
        <w:rPr>
          <w:sz w:val="28"/>
          <w:szCs w:val="28"/>
        </w:rPr>
        <w:t>:</w:t>
      </w:r>
    </w:p>
    <w:p w:rsidR="00985A36" w:rsidRPr="00847F8F" w:rsidRDefault="00985A36" w:rsidP="00847F8F">
      <w:pPr>
        <w:spacing w:line="276" w:lineRule="auto"/>
        <w:ind w:left="-284"/>
        <w:contextualSpacing/>
        <w:jc w:val="both"/>
        <w:rPr>
          <w:sz w:val="28"/>
          <w:szCs w:val="28"/>
        </w:rPr>
      </w:pPr>
      <w:r w:rsidRPr="00847F8F">
        <w:rPr>
          <w:sz w:val="28"/>
          <w:szCs w:val="28"/>
        </w:rPr>
        <w:t>Определение уровня достижения обучающимися знаний и умений, определенных программой 5-11 класса для данного периода изученных тем.</w:t>
      </w:r>
    </w:p>
    <w:p w:rsidR="00985A36" w:rsidRPr="00847F8F" w:rsidRDefault="00985A36" w:rsidP="00847F8F">
      <w:pPr>
        <w:spacing w:line="276" w:lineRule="auto"/>
        <w:ind w:left="-284"/>
        <w:contextualSpacing/>
        <w:jc w:val="both"/>
        <w:rPr>
          <w:sz w:val="28"/>
          <w:szCs w:val="28"/>
        </w:rPr>
      </w:pPr>
      <w:r w:rsidRPr="00847F8F">
        <w:rPr>
          <w:b/>
          <w:sz w:val="28"/>
          <w:szCs w:val="28"/>
        </w:rPr>
        <w:t>Структура модульных работ:</w:t>
      </w:r>
      <w:r w:rsidRPr="00847F8F">
        <w:rPr>
          <w:sz w:val="28"/>
          <w:szCs w:val="28"/>
        </w:rPr>
        <w:tab/>
      </w:r>
    </w:p>
    <w:p w:rsidR="00985A36" w:rsidRPr="00847F8F" w:rsidRDefault="00985A36" w:rsidP="00847F8F">
      <w:pPr>
        <w:spacing w:line="276" w:lineRule="auto"/>
        <w:ind w:left="-284"/>
        <w:contextualSpacing/>
        <w:jc w:val="both"/>
        <w:rPr>
          <w:sz w:val="28"/>
          <w:szCs w:val="28"/>
        </w:rPr>
      </w:pPr>
      <w:r w:rsidRPr="00847F8F">
        <w:rPr>
          <w:sz w:val="28"/>
          <w:szCs w:val="28"/>
        </w:rPr>
        <w:t xml:space="preserve">В 5-9 классах- 5 модульных работ (3 письменных, 2-устных). 10-11 классах- 8 работ.  </w:t>
      </w:r>
    </w:p>
    <w:p w:rsidR="00985A36" w:rsidRPr="00847F8F" w:rsidRDefault="00985A36" w:rsidP="00847F8F">
      <w:pPr>
        <w:spacing w:line="276" w:lineRule="auto"/>
        <w:ind w:left="-284"/>
        <w:contextualSpacing/>
        <w:jc w:val="both"/>
        <w:rPr>
          <w:sz w:val="28"/>
          <w:szCs w:val="28"/>
        </w:rPr>
      </w:pPr>
      <w:r w:rsidRPr="00847F8F">
        <w:rPr>
          <w:sz w:val="28"/>
          <w:szCs w:val="28"/>
        </w:rPr>
        <w:t xml:space="preserve">Модульные работы включают письменную или устную части. </w:t>
      </w:r>
    </w:p>
    <w:p w:rsidR="00985A36" w:rsidRPr="00847F8F" w:rsidRDefault="00985A36" w:rsidP="00847F8F">
      <w:pPr>
        <w:spacing w:line="276" w:lineRule="auto"/>
        <w:ind w:left="-284"/>
        <w:contextualSpacing/>
        <w:jc w:val="both"/>
        <w:rPr>
          <w:sz w:val="28"/>
          <w:szCs w:val="28"/>
        </w:rPr>
      </w:pPr>
      <w:r w:rsidRPr="00847F8F">
        <w:rPr>
          <w:sz w:val="28"/>
          <w:szCs w:val="28"/>
        </w:rPr>
        <w:t>Письменная часть состоит из 5 заданий, различающихся формой и уровнем сложности заданий, составлена в трёх вариантах.</w:t>
      </w:r>
    </w:p>
    <w:p w:rsidR="00985A36" w:rsidRPr="00847F8F" w:rsidRDefault="00985A36" w:rsidP="00847F8F">
      <w:pPr>
        <w:spacing w:line="276" w:lineRule="auto"/>
        <w:ind w:left="-284"/>
        <w:contextualSpacing/>
        <w:jc w:val="both"/>
        <w:rPr>
          <w:sz w:val="28"/>
          <w:szCs w:val="28"/>
        </w:rPr>
      </w:pPr>
      <w:r w:rsidRPr="00847F8F">
        <w:rPr>
          <w:sz w:val="28"/>
          <w:szCs w:val="28"/>
        </w:rPr>
        <w:t xml:space="preserve">В устной части проверяются коммуникативные умения монологической или диалогической речи.  </w:t>
      </w:r>
    </w:p>
    <w:p w:rsidR="00985A36" w:rsidRPr="00847F8F" w:rsidRDefault="00985A36" w:rsidP="00847F8F">
      <w:pPr>
        <w:spacing w:line="276" w:lineRule="auto"/>
        <w:ind w:left="-284"/>
        <w:contextualSpacing/>
        <w:jc w:val="both"/>
        <w:rPr>
          <w:sz w:val="28"/>
          <w:szCs w:val="28"/>
        </w:rPr>
      </w:pPr>
      <w:r w:rsidRPr="00847F8F">
        <w:rPr>
          <w:sz w:val="28"/>
          <w:szCs w:val="28"/>
        </w:rPr>
        <w:t>Распределение заданий модульной работы по содержанию, проверяемым умениям и видам деятельности (письменная часть)</w:t>
      </w:r>
      <w:r w:rsidRPr="00847F8F">
        <w:rPr>
          <w:sz w:val="28"/>
          <w:szCs w:val="28"/>
        </w:rPr>
        <w:tab/>
      </w:r>
    </w:p>
    <w:p w:rsidR="00985A36" w:rsidRPr="00847F8F" w:rsidRDefault="00985A36" w:rsidP="00847F8F">
      <w:pPr>
        <w:spacing w:line="276" w:lineRule="auto"/>
        <w:ind w:left="-284"/>
        <w:contextualSpacing/>
        <w:jc w:val="both"/>
        <w:rPr>
          <w:sz w:val="28"/>
          <w:szCs w:val="28"/>
        </w:rPr>
      </w:pPr>
      <w:r w:rsidRPr="00847F8F">
        <w:rPr>
          <w:sz w:val="28"/>
          <w:szCs w:val="28"/>
        </w:rPr>
        <w:t xml:space="preserve">1. Аудирование </w:t>
      </w:r>
    </w:p>
    <w:p w:rsidR="00985A36" w:rsidRPr="00847F8F" w:rsidRDefault="00985A36" w:rsidP="00847F8F">
      <w:pPr>
        <w:spacing w:line="276" w:lineRule="auto"/>
        <w:ind w:left="-284"/>
        <w:contextualSpacing/>
        <w:jc w:val="both"/>
        <w:rPr>
          <w:sz w:val="28"/>
          <w:szCs w:val="28"/>
        </w:rPr>
      </w:pPr>
      <w:r w:rsidRPr="00847F8F">
        <w:rPr>
          <w:sz w:val="28"/>
          <w:szCs w:val="28"/>
        </w:rPr>
        <w:t>2. Чтение</w:t>
      </w:r>
    </w:p>
    <w:p w:rsidR="00985A36" w:rsidRPr="00847F8F" w:rsidRDefault="00985A36" w:rsidP="00847F8F">
      <w:pPr>
        <w:spacing w:line="276" w:lineRule="auto"/>
        <w:ind w:left="-284"/>
        <w:contextualSpacing/>
        <w:jc w:val="both"/>
        <w:rPr>
          <w:sz w:val="28"/>
          <w:szCs w:val="28"/>
        </w:rPr>
      </w:pPr>
      <w:r w:rsidRPr="00847F8F">
        <w:rPr>
          <w:sz w:val="28"/>
          <w:szCs w:val="28"/>
        </w:rPr>
        <w:t>3. Лексика</w:t>
      </w:r>
    </w:p>
    <w:p w:rsidR="00985A36" w:rsidRPr="00847F8F" w:rsidRDefault="00985A36" w:rsidP="00847F8F">
      <w:pPr>
        <w:spacing w:line="276" w:lineRule="auto"/>
        <w:ind w:left="-284"/>
        <w:contextualSpacing/>
        <w:jc w:val="both"/>
        <w:rPr>
          <w:sz w:val="28"/>
          <w:szCs w:val="28"/>
        </w:rPr>
      </w:pPr>
      <w:r w:rsidRPr="00847F8F">
        <w:rPr>
          <w:sz w:val="28"/>
          <w:szCs w:val="28"/>
        </w:rPr>
        <w:t>4. Грамматика</w:t>
      </w:r>
    </w:p>
    <w:p w:rsidR="00985A36" w:rsidRPr="00847F8F" w:rsidRDefault="00985A36" w:rsidP="00847F8F">
      <w:pPr>
        <w:spacing w:line="276" w:lineRule="auto"/>
        <w:ind w:left="-284"/>
        <w:contextualSpacing/>
        <w:jc w:val="both"/>
        <w:rPr>
          <w:sz w:val="28"/>
          <w:szCs w:val="28"/>
        </w:rPr>
      </w:pPr>
      <w:r w:rsidRPr="00847F8F">
        <w:rPr>
          <w:sz w:val="28"/>
          <w:szCs w:val="28"/>
        </w:rPr>
        <w:t>5. Письмо</w:t>
      </w:r>
    </w:p>
    <w:p w:rsidR="00985A36" w:rsidRPr="00847F8F" w:rsidRDefault="00985A36" w:rsidP="00847F8F">
      <w:pPr>
        <w:spacing w:line="276" w:lineRule="auto"/>
        <w:ind w:left="-284"/>
        <w:contextualSpacing/>
        <w:jc w:val="both"/>
        <w:rPr>
          <w:sz w:val="28"/>
          <w:szCs w:val="28"/>
        </w:rPr>
      </w:pPr>
      <w:r w:rsidRPr="00847F8F">
        <w:rPr>
          <w:sz w:val="28"/>
          <w:szCs w:val="28"/>
        </w:rPr>
        <w:t>Продолжительность модульной работы</w:t>
      </w:r>
      <w:r w:rsidRPr="00847F8F">
        <w:rPr>
          <w:sz w:val="28"/>
          <w:szCs w:val="28"/>
        </w:rPr>
        <w:tab/>
        <w:t xml:space="preserve">Время выполнения модульной работы – 40 минут. </w:t>
      </w:r>
    </w:p>
    <w:p w:rsidR="00985A36" w:rsidRPr="00847F8F" w:rsidRDefault="00985A36" w:rsidP="00847F8F">
      <w:pPr>
        <w:spacing w:line="276" w:lineRule="auto"/>
        <w:ind w:left="-284"/>
        <w:contextualSpacing/>
        <w:jc w:val="both"/>
        <w:rPr>
          <w:sz w:val="28"/>
          <w:szCs w:val="28"/>
        </w:rPr>
      </w:pPr>
      <w:r w:rsidRPr="00847F8F">
        <w:rPr>
          <w:sz w:val="28"/>
          <w:szCs w:val="28"/>
        </w:rPr>
        <w:t>Рекомендуемое время выполнения заданий по разделам:</w:t>
      </w:r>
    </w:p>
    <w:p w:rsidR="00985A36" w:rsidRPr="00847F8F" w:rsidRDefault="00985A36" w:rsidP="00847F8F">
      <w:pPr>
        <w:spacing w:line="276" w:lineRule="auto"/>
        <w:ind w:left="-284"/>
        <w:contextualSpacing/>
        <w:jc w:val="both"/>
        <w:rPr>
          <w:sz w:val="28"/>
          <w:szCs w:val="28"/>
        </w:rPr>
      </w:pPr>
      <w:r w:rsidRPr="00847F8F">
        <w:rPr>
          <w:sz w:val="28"/>
          <w:szCs w:val="28"/>
        </w:rPr>
        <w:t>«Аудирование» – 5 минут;</w:t>
      </w:r>
    </w:p>
    <w:p w:rsidR="00985A36" w:rsidRPr="00847F8F" w:rsidRDefault="00985A36" w:rsidP="00847F8F">
      <w:pPr>
        <w:spacing w:line="276" w:lineRule="auto"/>
        <w:ind w:left="-284"/>
        <w:contextualSpacing/>
        <w:jc w:val="both"/>
        <w:rPr>
          <w:sz w:val="28"/>
          <w:szCs w:val="28"/>
        </w:rPr>
      </w:pPr>
      <w:r w:rsidRPr="00847F8F">
        <w:rPr>
          <w:sz w:val="28"/>
          <w:szCs w:val="28"/>
        </w:rPr>
        <w:t>«Чтение» – 10 минут;</w:t>
      </w:r>
    </w:p>
    <w:p w:rsidR="00985A36" w:rsidRPr="00847F8F" w:rsidRDefault="00985A36" w:rsidP="00847F8F">
      <w:pPr>
        <w:spacing w:line="276" w:lineRule="auto"/>
        <w:ind w:left="-284"/>
        <w:contextualSpacing/>
        <w:jc w:val="both"/>
        <w:rPr>
          <w:sz w:val="28"/>
          <w:szCs w:val="28"/>
        </w:rPr>
      </w:pPr>
      <w:r w:rsidRPr="00847F8F">
        <w:rPr>
          <w:sz w:val="28"/>
          <w:szCs w:val="28"/>
        </w:rPr>
        <w:t>«Лексика и грамматика» – 10 минут;</w:t>
      </w:r>
    </w:p>
    <w:p w:rsidR="00985A36" w:rsidRPr="00847F8F" w:rsidRDefault="00985A36" w:rsidP="00847F8F">
      <w:pPr>
        <w:spacing w:line="276" w:lineRule="auto"/>
        <w:ind w:left="-284"/>
        <w:contextualSpacing/>
        <w:jc w:val="both"/>
        <w:rPr>
          <w:sz w:val="28"/>
          <w:szCs w:val="28"/>
        </w:rPr>
      </w:pPr>
      <w:r w:rsidRPr="00847F8F">
        <w:rPr>
          <w:sz w:val="28"/>
          <w:szCs w:val="28"/>
        </w:rPr>
        <w:t>«Письмо» - 15 минут</w:t>
      </w:r>
    </w:p>
    <w:p w:rsidR="00985A36" w:rsidRPr="00847F8F" w:rsidRDefault="00985A36" w:rsidP="00847F8F">
      <w:pPr>
        <w:spacing w:line="276" w:lineRule="auto"/>
        <w:ind w:left="-284"/>
        <w:contextualSpacing/>
        <w:jc w:val="both"/>
        <w:rPr>
          <w:b/>
          <w:sz w:val="28"/>
          <w:szCs w:val="28"/>
        </w:rPr>
      </w:pPr>
      <w:r w:rsidRPr="00847F8F">
        <w:rPr>
          <w:b/>
          <w:sz w:val="28"/>
          <w:szCs w:val="28"/>
        </w:rPr>
        <w:t>Виды проверяемых знаний и умений по разделам:</w:t>
      </w:r>
      <w:r w:rsidRPr="00847F8F">
        <w:rPr>
          <w:b/>
          <w:sz w:val="28"/>
          <w:szCs w:val="28"/>
        </w:rPr>
        <w:tab/>
      </w:r>
    </w:p>
    <w:p w:rsidR="00985A36" w:rsidRPr="00847F8F" w:rsidRDefault="00985A36" w:rsidP="00847F8F">
      <w:pPr>
        <w:spacing w:line="276" w:lineRule="auto"/>
        <w:ind w:left="-284"/>
        <w:contextualSpacing/>
        <w:jc w:val="both"/>
        <w:rPr>
          <w:sz w:val="28"/>
          <w:szCs w:val="28"/>
        </w:rPr>
      </w:pPr>
      <w:r w:rsidRPr="00847F8F">
        <w:rPr>
          <w:sz w:val="28"/>
          <w:szCs w:val="28"/>
        </w:rPr>
        <w:t>1. понимание на слух запрашиваемую информацию в прослушанном тексте;</w:t>
      </w:r>
    </w:p>
    <w:p w:rsidR="00985A36" w:rsidRPr="00847F8F" w:rsidRDefault="00985A36" w:rsidP="00847F8F">
      <w:pPr>
        <w:spacing w:line="276" w:lineRule="auto"/>
        <w:ind w:left="-284"/>
        <w:contextualSpacing/>
        <w:jc w:val="both"/>
        <w:rPr>
          <w:sz w:val="28"/>
          <w:szCs w:val="28"/>
        </w:rPr>
      </w:pPr>
      <w:r w:rsidRPr="00847F8F">
        <w:rPr>
          <w:sz w:val="28"/>
          <w:szCs w:val="28"/>
        </w:rPr>
        <w:lastRenderedPageBreak/>
        <w:t>2. чтение с пониманием нужной (запрашиваемой) информации;</w:t>
      </w:r>
    </w:p>
    <w:p w:rsidR="00985A36" w:rsidRPr="00847F8F" w:rsidRDefault="00985A36" w:rsidP="00847F8F">
      <w:pPr>
        <w:spacing w:line="276" w:lineRule="auto"/>
        <w:ind w:left="-284"/>
        <w:contextualSpacing/>
        <w:jc w:val="both"/>
        <w:rPr>
          <w:sz w:val="28"/>
          <w:szCs w:val="28"/>
        </w:rPr>
      </w:pPr>
      <w:r w:rsidRPr="00847F8F">
        <w:rPr>
          <w:sz w:val="28"/>
          <w:szCs w:val="28"/>
        </w:rPr>
        <w:t>3. знание лексических единиц и   ситуаций общения по пройденным темам;</w:t>
      </w:r>
    </w:p>
    <w:p w:rsidR="00985A36" w:rsidRPr="00847F8F" w:rsidRDefault="00985A36" w:rsidP="00847F8F">
      <w:pPr>
        <w:spacing w:line="276" w:lineRule="auto"/>
        <w:ind w:left="-284"/>
        <w:contextualSpacing/>
        <w:jc w:val="both"/>
        <w:rPr>
          <w:sz w:val="28"/>
          <w:szCs w:val="28"/>
        </w:rPr>
      </w:pPr>
      <w:r w:rsidRPr="00847F8F">
        <w:rPr>
          <w:sz w:val="28"/>
          <w:szCs w:val="28"/>
        </w:rPr>
        <w:t xml:space="preserve">4. использование грамматических структур; </w:t>
      </w:r>
    </w:p>
    <w:p w:rsidR="00985A36" w:rsidRPr="00847F8F" w:rsidRDefault="00985A36" w:rsidP="00847F8F">
      <w:pPr>
        <w:spacing w:line="276" w:lineRule="auto"/>
        <w:ind w:left="-284"/>
        <w:contextualSpacing/>
        <w:jc w:val="both"/>
        <w:rPr>
          <w:sz w:val="28"/>
          <w:szCs w:val="28"/>
        </w:rPr>
      </w:pPr>
      <w:r w:rsidRPr="00847F8F">
        <w:rPr>
          <w:sz w:val="28"/>
          <w:szCs w:val="28"/>
        </w:rPr>
        <w:t xml:space="preserve">5. создание письменного высказывания. </w:t>
      </w:r>
    </w:p>
    <w:p w:rsidR="00985A36" w:rsidRPr="00847F8F" w:rsidRDefault="00985A36" w:rsidP="00847F8F">
      <w:pPr>
        <w:spacing w:line="276" w:lineRule="auto"/>
        <w:ind w:left="-284"/>
        <w:contextualSpacing/>
        <w:jc w:val="both"/>
        <w:rPr>
          <w:b/>
          <w:sz w:val="28"/>
          <w:szCs w:val="28"/>
        </w:rPr>
      </w:pPr>
      <w:r w:rsidRPr="00847F8F">
        <w:rPr>
          <w:b/>
          <w:sz w:val="28"/>
          <w:szCs w:val="28"/>
        </w:rPr>
        <w:t>Распределение заданий модульной работы по уровню сложности</w:t>
      </w:r>
      <w:r w:rsidRPr="00847F8F">
        <w:rPr>
          <w:b/>
          <w:sz w:val="28"/>
          <w:szCs w:val="28"/>
        </w:rPr>
        <w:tab/>
      </w:r>
    </w:p>
    <w:p w:rsidR="00985A36" w:rsidRPr="00847F8F" w:rsidRDefault="00985A36" w:rsidP="00847F8F">
      <w:pPr>
        <w:spacing w:line="276" w:lineRule="auto"/>
        <w:ind w:left="-284"/>
        <w:contextualSpacing/>
        <w:jc w:val="both"/>
        <w:rPr>
          <w:sz w:val="28"/>
          <w:szCs w:val="28"/>
        </w:rPr>
      </w:pPr>
      <w:r w:rsidRPr="00847F8F">
        <w:rPr>
          <w:sz w:val="28"/>
          <w:szCs w:val="28"/>
        </w:rPr>
        <w:t>В разделах «Аудирование», «Чтение», «Лексика», «Грамматика» задания 1-4, представлены задания, относящиеся к базовому уровню сложности; в разделе «Письмо» – к повышенному.</w:t>
      </w:r>
    </w:p>
    <w:p w:rsidR="00847F8F" w:rsidRDefault="00985A36" w:rsidP="00847F8F">
      <w:pPr>
        <w:spacing w:line="276" w:lineRule="auto"/>
        <w:ind w:left="-284" w:firstLine="709"/>
        <w:contextualSpacing/>
        <w:jc w:val="both"/>
        <w:rPr>
          <w:sz w:val="28"/>
          <w:szCs w:val="28"/>
        </w:rPr>
      </w:pPr>
      <w:r w:rsidRPr="00847F8F">
        <w:rPr>
          <w:sz w:val="28"/>
          <w:szCs w:val="28"/>
        </w:rPr>
        <w:t>В случае, если обучающийся выполняет текущие работы по предмету на «хорошо» и «отлично» в течение одного учебного модуля, предъявляет по требованию выполненные на «хорошо» и «отлично» домашние задания, отвечает у доски на «хорошо» и «отлично», за промежуточную аттестацию в данном модуле он может получить отметку «хорошо» без прохождения промежуточной аттестации</w:t>
      </w:r>
      <w:r w:rsidR="00847F8F">
        <w:rPr>
          <w:sz w:val="28"/>
          <w:szCs w:val="28"/>
        </w:rPr>
        <w:t>.</w:t>
      </w:r>
    </w:p>
    <w:p w:rsidR="00847F8F" w:rsidRDefault="00847F8F" w:rsidP="00847F8F">
      <w:pPr>
        <w:spacing w:line="276" w:lineRule="auto"/>
        <w:ind w:left="-284" w:firstLine="709"/>
        <w:contextualSpacing/>
        <w:jc w:val="both"/>
        <w:rPr>
          <w:sz w:val="28"/>
          <w:szCs w:val="28"/>
        </w:rPr>
      </w:pPr>
      <w:r>
        <w:rPr>
          <w:sz w:val="28"/>
          <w:szCs w:val="28"/>
        </w:rPr>
        <w:t>Н</w:t>
      </w:r>
      <w:r w:rsidR="00985A36" w:rsidRPr="00847F8F">
        <w:rPr>
          <w:sz w:val="28"/>
          <w:szCs w:val="28"/>
        </w:rPr>
        <w:t>ерное выполнение заданий с кратким ответом оценивается в 1 балл.</w:t>
      </w:r>
    </w:p>
    <w:p w:rsidR="00847F8F" w:rsidRDefault="00985A36" w:rsidP="00847F8F">
      <w:pPr>
        <w:spacing w:line="276" w:lineRule="auto"/>
        <w:ind w:left="-284" w:firstLine="709"/>
        <w:contextualSpacing/>
        <w:jc w:val="both"/>
        <w:rPr>
          <w:sz w:val="28"/>
          <w:szCs w:val="28"/>
        </w:rPr>
      </w:pPr>
      <w:r w:rsidRPr="00847F8F">
        <w:rPr>
          <w:sz w:val="28"/>
          <w:szCs w:val="28"/>
        </w:rPr>
        <w:t>За неверный ответ или отсутствие ответа выставляется 0 баллов. Работа оценив</w:t>
      </w:r>
      <w:r w:rsidR="00847F8F">
        <w:rPr>
          <w:sz w:val="28"/>
          <w:szCs w:val="28"/>
        </w:rPr>
        <w:t>ается в процентном соотношении.</w:t>
      </w:r>
    </w:p>
    <w:p w:rsidR="00985A36" w:rsidRPr="00847F8F" w:rsidRDefault="00985A36" w:rsidP="00847F8F">
      <w:pPr>
        <w:spacing w:line="276" w:lineRule="auto"/>
        <w:ind w:left="-284" w:firstLine="709"/>
        <w:contextualSpacing/>
        <w:jc w:val="both"/>
        <w:rPr>
          <w:sz w:val="28"/>
          <w:szCs w:val="28"/>
        </w:rPr>
      </w:pPr>
      <w:r w:rsidRPr="00847F8F">
        <w:rPr>
          <w:sz w:val="28"/>
          <w:szCs w:val="28"/>
        </w:rPr>
        <w:t>При проверке устной части модульной работы и контроля навыков письма необходимо воспользоваться таблицей с критериями ответа.</w:t>
      </w:r>
    </w:p>
    <w:p w:rsidR="00985A36" w:rsidRPr="00847F8F" w:rsidRDefault="00985A36" w:rsidP="00847F8F">
      <w:pPr>
        <w:spacing w:line="276" w:lineRule="auto"/>
        <w:ind w:left="-284"/>
        <w:rPr>
          <w:sz w:val="28"/>
          <w:szCs w:val="28"/>
        </w:rPr>
      </w:pPr>
    </w:p>
    <w:p w:rsidR="00985A36" w:rsidRPr="00847F8F" w:rsidRDefault="00985A36" w:rsidP="00847F8F">
      <w:pPr>
        <w:shd w:val="clear" w:color="auto" w:fill="FFFFFF"/>
        <w:spacing w:line="276" w:lineRule="auto"/>
        <w:ind w:left="-284"/>
        <w:jc w:val="center"/>
        <w:rPr>
          <w:color w:val="181818"/>
          <w:sz w:val="28"/>
          <w:szCs w:val="28"/>
          <w:lang w:eastAsia="ru-RU"/>
        </w:rPr>
      </w:pPr>
      <w:r w:rsidRPr="00847F8F">
        <w:rPr>
          <w:sz w:val="28"/>
          <w:szCs w:val="28"/>
        </w:rPr>
        <w:tab/>
      </w:r>
      <w:r w:rsidRPr="00847F8F">
        <w:rPr>
          <w:b/>
          <w:bCs/>
          <w:color w:val="181818"/>
          <w:sz w:val="28"/>
          <w:szCs w:val="28"/>
          <w:lang w:eastAsia="ru-RU"/>
        </w:rPr>
        <w:t>Таблица перевода баллов в отметки по пятибалльной шкале</w:t>
      </w:r>
    </w:p>
    <w:tbl>
      <w:tblPr>
        <w:tblW w:w="946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464"/>
      </w:tblGrid>
      <w:tr w:rsidR="00985A36" w:rsidRPr="00CF27A4" w:rsidTr="00242DCD">
        <w:tc>
          <w:tcPr>
            <w:tcW w:w="9464"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985A36" w:rsidRPr="00CF27A4" w:rsidRDefault="00985A36" w:rsidP="00242DCD">
            <w:pPr>
              <w:spacing w:before="100" w:beforeAutospacing="1"/>
              <w:jc w:val="center"/>
              <w:rPr>
                <w:color w:val="181818"/>
                <w:sz w:val="24"/>
                <w:szCs w:val="24"/>
                <w:lang w:eastAsia="ru-RU"/>
              </w:rPr>
            </w:pPr>
            <w:r w:rsidRPr="00CF27A4">
              <w:rPr>
                <w:b/>
                <w:bCs/>
                <w:color w:val="181818"/>
                <w:sz w:val="24"/>
                <w:szCs w:val="24"/>
                <w:lang w:eastAsia="ru-RU"/>
              </w:rPr>
              <w:t>Оценка по 5ти балльной шкале</w:t>
            </w:r>
          </w:p>
        </w:tc>
      </w:tr>
      <w:tr w:rsidR="00985A36" w:rsidRPr="00CF27A4" w:rsidTr="00242DCD">
        <w:trPr>
          <w:trHeight w:val="152"/>
        </w:trPr>
        <w:tc>
          <w:tcPr>
            <w:tcW w:w="9464"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985A36" w:rsidRPr="00CF27A4" w:rsidRDefault="00985A36" w:rsidP="00242DCD">
            <w:pPr>
              <w:spacing w:line="152" w:lineRule="atLeast"/>
              <w:jc w:val="center"/>
              <w:rPr>
                <w:color w:val="181818"/>
                <w:sz w:val="24"/>
                <w:szCs w:val="24"/>
                <w:lang w:eastAsia="ru-RU"/>
              </w:rPr>
            </w:pPr>
            <w:r w:rsidRPr="00CF27A4">
              <w:rPr>
                <w:color w:val="181818"/>
                <w:sz w:val="24"/>
                <w:szCs w:val="24"/>
                <w:lang w:eastAsia="ru-RU"/>
              </w:rPr>
              <w:t>5</w:t>
            </w:r>
          </w:p>
          <w:p w:rsidR="00985A36" w:rsidRPr="00CF27A4" w:rsidRDefault="00985A36" w:rsidP="00242DCD">
            <w:pPr>
              <w:spacing w:line="152" w:lineRule="atLeast"/>
              <w:jc w:val="center"/>
              <w:rPr>
                <w:color w:val="181818"/>
                <w:sz w:val="24"/>
                <w:szCs w:val="24"/>
                <w:lang w:eastAsia="ru-RU"/>
              </w:rPr>
            </w:pPr>
            <w:r w:rsidRPr="00CF27A4">
              <w:rPr>
                <w:color w:val="181818"/>
                <w:sz w:val="24"/>
                <w:szCs w:val="24"/>
                <w:lang w:eastAsia="ru-RU"/>
              </w:rPr>
              <w:t xml:space="preserve">выполнил 80 – 100% заданий базового уровня и </w:t>
            </w:r>
          </w:p>
          <w:p w:rsidR="00985A36" w:rsidRPr="00CF27A4" w:rsidRDefault="00985A36" w:rsidP="00242DCD">
            <w:pPr>
              <w:spacing w:line="152" w:lineRule="atLeast"/>
              <w:jc w:val="center"/>
              <w:rPr>
                <w:color w:val="181818"/>
                <w:sz w:val="24"/>
                <w:szCs w:val="24"/>
                <w:lang w:eastAsia="ru-RU"/>
              </w:rPr>
            </w:pPr>
            <w:r w:rsidRPr="00CF27A4">
              <w:rPr>
                <w:color w:val="181818"/>
                <w:sz w:val="24"/>
                <w:szCs w:val="24"/>
                <w:lang w:eastAsia="ru-RU"/>
              </w:rPr>
              <w:t>70 –100% заданий повышенного уровня.</w:t>
            </w:r>
          </w:p>
        </w:tc>
      </w:tr>
      <w:tr w:rsidR="00985A36" w:rsidRPr="00CF27A4" w:rsidTr="00242DCD">
        <w:tc>
          <w:tcPr>
            <w:tcW w:w="9464"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985A36" w:rsidRPr="00CF27A4" w:rsidRDefault="00985A36" w:rsidP="00242DCD">
            <w:pPr>
              <w:jc w:val="center"/>
              <w:rPr>
                <w:color w:val="181818"/>
                <w:sz w:val="24"/>
                <w:szCs w:val="24"/>
                <w:lang w:eastAsia="ru-RU"/>
              </w:rPr>
            </w:pPr>
            <w:r w:rsidRPr="00CF27A4">
              <w:rPr>
                <w:color w:val="181818"/>
                <w:sz w:val="24"/>
                <w:szCs w:val="24"/>
                <w:lang w:eastAsia="ru-RU"/>
              </w:rPr>
              <w:t>4</w:t>
            </w:r>
          </w:p>
          <w:p w:rsidR="00985A36" w:rsidRPr="00CF27A4" w:rsidRDefault="00985A36" w:rsidP="00242DCD">
            <w:pPr>
              <w:jc w:val="center"/>
              <w:rPr>
                <w:color w:val="181818"/>
                <w:sz w:val="24"/>
                <w:szCs w:val="24"/>
                <w:lang w:eastAsia="ru-RU"/>
              </w:rPr>
            </w:pPr>
            <w:r w:rsidRPr="00CF27A4">
              <w:rPr>
                <w:color w:val="181818"/>
                <w:sz w:val="24"/>
                <w:szCs w:val="24"/>
                <w:lang w:eastAsia="ru-RU"/>
              </w:rPr>
              <w:t>выполнил 80 – 100% заданий базового уровня</w:t>
            </w:r>
          </w:p>
          <w:p w:rsidR="00985A36" w:rsidRPr="00CF27A4" w:rsidRDefault="00985A36" w:rsidP="00242DCD">
            <w:pPr>
              <w:jc w:val="center"/>
              <w:rPr>
                <w:color w:val="181818"/>
                <w:sz w:val="24"/>
                <w:szCs w:val="24"/>
                <w:lang w:eastAsia="ru-RU"/>
              </w:rPr>
            </w:pPr>
            <w:r w:rsidRPr="00CF27A4">
              <w:rPr>
                <w:color w:val="181818"/>
                <w:sz w:val="24"/>
                <w:szCs w:val="24"/>
                <w:lang w:eastAsia="ru-RU"/>
              </w:rPr>
              <w:t>или</w:t>
            </w:r>
          </w:p>
          <w:p w:rsidR="00985A36" w:rsidRPr="00CF27A4" w:rsidRDefault="00985A36" w:rsidP="00242DCD">
            <w:pPr>
              <w:jc w:val="center"/>
              <w:rPr>
                <w:color w:val="181818"/>
                <w:sz w:val="24"/>
                <w:szCs w:val="24"/>
                <w:lang w:eastAsia="ru-RU"/>
              </w:rPr>
            </w:pPr>
            <w:r w:rsidRPr="00CF27A4">
              <w:rPr>
                <w:color w:val="181818"/>
                <w:sz w:val="24"/>
                <w:szCs w:val="24"/>
                <w:lang w:eastAsia="ru-RU"/>
              </w:rPr>
              <w:t>От 65% заданий базового и 50 – 70% заданий</w:t>
            </w:r>
          </w:p>
          <w:p w:rsidR="00985A36" w:rsidRPr="00CF27A4" w:rsidRDefault="00985A36" w:rsidP="00242DCD">
            <w:pPr>
              <w:jc w:val="center"/>
              <w:rPr>
                <w:color w:val="181818"/>
                <w:sz w:val="24"/>
                <w:szCs w:val="24"/>
                <w:lang w:eastAsia="ru-RU"/>
              </w:rPr>
            </w:pPr>
            <w:r w:rsidRPr="00CF27A4">
              <w:rPr>
                <w:color w:val="181818"/>
                <w:sz w:val="24"/>
                <w:szCs w:val="24"/>
                <w:lang w:eastAsia="ru-RU"/>
              </w:rPr>
              <w:t>повышенного уровня</w:t>
            </w:r>
          </w:p>
        </w:tc>
      </w:tr>
      <w:tr w:rsidR="00985A36" w:rsidRPr="00CF27A4" w:rsidTr="00242DCD">
        <w:tc>
          <w:tcPr>
            <w:tcW w:w="9464"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985A36" w:rsidRPr="00CF27A4" w:rsidRDefault="00985A36" w:rsidP="00242DCD">
            <w:pPr>
              <w:jc w:val="center"/>
              <w:rPr>
                <w:color w:val="181818"/>
                <w:sz w:val="24"/>
                <w:szCs w:val="24"/>
                <w:lang w:eastAsia="ru-RU"/>
              </w:rPr>
            </w:pPr>
            <w:r w:rsidRPr="00CF27A4">
              <w:rPr>
                <w:color w:val="181818"/>
                <w:sz w:val="24"/>
                <w:szCs w:val="24"/>
                <w:lang w:eastAsia="ru-RU"/>
              </w:rPr>
              <w:t>3</w:t>
            </w:r>
          </w:p>
          <w:p w:rsidR="00985A36" w:rsidRPr="00CF27A4" w:rsidRDefault="00985A36" w:rsidP="00242DCD">
            <w:pPr>
              <w:jc w:val="center"/>
              <w:rPr>
                <w:color w:val="181818"/>
                <w:sz w:val="24"/>
                <w:szCs w:val="24"/>
                <w:lang w:eastAsia="ru-RU"/>
              </w:rPr>
            </w:pPr>
            <w:r w:rsidRPr="00CF27A4">
              <w:rPr>
                <w:color w:val="181818"/>
                <w:sz w:val="24"/>
                <w:szCs w:val="24"/>
                <w:lang w:eastAsia="ru-RU"/>
              </w:rPr>
              <w:t>выполнил 50 – 80% заданий базового уровня</w:t>
            </w:r>
          </w:p>
        </w:tc>
      </w:tr>
      <w:tr w:rsidR="00985A36" w:rsidRPr="00CF27A4" w:rsidTr="00242DCD">
        <w:tc>
          <w:tcPr>
            <w:tcW w:w="9464"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985A36" w:rsidRPr="00CF27A4" w:rsidRDefault="00985A36" w:rsidP="00242DCD">
            <w:pPr>
              <w:jc w:val="center"/>
              <w:rPr>
                <w:rFonts w:eastAsia="Calibri"/>
              </w:rPr>
            </w:pPr>
            <w:r w:rsidRPr="00CF27A4">
              <w:rPr>
                <w:color w:val="181818"/>
                <w:sz w:val="24"/>
                <w:szCs w:val="24"/>
                <w:lang w:eastAsia="ru-RU"/>
              </w:rPr>
              <w:t>2</w:t>
            </w:r>
            <w:r w:rsidRPr="00CF27A4">
              <w:rPr>
                <w:rFonts w:eastAsia="Calibri"/>
              </w:rPr>
              <w:t xml:space="preserve"> </w:t>
            </w:r>
          </w:p>
          <w:p w:rsidR="00985A36" w:rsidRPr="00CF27A4" w:rsidRDefault="00985A36" w:rsidP="00242DCD">
            <w:pPr>
              <w:jc w:val="center"/>
              <w:rPr>
                <w:color w:val="181818"/>
                <w:sz w:val="24"/>
                <w:szCs w:val="24"/>
                <w:lang w:eastAsia="ru-RU"/>
              </w:rPr>
            </w:pPr>
            <w:r w:rsidRPr="00CF27A4">
              <w:rPr>
                <w:color w:val="181818"/>
                <w:sz w:val="24"/>
                <w:szCs w:val="24"/>
                <w:lang w:eastAsia="ru-RU"/>
              </w:rPr>
              <w:t>выполнил менее 50% заданий базового уровня</w:t>
            </w:r>
          </w:p>
        </w:tc>
      </w:tr>
    </w:tbl>
    <w:p w:rsidR="00985A36" w:rsidRDefault="00985A36" w:rsidP="00985A36">
      <w:pPr>
        <w:tabs>
          <w:tab w:val="left" w:pos="2077"/>
        </w:tabs>
        <w:rPr>
          <w:sz w:val="28"/>
          <w:szCs w:val="28"/>
        </w:rPr>
      </w:pPr>
    </w:p>
    <w:p w:rsidR="00985A36" w:rsidRPr="00847F8F" w:rsidRDefault="00985A36" w:rsidP="00985A36">
      <w:pPr>
        <w:ind w:left="283"/>
        <w:jc w:val="center"/>
        <w:rPr>
          <w:b/>
          <w:color w:val="181818"/>
          <w:sz w:val="28"/>
          <w:szCs w:val="28"/>
          <w:lang w:eastAsia="ru-RU"/>
        </w:rPr>
      </w:pPr>
      <w:r w:rsidRPr="00847F8F">
        <w:rPr>
          <w:b/>
          <w:color w:val="181818"/>
          <w:sz w:val="28"/>
          <w:szCs w:val="28"/>
          <w:lang w:eastAsia="ru-RU"/>
        </w:rPr>
        <w:t>Критерии оценивания выполнения отдельных заданий и модульной работы в целом</w:t>
      </w:r>
    </w:p>
    <w:p w:rsidR="00985A36" w:rsidRPr="00847F8F" w:rsidRDefault="00985A36" w:rsidP="00985A36">
      <w:pPr>
        <w:rPr>
          <w:b/>
          <w:color w:val="181818"/>
          <w:sz w:val="28"/>
          <w:szCs w:val="28"/>
          <w:lang w:eastAsia="ru-RU"/>
        </w:rPr>
      </w:pPr>
      <w:r w:rsidRPr="00847F8F">
        <w:rPr>
          <w:rFonts w:eastAsia="Calibri"/>
          <w:b/>
          <w:sz w:val="28"/>
          <w:szCs w:val="28"/>
        </w:rPr>
        <w:t>Контроль письменного высказывания:</w:t>
      </w:r>
    </w:p>
    <w:p w:rsidR="00985A36" w:rsidRPr="00847F8F" w:rsidRDefault="00985A36" w:rsidP="00985A36">
      <w:pPr>
        <w:rPr>
          <w:rFonts w:eastAsia="Calibri"/>
          <w:b/>
          <w:bCs/>
          <w:sz w:val="28"/>
          <w:szCs w:val="28"/>
        </w:rPr>
      </w:pPr>
      <w:r w:rsidRPr="00847F8F">
        <w:rPr>
          <w:rFonts w:eastAsia="Calibri"/>
          <w:b/>
          <w:bCs/>
          <w:sz w:val="28"/>
          <w:szCs w:val="28"/>
        </w:rPr>
        <w:t>Письмо</w:t>
      </w:r>
    </w:p>
    <w:tbl>
      <w:tblPr>
        <w:tblW w:w="0" w:type="auto"/>
        <w:tblInd w:w="108" w:type="dxa"/>
        <w:tblLayout w:type="fixed"/>
        <w:tblCellMar>
          <w:left w:w="10" w:type="dxa"/>
          <w:right w:w="10" w:type="dxa"/>
        </w:tblCellMar>
        <w:tblLook w:val="0000" w:firstRow="0" w:lastRow="0" w:firstColumn="0" w:lastColumn="0" w:noHBand="0" w:noVBand="0"/>
      </w:tblPr>
      <w:tblGrid>
        <w:gridCol w:w="880"/>
        <w:gridCol w:w="1761"/>
        <w:gridCol w:w="1481"/>
        <w:gridCol w:w="1601"/>
        <w:gridCol w:w="1780"/>
        <w:gridCol w:w="1734"/>
      </w:tblGrid>
      <w:tr w:rsidR="00985A36" w:rsidRPr="00CF27A4" w:rsidTr="00242DCD">
        <w:tc>
          <w:tcPr>
            <w:tcW w:w="88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847F8F" w:rsidP="00242DCD">
            <w:pPr>
              <w:spacing w:after="200"/>
              <w:ind w:right="-216"/>
              <w:jc w:val="both"/>
              <w:rPr>
                <w:rFonts w:ascii="Calibri" w:hAnsi="Calibri"/>
                <w:sz w:val="20"/>
                <w:szCs w:val="20"/>
                <w:lang w:eastAsia="ru-RU"/>
              </w:rPr>
            </w:pPr>
            <w:r>
              <w:rPr>
                <w:b/>
                <w:sz w:val="20"/>
                <w:szCs w:val="20"/>
                <w:lang w:eastAsia="ru-RU"/>
              </w:rPr>
              <w:t>О</w:t>
            </w:r>
            <w:r w:rsidR="00985A36" w:rsidRPr="00613957">
              <w:rPr>
                <w:b/>
                <w:sz w:val="20"/>
                <w:szCs w:val="20"/>
                <w:lang w:eastAsia="ru-RU"/>
              </w:rPr>
              <w:t>тметка</w:t>
            </w:r>
          </w:p>
        </w:tc>
        <w:tc>
          <w:tcPr>
            <w:tcW w:w="8357"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ind w:firstLine="709"/>
              <w:jc w:val="center"/>
              <w:rPr>
                <w:rFonts w:ascii="Calibri" w:hAnsi="Calibri"/>
                <w:sz w:val="24"/>
                <w:szCs w:val="24"/>
                <w:lang w:eastAsia="ru-RU"/>
              </w:rPr>
            </w:pPr>
            <w:r w:rsidRPr="00CF27A4">
              <w:rPr>
                <w:b/>
                <w:sz w:val="24"/>
                <w:szCs w:val="24"/>
                <w:lang w:eastAsia="ru-RU"/>
              </w:rPr>
              <w:t>Критерии оценки</w:t>
            </w:r>
          </w:p>
        </w:tc>
      </w:tr>
      <w:tr w:rsidR="00985A36" w:rsidRPr="00CF27A4" w:rsidTr="00242DCD">
        <w:tc>
          <w:tcPr>
            <w:tcW w:w="88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line="276" w:lineRule="auto"/>
              <w:rPr>
                <w:rFonts w:ascii="Calibri" w:eastAsia="Calibri" w:hAnsi="Calibri" w:cs="Calibri"/>
                <w:sz w:val="24"/>
                <w:szCs w:val="24"/>
                <w:lang w:eastAsia="ru-RU"/>
              </w:rPr>
            </w:pPr>
          </w:p>
        </w:tc>
        <w:tc>
          <w:tcPr>
            <w:tcW w:w="17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 xml:space="preserve">1.Содержание: </w:t>
            </w:r>
          </w:p>
        </w:tc>
        <w:tc>
          <w:tcPr>
            <w:tcW w:w="14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 xml:space="preserve">2.Организация текста </w:t>
            </w:r>
          </w:p>
        </w:tc>
        <w:tc>
          <w:tcPr>
            <w:tcW w:w="16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3. Лексика</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4. Грамматика</w:t>
            </w:r>
          </w:p>
        </w:tc>
        <w:tc>
          <w:tcPr>
            <w:tcW w:w="17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5.Орфография и пунктуация</w:t>
            </w:r>
          </w:p>
        </w:tc>
      </w:tr>
      <w:tr w:rsidR="00985A36" w:rsidRPr="00613957" w:rsidTr="00242DCD">
        <w:tc>
          <w:tcPr>
            <w:tcW w:w="8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lang w:eastAsia="ru-RU"/>
              </w:rPr>
            </w:pPr>
            <w:r w:rsidRPr="00CF27A4">
              <w:rPr>
                <w:lang w:eastAsia="ru-RU"/>
              </w:rPr>
              <w:lastRenderedPageBreak/>
              <w:t>«5»</w:t>
            </w:r>
          </w:p>
          <w:p w:rsidR="00985A36" w:rsidRPr="00CF27A4" w:rsidRDefault="00985A36" w:rsidP="00242DCD">
            <w:pPr>
              <w:spacing w:after="200"/>
              <w:jc w:val="both"/>
              <w:rPr>
                <w:rFonts w:ascii="Calibri" w:hAnsi="Calibri"/>
                <w:lang w:eastAsia="ru-RU"/>
              </w:rPr>
            </w:pPr>
          </w:p>
        </w:tc>
        <w:tc>
          <w:tcPr>
            <w:tcW w:w="17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коммуник</w:t>
            </w:r>
            <w:r w:rsidRPr="00613957">
              <w:rPr>
                <w:sz w:val="20"/>
                <w:szCs w:val="20"/>
                <w:lang w:eastAsia="ru-RU"/>
              </w:rPr>
              <w:t>ативная задача решена полностью</w:t>
            </w:r>
          </w:p>
        </w:tc>
        <w:tc>
          <w:tcPr>
            <w:tcW w:w="14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высказывание логично, использованы средства логической связи, соблюден формат высказывания и текст поделен на абзацы.</w:t>
            </w:r>
          </w:p>
        </w:tc>
        <w:tc>
          <w:tcPr>
            <w:tcW w:w="16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лексика соответствует поставленной задаче и требованиям данного года обучения.</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использованы разнообразные грамматические конструкции в соответствии с поставленной задачей и требованиям данного года обучения языку, грамматические ошибки либо отсутствуют, либо не препятствуют решению коммуникативной задачи.</w:t>
            </w:r>
          </w:p>
        </w:tc>
        <w:tc>
          <w:tcPr>
            <w:tcW w:w="17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орфографические ошибки отсутствуют, соблюдены правила пунктуации: предложения начинаются с заглавной буквы, в конце предложения стоит точка, вопросительный или восклицательный знак, а также соблюдены основные правила расстановки запятых.</w:t>
            </w:r>
          </w:p>
        </w:tc>
      </w:tr>
      <w:tr w:rsidR="00985A36" w:rsidRPr="00613957" w:rsidTr="00242DCD">
        <w:tc>
          <w:tcPr>
            <w:tcW w:w="8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lang w:eastAsia="ru-RU"/>
              </w:rPr>
            </w:pPr>
            <w:r w:rsidRPr="00CF27A4">
              <w:rPr>
                <w:lang w:eastAsia="ru-RU"/>
              </w:rPr>
              <w:t>«4»</w:t>
            </w:r>
          </w:p>
        </w:tc>
        <w:tc>
          <w:tcPr>
            <w:tcW w:w="17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коммуникативная задача решена полностью.</w:t>
            </w:r>
          </w:p>
        </w:tc>
        <w:tc>
          <w:tcPr>
            <w:tcW w:w="14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высказывание логично, использованы средства логической связи, соблюден формат высказывания и текст поделен на абзацы.</w:t>
            </w:r>
          </w:p>
        </w:tc>
        <w:tc>
          <w:tcPr>
            <w:tcW w:w="16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лексика соответствует поставленной задаче и требованиям данного года обучения. Но имеются незначительные ошибки.</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использованы разнообразные грамматические конструкции в соответствии с поставленной задачей и требованиям данного года обучения языку, грамматические ошибки незначительно препятствуют решению коммуникативной задачи.</w:t>
            </w:r>
          </w:p>
        </w:tc>
        <w:tc>
          <w:tcPr>
            <w:tcW w:w="17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незначительные орфографические ошибки, соблюдены правила пунктуации: предложения начинаются с заглавной буквы, в конце предложения стоит точка, вопросительный или восклицательный знак, а также соблюдены основные правила расстановки запятых.</w:t>
            </w:r>
          </w:p>
        </w:tc>
      </w:tr>
      <w:tr w:rsidR="00985A36" w:rsidRPr="00613957" w:rsidTr="00242DCD">
        <w:tc>
          <w:tcPr>
            <w:tcW w:w="8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lang w:eastAsia="ru-RU"/>
              </w:rPr>
            </w:pPr>
            <w:r w:rsidRPr="00CF27A4">
              <w:rPr>
                <w:lang w:eastAsia="ru-RU"/>
              </w:rPr>
              <w:t>«3»</w:t>
            </w:r>
          </w:p>
        </w:tc>
        <w:tc>
          <w:tcPr>
            <w:tcW w:w="17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Коммуникативная задача решена.</w:t>
            </w:r>
          </w:p>
        </w:tc>
        <w:tc>
          <w:tcPr>
            <w:tcW w:w="14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высказывание нелогично, неадекватно использованы средства логической связи, текст неправильно поделен на абзацы, но формат высказывания соблюден.</w:t>
            </w:r>
          </w:p>
        </w:tc>
        <w:tc>
          <w:tcPr>
            <w:tcW w:w="16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местами неадекватное употребление лексики.</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имеются грубые грамматические ошибки.</w:t>
            </w:r>
          </w:p>
        </w:tc>
        <w:tc>
          <w:tcPr>
            <w:tcW w:w="17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 xml:space="preserve">незначительные орфографические ошибки, не всегда соблюдены правила пунктуации: не все предложения начинаются с заглавной буквы, в конце не всех предложений стоит точка, вопросительный или восклицательный знак, а также не соблюдены основные </w:t>
            </w:r>
            <w:r w:rsidRPr="00CF27A4">
              <w:rPr>
                <w:sz w:val="20"/>
                <w:szCs w:val="20"/>
                <w:lang w:eastAsia="ru-RU"/>
              </w:rPr>
              <w:lastRenderedPageBreak/>
              <w:t>правила расстановки запятых.</w:t>
            </w:r>
          </w:p>
        </w:tc>
      </w:tr>
      <w:tr w:rsidR="00985A36" w:rsidRPr="00613957" w:rsidTr="00242DCD">
        <w:tc>
          <w:tcPr>
            <w:tcW w:w="8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lang w:eastAsia="ru-RU"/>
              </w:rPr>
            </w:pPr>
            <w:r w:rsidRPr="00CF27A4">
              <w:rPr>
                <w:lang w:eastAsia="ru-RU"/>
              </w:rPr>
              <w:lastRenderedPageBreak/>
              <w:t>«2»</w:t>
            </w:r>
          </w:p>
        </w:tc>
        <w:tc>
          <w:tcPr>
            <w:tcW w:w="17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Коммуникативная задача не решена.</w:t>
            </w:r>
          </w:p>
        </w:tc>
        <w:tc>
          <w:tcPr>
            <w:tcW w:w="14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высказывание нелогично, не использованы средства логической связи, не соблюден формат высказывания, текст не поделен на абзацы.</w:t>
            </w:r>
          </w:p>
        </w:tc>
        <w:tc>
          <w:tcPr>
            <w:tcW w:w="16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большое количество лексических ошибок</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большое количество грамматических ошибок.</w:t>
            </w:r>
          </w:p>
        </w:tc>
        <w:tc>
          <w:tcPr>
            <w:tcW w:w="17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5A36" w:rsidRPr="00CF27A4" w:rsidRDefault="00985A36" w:rsidP="00242DCD">
            <w:pPr>
              <w:spacing w:after="200"/>
              <w:jc w:val="both"/>
              <w:rPr>
                <w:rFonts w:ascii="Calibri" w:hAnsi="Calibri"/>
                <w:sz w:val="20"/>
                <w:szCs w:val="20"/>
                <w:lang w:eastAsia="ru-RU"/>
              </w:rPr>
            </w:pPr>
            <w:r w:rsidRPr="00CF27A4">
              <w:rPr>
                <w:sz w:val="20"/>
                <w:szCs w:val="20"/>
                <w:lang w:eastAsia="ru-RU"/>
              </w:rPr>
              <w:t>значительные орфографические ошибки, не соблюдены правила пунктуации: не все предложения начинаются с заглавной буквы, в конце не всех предложений стоит точка, вопросительный или восклицательный знак, а также не соблюдены основные правила расстановки запятых.</w:t>
            </w:r>
          </w:p>
        </w:tc>
      </w:tr>
    </w:tbl>
    <w:p w:rsidR="00985A36" w:rsidRPr="00613957" w:rsidRDefault="00985A36" w:rsidP="00985A36">
      <w:pPr>
        <w:adjustRightInd w:val="0"/>
        <w:rPr>
          <w:b/>
          <w:bCs/>
          <w:color w:val="000000"/>
          <w:lang w:eastAsia="ru-RU"/>
        </w:rPr>
      </w:pPr>
    </w:p>
    <w:p w:rsidR="00985A36" w:rsidRPr="00847F8F" w:rsidRDefault="00985A36" w:rsidP="00985A36">
      <w:pPr>
        <w:adjustRightInd w:val="0"/>
        <w:rPr>
          <w:color w:val="000000"/>
          <w:sz w:val="28"/>
          <w:szCs w:val="28"/>
          <w:lang w:eastAsia="ru-RU"/>
        </w:rPr>
      </w:pPr>
      <w:r w:rsidRPr="00847F8F">
        <w:rPr>
          <w:b/>
          <w:bCs/>
          <w:color w:val="000000"/>
          <w:sz w:val="28"/>
          <w:szCs w:val="28"/>
          <w:lang w:eastAsia="ru-RU"/>
        </w:rPr>
        <w:t>Контроль монологического высказывания</w:t>
      </w:r>
      <w:r w:rsidRPr="00847F8F">
        <w:rPr>
          <w:color w:val="000000"/>
          <w:sz w:val="28"/>
          <w:szCs w:val="28"/>
          <w:lang w:eastAsia="ru-RU"/>
        </w:rPr>
        <w:t xml:space="preserve">: </w:t>
      </w:r>
    </w:p>
    <w:p w:rsidR="00985A36" w:rsidRPr="00847F8F" w:rsidRDefault="00985A36" w:rsidP="00985A36">
      <w:pPr>
        <w:adjustRightInd w:val="0"/>
        <w:rPr>
          <w:color w:val="000000"/>
          <w:sz w:val="28"/>
          <w:szCs w:val="28"/>
          <w:lang w:eastAsia="ru-RU"/>
        </w:rPr>
      </w:pPr>
      <w:r w:rsidRPr="00847F8F">
        <w:rPr>
          <w:b/>
          <w:bCs/>
          <w:color w:val="000000"/>
          <w:sz w:val="28"/>
          <w:szCs w:val="28"/>
          <w:lang w:eastAsia="ru-RU"/>
        </w:rPr>
        <w:t xml:space="preserve">Критерии: </w:t>
      </w:r>
    </w:p>
    <w:p w:rsidR="00985A36" w:rsidRPr="00847F8F" w:rsidRDefault="00985A36" w:rsidP="00985A36">
      <w:pPr>
        <w:adjustRightInd w:val="0"/>
        <w:rPr>
          <w:color w:val="000000"/>
          <w:sz w:val="28"/>
          <w:szCs w:val="28"/>
          <w:lang w:eastAsia="ru-RU"/>
        </w:rPr>
      </w:pPr>
      <w:r w:rsidRPr="00847F8F">
        <w:rPr>
          <w:color w:val="000000"/>
          <w:sz w:val="28"/>
          <w:szCs w:val="28"/>
          <w:lang w:eastAsia="ru-RU"/>
        </w:rPr>
        <w:t xml:space="preserve">- решение коммуникативной задачи (содержание) </w:t>
      </w:r>
    </w:p>
    <w:p w:rsidR="00985A36" w:rsidRPr="00847F8F" w:rsidRDefault="00985A36" w:rsidP="00985A36">
      <w:pPr>
        <w:adjustRightInd w:val="0"/>
        <w:rPr>
          <w:color w:val="000000"/>
          <w:sz w:val="28"/>
          <w:szCs w:val="28"/>
          <w:lang w:eastAsia="ru-RU"/>
        </w:rPr>
      </w:pPr>
      <w:r w:rsidRPr="00847F8F">
        <w:rPr>
          <w:color w:val="000000"/>
          <w:sz w:val="28"/>
          <w:szCs w:val="28"/>
          <w:lang w:eastAsia="ru-RU"/>
        </w:rPr>
        <w:t xml:space="preserve">- организация высказывания </w:t>
      </w:r>
    </w:p>
    <w:p w:rsidR="00985A36" w:rsidRPr="00847F8F" w:rsidRDefault="00985A36" w:rsidP="00985A36">
      <w:pPr>
        <w:rPr>
          <w:rFonts w:eastAsia="Calibri"/>
          <w:sz w:val="28"/>
          <w:szCs w:val="28"/>
        </w:rPr>
      </w:pPr>
      <w:r w:rsidRPr="00847F8F">
        <w:rPr>
          <w:rFonts w:eastAsia="Calibri"/>
          <w:sz w:val="28"/>
          <w:szCs w:val="28"/>
        </w:rPr>
        <w:t>- языковое оформление высказывания</w:t>
      </w:r>
    </w:p>
    <w:tbl>
      <w:tblPr>
        <w:tblStyle w:val="15"/>
        <w:tblW w:w="0" w:type="auto"/>
        <w:tblInd w:w="-459" w:type="dxa"/>
        <w:tblLook w:val="04A0" w:firstRow="1" w:lastRow="0" w:firstColumn="1" w:lastColumn="0" w:noHBand="0" w:noVBand="1"/>
      </w:tblPr>
      <w:tblGrid>
        <w:gridCol w:w="3112"/>
        <w:gridCol w:w="2700"/>
        <w:gridCol w:w="3119"/>
        <w:gridCol w:w="1134"/>
      </w:tblGrid>
      <w:tr w:rsidR="00985A36" w:rsidRPr="00CD235A" w:rsidTr="00847F8F">
        <w:tc>
          <w:tcPr>
            <w:tcW w:w="3112" w:type="dxa"/>
          </w:tcPr>
          <w:p w:rsidR="00985A36" w:rsidRPr="00CD235A" w:rsidRDefault="00985A36" w:rsidP="00242DCD">
            <w:pPr>
              <w:autoSpaceDE w:val="0"/>
              <w:autoSpaceDN w:val="0"/>
              <w:adjustRightInd w:val="0"/>
              <w:jc w:val="both"/>
              <w:rPr>
                <w:b/>
                <w:color w:val="000000"/>
                <w:sz w:val="20"/>
                <w:szCs w:val="20"/>
              </w:rPr>
            </w:pPr>
            <w:r w:rsidRPr="00CD235A">
              <w:rPr>
                <w:b/>
                <w:color w:val="000000"/>
                <w:sz w:val="20"/>
                <w:szCs w:val="20"/>
              </w:rPr>
              <w:t>Решение коммуникативной задачи</w:t>
            </w:r>
          </w:p>
          <w:p w:rsidR="00985A36" w:rsidRPr="00CD235A" w:rsidRDefault="00985A36" w:rsidP="00242DCD">
            <w:pPr>
              <w:jc w:val="both"/>
              <w:rPr>
                <w:b/>
                <w:sz w:val="20"/>
                <w:szCs w:val="20"/>
              </w:rPr>
            </w:pPr>
          </w:p>
        </w:tc>
        <w:tc>
          <w:tcPr>
            <w:tcW w:w="2700" w:type="dxa"/>
          </w:tcPr>
          <w:p w:rsidR="00985A36" w:rsidRPr="00CD235A" w:rsidRDefault="00985A36" w:rsidP="00242DCD">
            <w:pPr>
              <w:autoSpaceDE w:val="0"/>
              <w:autoSpaceDN w:val="0"/>
              <w:adjustRightInd w:val="0"/>
              <w:jc w:val="both"/>
              <w:rPr>
                <w:b/>
                <w:color w:val="000000"/>
                <w:sz w:val="20"/>
                <w:szCs w:val="20"/>
              </w:rPr>
            </w:pPr>
            <w:r w:rsidRPr="00CD235A">
              <w:rPr>
                <w:b/>
                <w:color w:val="000000"/>
                <w:sz w:val="20"/>
                <w:szCs w:val="20"/>
              </w:rPr>
              <w:t>Организация высказывания</w:t>
            </w:r>
          </w:p>
          <w:p w:rsidR="00985A36" w:rsidRPr="00CD235A" w:rsidRDefault="00985A36" w:rsidP="00242DCD">
            <w:pPr>
              <w:jc w:val="both"/>
              <w:rPr>
                <w:b/>
                <w:sz w:val="20"/>
                <w:szCs w:val="20"/>
              </w:rPr>
            </w:pPr>
          </w:p>
        </w:tc>
        <w:tc>
          <w:tcPr>
            <w:tcW w:w="3119" w:type="dxa"/>
          </w:tcPr>
          <w:p w:rsidR="00985A36" w:rsidRPr="00CD235A" w:rsidRDefault="00985A36" w:rsidP="00242DCD">
            <w:pPr>
              <w:autoSpaceDE w:val="0"/>
              <w:autoSpaceDN w:val="0"/>
              <w:adjustRightInd w:val="0"/>
              <w:jc w:val="both"/>
              <w:rPr>
                <w:b/>
                <w:color w:val="000000"/>
                <w:sz w:val="20"/>
                <w:szCs w:val="20"/>
              </w:rPr>
            </w:pPr>
            <w:r w:rsidRPr="00CD235A">
              <w:rPr>
                <w:b/>
                <w:color w:val="000000"/>
                <w:sz w:val="20"/>
                <w:szCs w:val="20"/>
              </w:rPr>
              <w:t>Языковое оформление высказывания</w:t>
            </w:r>
          </w:p>
          <w:p w:rsidR="00985A36" w:rsidRPr="00CD235A" w:rsidRDefault="00985A36" w:rsidP="00242DCD">
            <w:pPr>
              <w:jc w:val="both"/>
              <w:rPr>
                <w:b/>
                <w:sz w:val="20"/>
                <w:szCs w:val="20"/>
              </w:rPr>
            </w:pPr>
          </w:p>
        </w:tc>
        <w:tc>
          <w:tcPr>
            <w:tcW w:w="1134" w:type="dxa"/>
          </w:tcPr>
          <w:p w:rsidR="00985A36" w:rsidRPr="00CD235A" w:rsidRDefault="00985A36" w:rsidP="00242DCD">
            <w:pPr>
              <w:autoSpaceDE w:val="0"/>
              <w:autoSpaceDN w:val="0"/>
              <w:adjustRightInd w:val="0"/>
              <w:jc w:val="both"/>
              <w:rPr>
                <w:b/>
                <w:color w:val="000000"/>
                <w:sz w:val="20"/>
                <w:szCs w:val="20"/>
              </w:rPr>
            </w:pPr>
            <w:r w:rsidRPr="00CD235A">
              <w:rPr>
                <w:b/>
                <w:color w:val="000000"/>
                <w:sz w:val="20"/>
                <w:szCs w:val="20"/>
              </w:rPr>
              <w:t>Баллы</w:t>
            </w:r>
          </w:p>
          <w:p w:rsidR="00985A36" w:rsidRPr="00CD235A" w:rsidRDefault="00985A36" w:rsidP="00242DCD">
            <w:pPr>
              <w:jc w:val="both"/>
              <w:rPr>
                <w:b/>
                <w:sz w:val="20"/>
                <w:szCs w:val="20"/>
              </w:rPr>
            </w:pPr>
          </w:p>
        </w:tc>
      </w:tr>
      <w:tr w:rsidR="00985A36" w:rsidRPr="00CD235A" w:rsidTr="00847F8F">
        <w:tc>
          <w:tcPr>
            <w:tcW w:w="3112" w:type="dxa"/>
          </w:tcPr>
          <w:p w:rsidR="00985A36" w:rsidRPr="00CD235A" w:rsidRDefault="00985A36" w:rsidP="00242DCD">
            <w:pPr>
              <w:jc w:val="both"/>
              <w:rPr>
                <w:sz w:val="20"/>
                <w:szCs w:val="20"/>
              </w:rPr>
            </w:pPr>
            <w:r w:rsidRPr="00CD235A">
              <w:rPr>
                <w:sz w:val="20"/>
                <w:szCs w:val="20"/>
              </w:rPr>
              <w:t>Задание выполнено полностью: цель общения достигнута; тема раскрыта в полном объеме;             полно, точно и развернуто раскрыты все аспекты, указанные в задании). Объем высказывания</w:t>
            </w:r>
            <w:r w:rsidRPr="00613957">
              <w:rPr>
                <w:sz w:val="20"/>
                <w:szCs w:val="20"/>
              </w:rPr>
              <w:t xml:space="preserve"> соответствует поставленной коммуникативной задаче.</w:t>
            </w:r>
          </w:p>
        </w:tc>
        <w:tc>
          <w:tcPr>
            <w:tcW w:w="2700" w:type="dxa"/>
          </w:tcPr>
          <w:p w:rsidR="00985A36" w:rsidRPr="00CD235A" w:rsidRDefault="00985A36" w:rsidP="00242DCD">
            <w:pPr>
              <w:jc w:val="both"/>
              <w:rPr>
                <w:sz w:val="20"/>
                <w:szCs w:val="20"/>
              </w:rPr>
            </w:pPr>
          </w:p>
        </w:tc>
        <w:tc>
          <w:tcPr>
            <w:tcW w:w="3119" w:type="dxa"/>
          </w:tcPr>
          <w:p w:rsidR="00985A36" w:rsidRPr="00CD235A" w:rsidRDefault="00985A36" w:rsidP="00242DCD">
            <w:pPr>
              <w:jc w:val="both"/>
              <w:rPr>
                <w:sz w:val="20"/>
                <w:szCs w:val="20"/>
              </w:rPr>
            </w:pPr>
          </w:p>
        </w:tc>
        <w:tc>
          <w:tcPr>
            <w:tcW w:w="1134" w:type="dxa"/>
          </w:tcPr>
          <w:p w:rsidR="00985A36" w:rsidRPr="00CD235A" w:rsidRDefault="00985A36" w:rsidP="00242DCD">
            <w:pPr>
              <w:jc w:val="center"/>
              <w:rPr>
                <w:b/>
                <w:sz w:val="20"/>
                <w:szCs w:val="20"/>
              </w:rPr>
            </w:pPr>
          </w:p>
          <w:p w:rsidR="00985A36" w:rsidRPr="00CD235A" w:rsidRDefault="00985A36" w:rsidP="00242DCD">
            <w:pPr>
              <w:jc w:val="center"/>
              <w:rPr>
                <w:b/>
                <w:sz w:val="20"/>
                <w:szCs w:val="20"/>
              </w:rPr>
            </w:pPr>
          </w:p>
          <w:p w:rsidR="00985A36" w:rsidRPr="00CD235A" w:rsidRDefault="00985A36" w:rsidP="00242DCD">
            <w:pPr>
              <w:jc w:val="center"/>
              <w:rPr>
                <w:b/>
                <w:sz w:val="20"/>
                <w:szCs w:val="20"/>
              </w:rPr>
            </w:pPr>
          </w:p>
          <w:p w:rsidR="00985A36" w:rsidRPr="00613957" w:rsidRDefault="00985A36" w:rsidP="00242DCD">
            <w:pPr>
              <w:jc w:val="center"/>
              <w:rPr>
                <w:b/>
                <w:sz w:val="20"/>
                <w:szCs w:val="20"/>
              </w:rPr>
            </w:pPr>
            <w:r w:rsidRPr="00CD235A">
              <w:rPr>
                <w:b/>
                <w:sz w:val="20"/>
                <w:szCs w:val="20"/>
              </w:rPr>
              <w:t>3</w:t>
            </w:r>
          </w:p>
          <w:p w:rsidR="00985A36" w:rsidRPr="00CD235A" w:rsidRDefault="00985A36" w:rsidP="00242DCD">
            <w:pPr>
              <w:jc w:val="center"/>
              <w:rPr>
                <w:b/>
                <w:sz w:val="20"/>
                <w:szCs w:val="20"/>
              </w:rPr>
            </w:pPr>
            <w:r w:rsidRPr="00613957">
              <w:rPr>
                <w:b/>
                <w:sz w:val="20"/>
                <w:szCs w:val="20"/>
              </w:rPr>
              <w:t>«5»</w:t>
            </w:r>
          </w:p>
        </w:tc>
      </w:tr>
      <w:tr w:rsidR="00985A36" w:rsidRPr="00CD235A" w:rsidTr="00847F8F">
        <w:tc>
          <w:tcPr>
            <w:tcW w:w="3112" w:type="dxa"/>
          </w:tcPr>
          <w:p w:rsidR="00985A36" w:rsidRPr="00CD235A" w:rsidRDefault="00985A36" w:rsidP="00242DCD">
            <w:pPr>
              <w:jc w:val="both"/>
              <w:rPr>
                <w:sz w:val="20"/>
                <w:szCs w:val="20"/>
              </w:rPr>
            </w:pPr>
            <w:r w:rsidRPr="00CD235A">
              <w:rPr>
                <w:sz w:val="20"/>
                <w:szCs w:val="20"/>
              </w:rPr>
              <w:t>Задание выполнено: цель общения достигнута, но тема</w:t>
            </w:r>
            <w:r w:rsidRPr="00613957">
              <w:rPr>
                <w:sz w:val="20"/>
                <w:szCs w:val="20"/>
              </w:rPr>
              <w:t xml:space="preserve"> раскрыта не в полном объеме (</w:t>
            </w:r>
            <w:r w:rsidRPr="00CD235A">
              <w:rPr>
                <w:sz w:val="20"/>
                <w:szCs w:val="20"/>
              </w:rPr>
              <w:t xml:space="preserve">один аспект раскрыт не полностью). </w:t>
            </w:r>
          </w:p>
        </w:tc>
        <w:tc>
          <w:tcPr>
            <w:tcW w:w="2700" w:type="dxa"/>
          </w:tcPr>
          <w:p w:rsidR="00985A36" w:rsidRPr="00CD235A" w:rsidRDefault="00985A36" w:rsidP="00242DCD">
            <w:pPr>
              <w:jc w:val="both"/>
              <w:rPr>
                <w:sz w:val="20"/>
                <w:szCs w:val="20"/>
              </w:rPr>
            </w:pPr>
            <w:r w:rsidRPr="00CD235A">
              <w:rPr>
                <w:sz w:val="20"/>
                <w:szCs w:val="20"/>
              </w:rPr>
              <w:t>Высказывание логично и имеет завершенный характер; имеются вступительная и заключительная фразы, соответствующие теме. Средства логической связи используются правильно.</w:t>
            </w:r>
          </w:p>
        </w:tc>
        <w:tc>
          <w:tcPr>
            <w:tcW w:w="3119" w:type="dxa"/>
          </w:tcPr>
          <w:p w:rsidR="00985A36" w:rsidRPr="00CD235A" w:rsidRDefault="00985A36" w:rsidP="00242DCD">
            <w:pPr>
              <w:jc w:val="both"/>
              <w:rPr>
                <w:sz w:val="20"/>
                <w:szCs w:val="20"/>
              </w:rPr>
            </w:pPr>
            <w:r w:rsidRPr="00CD235A">
              <w:rPr>
                <w:sz w:val="20"/>
                <w:szCs w:val="20"/>
              </w:rPr>
              <w:t>Использованный словарный запас, грамматические структыры, фонетическое оформление высказывания соответствуют поставленной задаче (допускается не более двух негрубых лексико-грамматических ошибок И/ИЛИ не более двух негрубых фонетических ошибок).</w:t>
            </w:r>
          </w:p>
        </w:tc>
        <w:tc>
          <w:tcPr>
            <w:tcW w:w="1134" w:type="dxa"/>
          </w:tcPr>
          <w:p w:rsidR="00985A36" w:rsidRPr="00CD235A" w:rsidRDefault="00985A36" w:rsidP="00242DCD">
            <w:pPr>
              <w:jc w:val="center"/>
              <w:rPr>
                <w:sz w:val="20"/>
                <w:szCs w:val="20"/>
              </w:rPr>
            </w:pPr>
          </w:p>
          <w:p w:rsidR="00985A36" w:rsidRPr="00613957" w:rsidRDefault="00985A36" w:rsidP="00242DCD">
            <w:pPr>
              <w:jc w:val="center"/>
              <w:rPr>
                <w:b/>
                <w:sz w:val="20"/>
                <w:szCs w:val="20"/>
              </w:rPr>
            </w:pPr>
            <w:r w:rsidRPr="00CD235A">
              <w:rPr>
                <w:b/>
                <w:sz w:val="20"/>
                <w:szCs w:val="20"/>
              </w:rPr>
              <w:t>2</w:t>
            </w:r>
          </w:p>
          <w:p w:rsidR="00985A36" w:rsidRPr="00CD235A" w:rsidRDefault="00985A36" w:rsidP="00242DCD">
            <w:pPr>
              <w:jc w:val="center"/>
              <w:rPr>
                <w:b/>
                <w:sz w:val="20"/>
                <w:szCs w:val="20"/>
              </w:rPr>
            </w:pPr>
            <w:r w:rsidRPr="00613957">
              <w:rPr>
                <w:b/>
                <w:sz w:val="20"/>
                <w:szCs w:val="20"/>
              </w:rPr>
              <w:t>«4»</w:t>
            </w:r>
          </w:p>
        </w:tc>
      </w:tr>
      <w:tr w:rsidR="00985A36" w:rsidRPr="00CD235A" w:rsidTr="00847F8F">
        <w:tc>
          <w:tcPr>
            <w:tcW w:w="3112" w:type="dxa"/>
          </w:tcPr>
          <w:p w:rsidR="00985A36" w:rsidRPr="00CD235A" w:rsidRDefault="00985A36" w:rsidP="00242DCD">
            <w:pPr>
              <w:jc w:val="both"/>
              <w:rPr>
                <w:sz w:val="20"/>
                <w:szCs w:val="20"/>
              </w:rPr>
            </w:pPr>
            <w:r w:rsidRPr="00CD235A">
              <w:rPr>
                <w:sz w:val="20"/>
                <w:szCs w:val="20"/>
              </w:rPr>
              <w:t xml:space="preserve">Задание выполено частично: цель общения достигнута частично; тема раскрыта в ограниченном объеме (один аспект не раскрыт, ИЛИ все аспекты задания раскрыты неполно, ИЛИ два аспекта раскрыты не в полном объеме, третий аспект дан полно </w:t>
            </w:r>
            <w:r w:rsidRPr="00CD235A">
              <w:rPr>
                <w:sz w:val="20"/>
                <w:szCs w:val="20"/>
              </w:rPr>
              <w:lastRenderedPageBreak/>
              <w:t xml:space="preserve">и точно). </w:t>
            </w:r>
            <w:r w:rsidRPr="00613957">
              <w:rPr>
                <w:sz w:val="20"/>
                <w:szCs w:val="20"/>
              </w:rPr>
              <w:t xml:space="preserve"> </w:t>
            </w:r>
          </w:p>
        </w:tc>
        <w:tc>
          <w:tcPr>
            <w:tcW w:w="2700" w:type="dxa"/>
          </w:tcPr>
          <w:p w:rsidR="00985A36" w:rsidRPr="00CD235A" w:rsidRDefault="00985A36" w:rsidP="00242DCD">
            <w:pPr>
              <w:jc w:val="both"/>
              <w:rPr>
                <w:sz w:val="20"/>
                <w:szCs w:val="20"/>
              </w:rPr>
            </w:pPr>
            <w:r w:rsidRPr="00CD235A">
              <w:rPr>
                <w:sz w:val="20"/>
                <w:szCs w:val="20"/>
              </w:rPr>
              <w:lastRenderedPageBreak/>
              <w:t>Высказывание в основном логично и имеет достаточно завершенный характер,НО отсутствует вступительная ИЛИ заключительная фраза, имеются одно- два нарушения в использовании средств логической связи.</w:t>
            </w:r>
          </w:p>
        </w:tc>
        <w:tc>
          <w:tcPr>
            <w:tcW w:w="3119" w:type="dxa"/>
          </w:tcPr>
          <w:p w:rsidR="00985A36" w:rsidRPr="00CD235A" w:rsidRDefault="00985A36" w:rsidP="00242DCD">
            <w:pPr>
              <w:jc w:val="both"/>
              <w:rPr>
                <w:sz w:val="20"/>
                <w:szCs w:val="20"/>
              </w:rPr>
            </w:pPr>
            <w:r w:rsidRPr="00CD235A">
              <w:rPr>
                <w:sz w:val="20"/>
                <w:szCs w:val="20"/>
              </w:rPr>
              <w:t xml:space="preserve">Использованный словарный запас, грамматические структуры, фонетическое оформление высказывания соответствуют поставленной задаче (допускается не более четырех лексико-грамматических ошибок ( из них не более двух </w:t>
            </w:r>
            <w:r w:rsidRPr="00CD235A">
              <w:rPr>
                <w:sz w:val="20"/>
                <w:szCs w:val="20"/>
              </w:rPr>
              <w:lastRenderedPageBreak/>
              <w:t>грубых И/ИЛИ не более четырех фонетических ошибок ( из них не более двух грубых).</w:t>
            </w:r>
          </w:p>
        </w:tc>
        <w:tc>
          <w:tcPr>
            <w:tcW w:w="1134" w:type="dxa"/>
          </w:tcPr>
          <w:p w:rsidR="00985A36" w:rsidRPr="00CD235A" w:rsidRDefault="00985A36" w:rsidP="00242DCD">
            <w:pPr>
              <w:jc w:val="center"/>
              <w:rPr>
                <w:sz w:val="20"/>
                <w:szCs w:val="20"/>
              </w:rPr>
            </w:pPr>
          </w:p>
          <w:p w:rsidR="00985A36" w:rsidRPr="00CD235A" w:rsidRDefault="00985A36" w:rsidP="00242DCD">
            <w:pPr>
              <w:jc w:val="center"/>
              <w:rPr>
                <w:sz w:val="20"/>
                <w:szCs w:val="20"/>
              </w:rPr>
            </w:pPr>
          </w:p>
          <w:p w:rsidR="00985A36" w:rsidRPr="00613957" w:rsidRDefault="00985A36" w:rsidP="00242DCD">
            <w:pPr>
              <w:jc w:val="center"/>
              <w:rPr>
                <w:b/>
                <w:sz w:val="20"/>
                <w:szCs w:val="20"/>
              </w:rPr>
            </w:pPr>
            <w:r w:rsidRPr="00CD235A">
              <w:rPr>
                <w:b/>
                <w:sz w:val="20"/>
                <w:szCs w:val="20"/>
              </w:rPr>
              <w:t>1</w:t>
            </w:r>
          </w:p>
          <w:p w:rsidR="00985A36" w:rsidRPr="00CD235A" w:rsidRDefault="00985A36" w:rsidP="00242DCD">
            <w:pPr>
              <w:jc w:val="center"/>
              <w:rPr>
                <w:b/>
                <w:sz w:val="20"/>
                <w:szCs w:val="20"/>
              </w:rPr>
            </w:pPr>
            <w:r w:rsidRPr="00613957">
              <w:rPr>
                <w:b/>
                <w:sz w:val="20"/>
                <w:szCs w:val="20"/>
              </w:rPr>
              <w:t>«3»</w:t>
            </w:r>
          </w:p>
        </w:tc>
      </w:tr>
      <w:tr w:rsidR="00985A36" w:rsidRPr="00CD235A" w:rsidTr="00847F8F">
        <w:tc>
          <w:tcPr>
            <w:tcW w:w="3112" w:type="dxa"/>
          </w:tcPr>
          <w:p w:rsidR="00985A36" w:rsidRPr="00CD235A" w:rsidRDefault="00985A36" w:rsidP="00242DCD">
            <w:pPr>
              <w:jc w:val="both"/>
              <w:rPr>
                <w:sz w:val="20"/>
                <w:szCs w:val="20"/>
              </w:rPr>
            </w:pPr>
            <w:r w:rsidRPr="00CD235A">
              <w:rPr>
                <w:sz w:val="20"/>
                <w:szCs w:val="20"/>
              </w:rPr>
              <w:lastRenderedPageBreak/>
              <w:t xml:space="preserve">Задание не выполнено: цель общения не достигнута: два аспекта содержания не раскрыты. </w:t>
            </w:r>
            <w:r>
              <w:rPr>
                <w:sz w:val="20"/>
                <w:szCs w:val="20"/>
              </w:rPr>
              <w:t xml:space="preserve"> </w:t>
            </w:r>
          </w:p>
        </w:tc>
        <w:tc>
          <w:tcPr>
            <w:tcW w:w="2700" w:type="dxa"/>
          </w:tcPr>
          <w:p w:rsidR="00985A36" w:rsidRPr="00CD235A" w:rsidRDefault="00985A36" w:rsidP="00242DCD">
            <w:pPr>
              <w:jc w:val="both"/>
              <w:rPr>
                <w:sz w:val="20"/>
                <w:szCs w:val="20"/>
              </w:rPr>
            </w:pPr>
            <w:r w:rsidRPr="00CD235A">
              <w:rPr>
                <w:sz w:val="20"/>
                <w:szCs w:val="20"/>
              </w:rPr>
              <w:t>Высказывание нелогично, вступительная и заключительная фразы отсутствуют; средста логической связи практически не используются.</w:t>
            </w:r>
          </w:p>
        </w:tc>
        <w:tc>
          <w:tcPr>
            <w:tcW w:w="3119" w:type="dxa"/>
          </w:tcPr>
          <w:p w:rsidR="00985A36" w:rsidRPr="00CD235A" w:rsidRDefault="00985A36" w:rsidP="00242DCD">
            <w:pPr>
              <w:jc w:val="both"/>
              <w:rPr>
                <w:sz w:val="20"/>
                <w:szCs w:val="20"/>
              </w:rPr>
            </w:pPr>
            <w:r w:rsidRPr="00CD235A">
              <w:rPr>
                <w:sz w:val="20"/>
                <w:szCs w:val="20"/>
              </w:rPr>
              <w:t>Понимание высказывания затруднено из-за многочисленных лексико-грамматических и фонетических ошибок ( пять и более лексико-грамматических ошибок И/ИЛИ пять и более фонетических ошибок).</w:t>
            </w:r>
          </w:p>
        </w:tc>
        <w:tc>
          <w:tcPr>
            <w:tcW w:w="1134" w:type="dxa"/>
          </w:tcPr>
          <w:p w:rsidR="00985A36" w:rsidRPr="00CD235A" w:rsidRDefault="00985A36" w:rsidP="00242DCD">
            <w:pPr>
              <w:jc w:val="center"/>
              <w:rPr>
                <w:sz w:val="20"/>
                <w:szCs w:val="20"/>
              </w:rPr>
            </w:pPr>
          </w:p>
          <w:p w:rsidR="00985A36" w:rsidRPr="00CD235A" w:rsidRDefault="00985A36" w:rsidP="00242DCD">
            <w:pPr>
              <w:jc w:val="center"/>
              <w:rPr>
                <w:sz w:val="20"/>
                <w:szCs w:val="20"/>
              </w:rPr>
            </w:pPr>
          </w:p>
          <w:p w:rsidR="00985A36" w:rsidRPr="00CD235A" w:rsidRDefault="00985A36" w:rsidP="00242DCD">
            <w:pPr>
              <w:jc w:val="center"/>
              <w:rPr>
                <w:sz w:val="20"/>
                <w:szCs w:val="20"/>
              </w:rPr>
            </w:pPr>
          </w:p>
          <w:p w:rsidR="00985A36" w:rsidRPr="00CD235A" w:rsidRDefault="00985A36" w:rsidP="00242DCD">
            <w:pPr>
              <w:jc w:val="center"/>
              <w:rPr>
                <w:b/>
                <w:sz w:val="20"/>
                <w:szCs w:val="20"/>
              </w:rPr>
            </w:pPr>
            <w:r w:rsidRPr="00CD235A">
              <w:rPr>
                <w:b/>
                <w:sz w:val="20"/>
                <w:szCs w:val="20"/>
              </w:rPr>
              <w:t>0</w:t>
            </w:r>
          </w:p>
        </w:tc>
      </w:tr>
    </w:tbl>
    <w:p w:rsidR="00847F8F" w:rsidRDefault="00847F8F" w:rsidP="00847F8F">
      <w:pPr>
        <w:pStyle w:val="17"/>
        <w:keepNext/>
        <w:keepLines/>
        <w:jc w:val="both"/>
        <w:rPr>
          <w:rFonts w:ascii="Times New Roman" w:eastAsia="Times New Roman" w:hAnsi="Times New Roman" w:cs="Times New Roman"/>
          <w:b w:val="0"/>
          <w:bCs w:val="0"/>
          <w:sz w:val="20"/>
          <w:szCs w:val="20"/>
          <w:lang w:val="ru-RU"/>
        </w:rPr>
      </w:pPr>
      <w:bookmarkStart w:id="5" w:name="bookmark0"/>
    </w:p>
    <w:p w:rsidR="00847F8F" w:rsidRDefault="005C2F30" w:rsidP="00847F8F">
      <w:pPr>
        <w:pStyle w:val="17"/>
        <w:keepNext/>
        <w:keepLines/>
        <w:ind w:left="-426"/>
        <w:jc w:val="both"/>
        <w:rPr>
          <w:rFonts w:ascii="Times New Roman" w:hAnsi="Times New Roman" w:cs="Times New Roman"/>
          <w:b w:val="0"/>
          <w:lang w:val="ru-RU"/>
        </w:rPr>
      </w:pPr>
      <w:r w:rsidRPr="005C2F30">
        <w:rPr>
          <w:rFonts w:ascii="Times New Roman" w:hAnsi="Times New Roman" w:cs="Times New Roman"/>
          <w:lang w:val="ru-RU"/>
        </w:rPr>
        <w:t>Критерии оценивания по истории в 5-9 классах</w:t>
      </w:r>
      <w:r w:rsidRPr="005C2F30">
        <w:rPr>
          <w:rFonts w:ascii="Times New Roman" w:hAnsi="Times New Roman" w:cs="Times New Roman"/>
          <w:lang w:val="ru-RU"/>
        </w:rPr>
        <w:br/>
      </w:r>
      <w:bookmarkEnd w:id="5"/>
    </w:p>
    <w:p w:rsidR="005C2F30" w:rsidRPr="00847F8F" w:rsidRDefault="005C2F30" w:rsidP="00847F8F">
      <w:pPr>
        <w:pStyle w:val="17"/>
        <w:keepNext/>
        <w:keepLines/>
        <w:ind w:left="-426" w:firstLine="567"/>
        <w:jc w:val="both"/>
        <w:rPr>
          <w:rFonts w:ascii="Times New Roman" w:hAnsi="Times New Roman" w:cs="Times New Roman"/>
          <w:lang w:val="ru-RU"/>
        </w:rPr>
      </w:pPr>
      <w:r w:rsidRPr="00847F8F">
        <w:rPr>
          <w:rFonts w:ascii="Times New Roman" w:hAnsi="Times New Roman" w:cs="Times New Roman"/>
          <w:b w:val="0"/>
          <w:lang w:val="ru-RU"/>
        </w:rPr>
        <w:t>В ходе текущего и тематического оценивания отметка выставляется за следующие виды деятельности обучающихся на уроке:</w:t>
      </w:r>
    </w:p>
    <w:p w:rsidR="005C2F30" w:rsidRPr="00502E4D" w:rsidRDefault="005C2F30" w:rsidP="009A00E7">
      <w:pPr>
        <w:pStyle w:val="18"/>
        <w:numPr>
          <w:ilvl w:val="0"/>
          <w:numId w:val="12"/>
        </w:numPr>
        <w:tabs>
          <w:tab w:val="left" w:pos="354"/>
        </w:tabs>
        <w:jc w:val="both"/>
        <w:rPr>
          <w:rFonts w:ascii="Times New Roman" w:hAnsi="Times New Roman" w:cs="Times New Roman"/>
        </w:rPr>
      </w:pPr>
      <w:r w:rsidRPr="00502E4D">
        <w:rPr>
          <w:rFonts w:ascii="Times New Roman" w:hAnsi="Times New Roman" w:cs="Times New Roman"/>
        </w:rPr>
        <w:t>устным ответ;</w:t>
      </w:r>
    </w:p>
    <w:p w:rsidR="005C2F30" w:rsidRPr="005C2F30" w:rsidRDefault="005C2F30" w:rsidP="009A00E7">
      <w:pPr>
        <w:pStyle w:val="18"/>
        <w:numPr>
          <w:ilvl w:val="0"/>
          <w:numId w:val="12"/>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выполнение письменных заданий (работа с исторической и контурной картами; работа с историческим источником; по учебнику, рабочей тетради; исторические диктанты, индивидуальные упражнения на карточках; задания электронных образовательных ресурсов);</w:t>
      </w:r>
    </w:p>
    <w:p w:rsidR="005C2F30" w:rsidRPr="00502E4D" w:rsidRDefault="005C2F30" w:rsidP="009A00E7">
      <w:pPr>
        <w:pStyle w:val="18"/>
        <w:numPr>
          <w:ilvl w:val="0"/>
          <w:numId w:val="12"/>
        </w:numPr>
        <w:tabs>
          <w:tab w:val="left" w:pos="354"/>
        </w:tabs>
        <w:jc w:val="both"/>
        <w:rPr>
          <w:rFonts w:ascii="Times New Roman" w:hAnsi="Times New Roman" w:cs="Times New Roman"/>
        </w:rPr>
      </w:pPr>
      <w:r w:rsidRPr="00502E4D">
        <w:rPr>
          <w:rFonts w:ascii="Times New Roman" w:hAnsi="Times New Roman" w:cs="Times New Roman"/>
        </w:rPr>
        <w:t>тест;</w:t>
      </w:r>
    </w:p>
    <w:p w:rsidR="005C2F30" w:rsidRPr="00502E4D" w:rsidRDefault="005C2F30" w:rsidP="009A00E7">
      <w:pPr>
        <w:pStyle w:val="18"/>
        <w:numPr>
          <w:ilvl w:val="0"/>
          <w:numId w:val="12"/>
        </w:numPr>
        <w:tabs>
          <w:tab w:val="left" w:pos="354"/>
        </w:tabs>
        <w:jc w:val="both"/>
        <w:rPr>
          <w:rFonts w:ascii="Times New Roman" w:hAnsi="Times New Roman" w:cs="Times New Roman"/>
        </w:rPr>
      </w:pPr>
      <w:r w:rsidRPr="00502E4D">
        <w:rPr>
          <w:rFonts w:ascii="Times New Roman" w:hAnsi="Times New Roman" w:cs="Times New Roman"/>
        </w:rPr>
        <w:t>письменная контрольная работа;</w:t>
      </w:r>
    </w:p>
    <w:p w:rsidR="005C2F30" w:rsidRPr="00502E4D" w:rsidRDefault="005C2F30" w:rsidP="009A00E7">
      <w:pPr>
        <w:pStyle w:val="18"/>
        <w:numPr>
          <w:ilvl w:val="0"/>
          <w:numId w:val="12"/>
        </w:numPr>
        <w:tabs>
          <w:tab w:val="left" w:pos="354"/>
        </w:tabs>
        <w:spacing w:after="40"/>
        <w:jc w:val="both"/>
        <w:rPr>
          <w:rFonts w:ascii="Times New Roman" w:hAnsi="Times New Roman" w:cs="Times New Roman"/>
        </w:rPr>
      </w:pPr>
      <w:r w:rsidRPr="00502E4D">
        <w:rPr>
          <w:rFonts w:ascii="Times New Roman" w:hAnsi="Times New Roman" w:cs="Times New Roman"/>
        </w:rPr>
        <w:t>учебно-исследовательская работа (проект).</w:t>
      </w:r>
    </w:p>
    <w:p w:rsidR="005C2F30" w:rsidRPr="00502E4D" w:rsidRDefault="005C2F30" w:rsidP="00847F8F">
      <w:pPr>
        <w:pStyle w:val="17"/>
        <w:keepNext/>
        <w:keepLines/>
        <w:ind w:left="-426"/>
        <w:jc w:val="both"/>
        <w:rPr>
          <w:rFonts w:ascii="Times New Roman" w:hAnsi="Times New Roman" w:cs="Times New Roman"/>
        </w:rPr>
      </w:pPr>
      <w:bookmarkStart w:id="6" w:name="bookmark2"/>
      <w:r w:rsidRPr="00502E4D">
        <w:rPr>
          <w:rFonts w:ascii="Times New Roman" w:hAnsi="Times New Roman" w:cs="Times New Roman"/>
        </w:rPr>
        <w:t>Объекты, критерии, нормы оценивания</w:t>
      </w:r>
      <w:bookmarkEnd w:id="6"/>
    </w:p>
    <w:p w:rsidR="005C2F30" w:rsidRPr="005C2F30" w:rsidRDefault="005C2F30" w:rsidP="00847F8F">
      <w:pPr>
        <w:pStyle w:val="18"/>
        <w:ind w:left="-426" w:firstLine="740"/>
        <w:jc w:val="both"/>
        <w:rPr>
          <w:rFonts w:ascii="Times New Roman" w:hAnsi="Times New Roman" w:cs="Times New Roman"/>
          <w:lang w:val="ru-RU"/>
        </w:rPr>
      </w:pPr>
      <w:r w:rsidRPr="005C2F30">
        <w:rPr>
          <w:rFonts w:ascii="Times New Roman" w:hAnsi="Times New Roman" w:cs="Times New Roman"/>
          <w:lang w:val="ru-RU"/>
        </w:rPr>
        <w:t>Предметные результаты и связанные с ними метапредметные образовательные результаты по учебному предмету «История» выражаются в ряде показателей, представленных в таблице. Они</w:t>
      </w:r>
      <w:r>
        <w:rPr>
          <w:rFonts w:ascii="Times New Roman" w:hAnsi="Times New Roman" w:cs="Times New Roman"/>
          <w:lang w:val="ru-RU"/>
        </w:rPr>
        <w:t xml:space="preserve"> </w:t>
      </w:r>
      <w:r w:rsidRPr="005C2F30">
        <w:rPr>
          <w:rFonts w:ascii="Times New Roman" w:hAnsi="Times New Roman" w:cs="Times New Roman"/>
          <w:lang w:val="ru-RU"/>
        </w:rPr>
        <w:t>представляются в совокупности критериев, применяемых при оценивании устных и письменных ответов обучающихся в ходе текущего,</w:t>
      </w:r>
    </w:p>
    <w:p w:rsidR="005C2F30" w:rsidRPr="00502E4D" w:rsidRDefault="005C2F30" w:rsidP="00847F8F">
      <w:pPr>
        <w:pStyle w:val="18"/>
        <w:spacing w:after="360"/>
        <w:ind w:left="-426"/>
        <w:jc w:val="both"/>
        <w:rPr>
          <w:rFonts w:ascii="Times New Roman" w:hAnsi="Times New Roman" w:cs="Times New Roman"/>
        </w:rPr>
      </w:pPr>
      <w:r w:rsidRPr="00502E4D">
        <w:rPr>
          <w:rFonts w:ascii="Times New Roman" w:hAnsi="Times New Roman" w:cs="Times New Roman"/>
        </w:rPr>
        <w:t>тематического внутришкольного контроля.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704"/>
        <w:gridCol w:w="3260"/>
        <w:gridCol w:w="5879"/>
      </w:tblGrid>
      <w:tr w:rsidR="005C2F30" w:rsidRPr="00502E4D" w:rsidTr="00242DCD">
        <w:trPr>
          <w:trHeight w:hRule="exact" w:val="658"/>
          <w:jc w:val="center"/>
        </w:trPr>
        <w:tc>
          <w:tcPr>
            <w:tcW w:w="704" w:type="dxa"/>
            <w:tcBorders>
              <w:top w:val="single" w:sz="4" w:space="0" w:color="auto"/>
              <w:left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w:t>
            </w:r>
          </w:p>
        </w:tc>
        <w:tc>
          <w:tcPr>
            <w:tcW w:w="3260" w:type="dxa"/>
            <w:tcBorders>
              <w:top w:val="single" w:sz="4" w:space="0" w:color="auto"/>
              <w:left w:val="single" w:sz="4" w:space="0" w:color="auto"/>
            </w:tcBorders>
            <w:shd w:val="clear" w:color="auto" w:fill="auto"/>
            <w:vAlign w:val="bottom"/>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Вид учебной деятельности</w:t>
            </w:r>
          </w:p>
        </w:tc>
        <w:tc>
          <w:tcPr>
            <w:tcW w:w="5879" w:type="dxa"/>
            <w:tcBorders>
              <w:top w:val="single" w:sz="4" w:space="0" w:color="auto"/>
              <w:left w:val="single" w:sz="4" w:space="0" w:color="auto"/>
              <w:right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Критерии оценивания</w:t>
            </w:r>
          </w:p>
        </w:tc>
      </w:tr>
      <w:tr w:rsidR="005C2F30" w:rsidRPr="00502E4D" w:rsidTr="00242DCD">
        <w:trPr>
          <w:trHeight w:hRule="exact" w:val="3230"/>
          <w:jc w:val="center"/>
        </w:trPr>
        <w:tc>
          <w:tcPr>
            <w:tcW w:w="704" w:type="dxa"/>
            <w:tcBorders>
              <w:top w:val="single" w:sz="4" w:space="0" w:color="auto"/>
              <w:left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1.</w:t>
            </w:r>
          </w:p>
        </w:tc>
        <w:tc>
          <w:tcPr>
            <w:tcW w:w="3260" w:type="dxa"/>
            <w:tcBorders>
              <w:top w:val="single" w:sz="4" w:space="0" w:color="auto"/>
              <w:left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Действия с историческими понятиями</w:t>
            </w:r>
          </w:p>
        </w:tc>
        <w:tc>
          <w:tcPr>
            <w:tcW w:w="5879" w:type="dxa"/>
            <w:tcBorders>
              <w:top w:val="single" w:sz="4" w:space="0" w:color="auto"/>
              <w:left w:val="single" w:sz="4" w:space="0" w:color="auto"/>
              <w:right w:val="single" w:sz="4" w:space="0" w:color="auto"/>
            </w:tcBorders>
            <w:shd w:val="clear" w:color="auto" w:fill="auto"/>
            <w:vAlign w:val="bottom"/>
          </w:tcPr>
          <w:p w:rsidR="005C2F30" w:rsidRPr="005C2F30" w:rsidRDefault="005C2F30" w:rsidP="00242DCD">
            <w:pPr>
              <w:pStyle w:val="af7"/>
              <w:rPr>
                <w:rFonts w:ascii="Times New Roman" w:hAnsi="Times New Roman" w:cs="Times New Roman"/>
                <w:lang w:val="ru-RU"/>
              </w:rPr>
            </w:pPr>
            <w:r w:rsidRPr="005C2F30">
              <w:rPr>
                <w:rFonts w:ascii="Times New Roman" w:hAnsi="Times New Roman" w:cs="Times New Roman"/>
                <w:lang w:val="ru-RU"/>
              </w:rPr>
              <w:t>использование понятий, терминов, соответствующих изучаемому разделу, теме урока; • раскрытие смысла термина/понятия с использованием признаков; • классификация понятий по заданным критериям; • отсутствие фактических ошибок при употреблении понятий/терминов; • использование понятий, терминов при подготовке творческих работ</w:t>
            </w:r>
          </w:p>
        </w:tc>
      </w:tr>
      <w:tr w:rsidR="005C2F30" w:rsidRPr="00502E4D" w:rsidTr="00242DCD">
        <w:trPr>
          <w:trHeight w:hRule="exact" w:val="3874"/>
          <w:jc w:val="center"/>
        </w:trPr>
        <w:tc>
          <w:tcPr>
            <w:tcW w:w="704" w:type="dxa"/>
            <w:tcBorders>
              <w:top w:val="single" w:sz="4" w:space="0" w:color="auto"/>
              <w:left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lastRenderedPageBreak/>
              <w:t>2.</w:t>
            </w:r>
          </w:p>
        </w:tc>
        <w:tc>
          <w:tcPr>
            <w:tcW w:w="3260" w:type="dxa"/>
            <w:tcBorders>
              <w:top w:val="single" w:sz="4" w:space="0" w:color="auto"/>
              <w:left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Действия с источниками</w:t>
            </w:r>
          </w:p>
        </w:tc>
        <w:tc>
          <w:tcPr>
            <w:tcW w:w="5879" w:type="dxa"/>
            <w:tcBorders>
              <w:top w:val="single" w:sz="4" w:space="0" w:color="auto"/>
              <w:left w:val="single" w:sz="4" w:space="0" w:color="auto"/>
              <w:right w:val="single" w:sz="4" w:space="0" w:color="auto"/>
            </w:tcBorders>
            <w:shd w:val="clear" w:color="auto" w:fill="auto"/>
            <w:vAlign w:val="bottom"/>
          </w:tcPr>
          <w:p w:rsidR="005C2F30" w:rsidRPr="005C2F30" w:rsidRDefault="005C2F30" w:rsidP="00242DCD">
            <w:pPr>
              <w:pStyle w:val="af7"/>
              <w:rPr>
                <w:rFonts w:ascii="Times New Roman" w:hAnsi="Times New Roman" w:cs="Times New Roman"/>
                <w:lang w:val="ru-RU"/>
              </w:rPr>
            </w:pPr>
            <w:r w:rsidRPr="005C2F30">
              <w:rPr>
                <w:rFonts w:ascii="Times New Roman" w:hAnsi="Times New Roman" w:cs="Times New Roman"/>
                <w:lang w:val="ru-RU"/>
              </w:rPr>
              <w:t>определение типа источника, авторства, времени создания, достоверности (атрибуция источника); • извлечение фактической информации из источника; • сопоставление информации из разных источников (например, при работе с хрестоматией) и оценка причин существования разных взглядов; • использование информации из различных источников для подтверждения собственной точки зрения, положений учебного текста</w:t>
            </w:r>
          </w:p>
        </w:tc>
      </w:tr>
      <w:tr w:rsidR="005C2F30" w:rsidRPr="00502E4D" w:rsidTr="00242DCD">
        <w:trPr>
          <w:trHeight w:hRule="exact" w:val="4838"/>
          <w:jc w:val="center"/>
        </w:trPr>
        <w:tc>
          <w:tcPr>
            <w:tcW w:w="704" w:type="dxa"/>
            <w:tcBorders>
              <w:top w:val="single" w:sz="4" w:space="0" w:color="auto"/>
              <w:left w:val="single" w:sz="4" w:space="0" w:color="auto"/>
            </w:tcBorders>
            <w:shd w:val="clear" w:color="auto" w:fill="auto"/>
          </w:tcPr>
          <w:p w:rsidR="005C2F30" w:rsidRPr="00847F8F" w:rsidRDefault="005C2F30" w:rsidP="00242DCD">
            <w:pPr>
              <w:pStyle w:val="af7"/>
              <w:rPr>
                <w:rFonts w:ascii="Times New Roman" w:hAnsi="Times New Roman" w:cs="Times New Roman"/>
                <w:lang w:val="ru-RU"/>
              </w:rPr>
            </w:pPr>
          </w:p>
        </w:tc>
        <w:tc>
          <w:tcPr>
            <w:tcW w:w="3260" w:type="dxa"/>
            <w:tcBorders>
              <w:top w:val="single" w:sz="4" w:space="0" w:color="auto"/>
              <w:left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Действия с исторической картой</w:t>
            </w:r>
          </w:p>
        </w:tc>
        <w:tc>
          <w:tcPr>
            <w:tcW w:w="5879" w:type="dxa"/>
            <w:tcBorders>
              <w:top w:val="single" w:sz="4" w:space="0" w:color="auto"/>
              <w:left w:val="single" w:sz="4" w:space="0" w:color="auto"/>
              <w:right w:val="single" w:sz="4" w:space="0" w:color="auto"/>
            </w:tcBorders>
            <w:shd w:val="clear" w:color="auto" w:fill="auto"/>
            <w:vAlign w:val="bottom"/>
          </w:tcPr>
          <w:p w:rsidR="005C2F30" w:rsidRPr="005C2F30" w:rsidRDefault="005C2F30" w:rsidP="00242DCD">
            <w:pPr>
              <w:pStyle w:val="af7"/>
              <w:rPr>
                <w:rFonts w:ascii="Times New Roman" w:hAnsi="Times New Roman" w:cs="Times New Roman"/>
                <w:lang w:val="ru-RU"/>
              </w:rPr>
            </w:pPr>
            <w:r w:rsidRPr="005C2F30">
              <w:rPr>
                <w:rFonts w:ascii="Times New Roman" w:hAnsi="Times New Roman" w:cs="Times New Roman"/>
                <w:lang w:val="ru-RU"/>
              </w:rPr>
              <w:t>• определение исторического периода, которому посвящена историческая карта; • извлечение информации из исторической карты, опираясь на условные обозначения; • выстраивание устного рассказа с опорой на историческую карту; • сопоставление информации на исторических картах разных периодов (изменение границ государств); • применение знаний исторической карты при работе с контурной картой^ выполнение тестовых и познавательных заданий, основанных на фрагменте исторической (контурной) карты</w:t>
            </w:r>
          </w:p>
        </w:tc>
      </w:tr>
      <w:tr w:rsidR="005C2F30" w:rsidRPr="00502E4D" w:rsidTr="00242DCD">
        <w:trPr>
          <w:trHeight w:hRule="exact" w:val="658"/>
          <w:jc w:val="center"/>
        </w:trPr>
        <w:tc>
          <w:tcPr>
            <w:tcW w:w="704" w:type="dxa"/>
            <w:tcBorders>
              <w:top w:val="single" w:sz="4" w:space="0" w:color="auto"/>
              <w:left w:val="single" w:sz="4" w:space="0" w:color="auto"/>
              <w:bottom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4.</w:t>
            </w:r>
          </w:p>
        </w:tc>
        <w:tc>
          <w:tcPr>
            <w:tcW w:w="3260" w:type="dxa"/>
            <w:tcBorders>
              <w:top w:val="single" w:sz="4" w:space="0" w:color="auto"/>
              <w:left w:val="single" w:sz="4" w:space="0" w:color="auto"/>
              <w:bottom w:val="single" w:sz="4" w:space="0" w:color="auto"/>
            </w:tcBorders>
            <w:shd w:val="clear" w:color="auto" w:fill="auto"/>
            <w:vAlign w:val="bottom"/>
          </w:tcPr>
          <w:p w:rsidR="005C2F30" w:rsidRPr="005C2F30" w:rsidRDefault="005C2F30" w:rsidP="00242DCD">
            <w:pPr>
              <w:pStyle w:val="af7"/>
              <w:rPr>
                <w:rFonts w:ascii="Times New Roman" w:hAnsi="Times New Roman" w:cs="Times New Roman"/>
                <w:lang w:val="ru-RU"/>
              </w:rPr>
            </w:pPr>
            <w:r w:rsidRPr="005C2F30">
              <w:rPr>
                <w:rFonts w:ascii="Times New Roman" w:hAnsi="Times New Roman" w:cs="Times New Roman"/>
                <w:lang w:val="ru-RU"/>
              </w:rPr>
              <w:t>Работа с информацией, представленной в</w:t>
            </w:r>
          </w:p>
        </w:tc>
        <w:tc>
          <w:tcPr>
            <w:tcW w:w="5879" w:type="dxa"/>
            <w:tcBorders>
              <w:top w:val="single" w:sz="4" w:space="0" w:color="auto"/>
              <w:left w:val="single" w:sz="4" w:space="0" w:color="auto"/>
              <w:bottom w:val="single" w:sz="4" w:space="0" w:color="auto"/>
              <w:right w:val="single" w:sz="4" w:space="0" w:color="auto"/>
            </w:tcBorders>
            <w:shd w:val="clear" w:color="auto" w:fill="auto"/>
            <w:vAlign w:val="bottom"/>
          </w:tcPr>
          <w:p w:rsidR="005C2F30" w:rsidRPr="005C2F30" w:rsidRDefault="005C2F30" w:rsidP="00242DCD">
            <w:pPr>
              <w:pStyle w:val="af7"/>
              <w:rPr>
                <w:rFonts w:ascii="Times New Roman" w:hAnsi="Times New Roman" w:cs="Times New Roman"/>
                <w:lang w:val="ru-RU"/>
              </w:rPr>
            </w:pPr>
            <w:r w:rsidRPr="005C2F30">
              <w:rPr>
                <w:rFonts w:ascii="Times New Roman" w:hAnsi="Times New Roman" w:cs="Times New Roman"/>
                <w:lang w:val="ru-RU"/>
              </w:rPr>
              <w:t>• извлечение исторических фактов из информации, представленной в разных</w:t>
            </w:r>
          </w:p>
        </w:tc>
      </w:tr>
    </w:tbl>
    <w:p w:rsidR="005C2F30" w:rsidRPr="00502E4D" w:rsidRDefault="005C2F30" w:rsidP="005C2F30">
      <w:pPr>
        <w:spacing w:line="1" w:lineRule="exact"/>
        <w:rPr>
          <w:sz w:val="28"/>
          <w:szCs w:val="28"/>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709"/>
        <w:gridCol w:w="3255"/>
        <w:gridCol w:w="5879"/>
      </w:tblGrid>
      <w:tr w:rsidR="005C2F30" w:rsidRPr="00502E4D" w:rsidTr="00242DCD">
        <w:trPr>
          <w:trHeight w:hRule="exact" w:val="7421"/>
          <w:jc w:val="center"/>
        </w:trPr>
        <w:tc>
          <w:tcPr>
            <w:tcW w:w="709" w:type="dxa"/>
            <w:tcBorders>
              <w:top w:val="single" w:sz="4" w:space="0" w:color="auto"/>
              <w:left w:val="single" w:sz="4" w:space="0" w:color="auto"/>
            </w:tcBorders>
            <w:shd w:val="clear" w:color="auto" w:fill="auto"/>
          </w:tcPr>
          <w:p w:rsidR="005C2F30" w:rsidRPr="00502E4D" w:rsidRDefault="005C2F30" w:rsidP="00242DCD">
            <w:pPr>
              <w:rPr>
                <w:sz w:val="28"/>
                <w:szCs w:val="28"/>
              </w:rPr>
            </w:pPr>
          </w:p>
        </w:tc>
        <w:tc>
          <w:tcPr>
            <w:tcW w:w="3255" w:type="dxa"/>
            <w:tcBorders>
              <w:top w:val="single" w:sz="4" w:space="0" w:color="auto"/>
              <w:left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разных знаковых системах</w:t>
            </w:r>
          </w:p>
        </w:tc>
        <w:tc>
          <w:tcPr>
            <w:tcW w:w="5879" w:type="dxa"/>
            <w:tcBorders>
              <w:top w:val="single" w:sz="4" w:space="0" w:color="auto"/>
              <w:left w:val="single" w:sz="4" w:space="0" w:color="auto"/>
              <w:right w:val="single" w:sz="4" w:space="0" w:color="auto"/>
            </w:tcBorders>
            <w:shd w:val="clear" w:color="auto" w:fill="auto"/>
            <w:vAlign w:val="bottom"/>
          </w:tcPr>
          <w:p w:rsidR="005C2F30" w:rsidRPr="005C2F30" w:rsidRDefault="005C2F30" w:rsidP="00242DCD">
            <w:pPr>
              <w:pStyle w:val="af7"/>
              <w:rPr>
                <w:rFonts w:ascii="Times New Roman" w:hAnsi="Times New Roman" w:cs="Times New Roman"/>
                <w:lang w:val="ru-RU"/>
              </w:rPr>
            </w:pPr>
            <w:r w:rsidRPr="005C2F30">
              <w:rPr>
                <w:rFonts w:ascii="Times New Roman" w:hAnsi="Times New Roman" w:cs="Times New Roman"/>
                <w:lang w:val="ru-RU"/>
              </w:rPr>
              <w:t xml:space="preserve">знаковых системах (в виде иллюстраций, текстов, таблиц, схем, исторических карт и др.); • представление информации в различных знаковых системах (заполнение/составление таблиц, схем и др.); • поиск информации в дополнительных источниках (научных статьях, энциклопедиях, электронных информационных системах); • анализ, сравнение, интерпретация информации, представленной в разных знаковых системах, о событиях, процессах, явлениях истории России и мировой истории; • 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 установление взаимосвязи событий, явлений, процессов прошлого с важнейшими событиями ХХ - начала </w:t>
            </w:r>
            <w:r w:rsidRPr="00502E4D">
              <w:rPr>
                <w:rFonts w:ascii="Times New Roman" w:hAnsi="Times New Roman" w:cs="Times New Roman"/>
                <w:lang w:bidi="en-US"/>
              </w:rPr>
              <w:t>XXI</w:t>
            </w:r>
            <w:r w:rsidRPr="005C2F30">
              <w:rPr>
                <w:rFonts w:ascii="Times New Roman" w:hAnsi="Times New Roman" w:cs="Times New Roman"/>
                <w:lang w:val="ru-RU" w:bidi="en-US"/>
              </w:rPr>
              <w:t xml:space="preserve"> </w:t>
            </w:r>
            <w:r w:rsidRPr="005C2F30">
              <w:rPr>
                <w:rFonts w:ascii="Times New Roman" w:hAnsi="Times New Roman" w:cs="Times New Roman"/>
                <w:lang w:val="ru-RU"/>
              </w:rPr>
              <w:t>в.; • отсутствие фактических ошибок в таблицах, схемах</w:t>
            </w:r>
          </w:p>
        </w:tc>
      </w:tr>
      <w:tr w:rsidR="005C2F30" w:rsidRPr="00502E4D" w:rsidTr="00242DCD">
        <w:trPr>
          <w:trHeight w:hRule="exact" w:val="4522"/>
          <w:jc w:val="center"/>
        </w:trPr>
        <w:tc>
          <w:tcPr>
            <w:tcW w:w="709" w:type="dxa"/>
            <w:tcBorders>
              <w:top w:val="single" w:sz="4" w:space="0" w:color="auto"/>
              <w:left w:val="single" w:sz="4" w:space="0" w:color="auto"/>
              <w:bottom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5.</w:t>
            </w:r>
          </w:p>
        </w:tc>
        <w:tc>
          <w:tcPr>
            <w:tcW w:w="3255" w:type="dxa"/>
            <w:tcBorders>
              <w:top w:val="single" w:sz="4" w:space="0" w:color="auto"/>
              <w:left w:val="single" w:sz="4" w:space="0" w:color="auto"/>
              <w:bottom w:val="single" w:sz="4" w:space="0" w:color="auto"/>
            </w:tcBorders>
            <w:shd w:val="clear" w:color="auto" w:fill="auto"/>
          </w:tcPr>
          <w:p w:rsidR="005C2F30" w:rsidRPr="00502E4D" w:rsidRDefault="005C2F30" w:rsidP="00242DCD">
            <w:pPr>
              <w:pStyle w:val="af7"/>
              <w:rPr>
                <w:rFonts w:ascii="Times New Roman" w:hAnsi="Times New Roman" w:cs="Times New Roman"/>
              </w:rPr>
            </w:pPr>
            <w:r w:rsidRPr="00502E4D">
              <w:rPr>
                <w:rFonts w:ascii="Times New Roman" w:hAnsi="Times New Roman" w:cs="Times New Roman"/>
              </w:rPr>
              <w:t>Аргументация, объяснение дискуссионных вопросов</w:t>
            </w:r>
          </w:p>
        </w:tc>
        <w:tc>
          <w:tcPr>
            <w:tcW w:w="5879" w:type="dxa"/>
            <w:tcBorders>
              <w:top w:val="single" w:sz="4" w:space="0" w:color="auto"/>
              <w:left w:val="single" w:sz="4" w:space="0" w:color="auto"/>
              <w:bottom w:val="single" w:sz="4" w:space="0" w:color="auto"/>
              <w:right w:val="single" w:sz="4" w:space="0" w:color="auto"/>
            </w:tcBorders>
            <w:shd w:val="clear" w:color="auto" w:fill="auto"/>
            <w:vAlign w:val="bottom"/>
          </w:tcPr>
          <w:p w:rsidR="005C2F30" w:rsidRPr="005C2F30" w:rsidRDefault="005C2F30" w:rsidP="00242DCD">
            <w:pPr>
              <w:pStyle w:val="af7"/>
              <w:rPr>
                <w:rFonts w:ascii="Times New Roman" w:hAnsi="Times New Roman" w:cs="Times New Roman"/>
                <w:lang w:val="ru-RU"/>
              </w:rPr>
            </w:pPr>
            <w:r w:rsidRPr="005C2F30">
              <w:rPr>
                <w:rFonts w:ascii="Times New Roman" w:hAnsi="Times New Roman" w:cs="Times New Roman"/>
                <w:lang w:val="ru-RU"/>
              </w:rPr>
              <w:t>• приведение аргументов/ объяснений с использованием существенных версий и оценок, содержащихся в учебном тексте, трудах историков, текстах источников; 20 • самостоятельный выбор аргументов / объяснений для решения проблемных вопросов; • формулирование выводов с использованием дедуктивных и индуктивных умозаключений, умозаключений по аналогии^ объяснение взаимосвязей исторических явлений и процессов; • отсутствие логических ошибок при формулировании аргументов/ объяснений</w:t>
            </w:r>
          </w:p>
        </w:tc>
      </w:tr>
    </w:tbl>
    <w:p w:rsidR="005C2F30" w:rsidRPr="005C2F30" w:rsidRDefault="005C2F30" w:rsidP="005C2F30">
      <w:pPr>
        <w:pStyle w:val="17"/>
        <w:keepNext/>
        <w:keepLines/>
        <w:rPr>
          <w:rFonts w:ascii="Times New Roman" w:hAnsi="Times New Roman" w:cs="Times New Roman"/>
          <w:lang w:val="ru-RU"/>
        </w:rPr>
      </w:pPr>
      <w:bookmarkStart w:id="7" w:name="bookmark4"/>
      <w:r w:rsidRPr="005C2F30">
        <w:rPr>
          <w:rFonts w:ascii="Times New Roman" w:hAnsi="Times New Roman" w:cs="Times New Roman"/>
          <w:lang w:val="ru-RU"/>
        </w:rPr>
        <w:t>Оценивание устного ответа</w:t>
      </w:r>
      <w:bookmarkEnd w:id="7"/>
    </w:p>
    <w:p w:rsidR="005C2F30" w:rsidRPr="005C2F30" w:rsidRDefault="005C2F30" w:rsidP="00847F8F">
      <w:pPr>
        <w:pStyle w:val="18"/>
        <w:ind w:left="-426" w:firstLine="740"/>
        <w:jc w:val="both"/>
        <w:rPr>
          <w:rFonts w:ascii="Times New Roman" w:hAnsi="Times New Roman" w:cs="Times New Roman"/>
          <w:lang w:val="ru-RU"/>
        </w:rPr>
      </w:pPr>
      <w:r w:rsidRPr="005C2F30">
        <w:rPr>
          <w:rFonts w:ascii="Times New Roman" w:hAnsi="Times New Roman" w:cs="Times New Roman"/>
          <w:lang w:val="ru-RU"/>
        </w:rPr>
        <w:t>Устный ответ имеет место на различных этапах урока: проверки усвоения</w:t>
      </w:r>
    </w:p>
    <w:p w:rsidR="005C2F30" w:rsidRPr="005C2F30" w:rsidRDefault="005C2F30" w:rsidP="00847F8F">
      <w:pPr>
        <w:pStyle w:val="18"/>
        <w:ind w:left="-426"/>
        <w:jc w:val="both"/>
        <w:rPr>
          <w:rFonts w:ascii="Times New Roman" w:hAnsi="Times New Roman" w:cs="Times New Roman"/>
          <w:lang w:val="ru-RU"/>
        </w:rPr>
      </w:pPr>
      <w:r w:rsidRPr="005C2F30">
        <w:rPr>
          <w:rFonts w:ascii="Times New Roman" w:hAnsi="Times New Roman" w:cs="Times New Roman"/>
          <w:lang w:val="ru-RU"/>
        </w:rPr>
        <w:t>изученного материала, освоения новых знаний, первичного закрепления.</w:t>
      </w:r>
    </w:p>
    <w:p w:rsidR="005C2F30" w:rsidRPr="005C2F30" w:rsidRDefault="005C2F30" w:rsidP="00847F8F">
      <w:pPr>
        <w:pStyle w:val="18"/>
        <w:ind w:left="-426"/>
        <w:jc w:val="both"/>
        <w:rPr>
          <w:rFonts w:ascii="Times New Roman" w:hAnsi="Times New Roman" w:cs="Times New Roman"/>
          <w:lang w:val="ru-RU"/>
        </w:rPr>
      </w:pPr>
      <w:r w:rsidRPr="005C2F30">
        <w:rPr>
          <w:rFonts w:ascii="Times New Roman" w:hAnsi="Times New Roman" w:cs="Times New Roman"/>
          <w:lang w:val="ru-RU"/>
        </w:rPr>
        <w:t>Виды устных ответов по истории разнообразны:</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рассказ по плану, с опорой на ключевые слова, об историческом событии, личности;</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рассказ об историческом событии на основе карты, визуальной информации (изображений, схем);</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lastRenderedPageBreak/>
        <w:t>развернутый ответ на вопрос(ы) параграфа, учебного текста, индивидуального или группового задания;</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краткие ответы на поставленные учителем вопросы в рамках изучения темы;</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характеристику исторической личности (по плану);</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анализ документа и ответы на вопросы к нему;</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выступление с сообщением по подготовленному докладу;</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дополнения к ответам других обучающихся.</w:t>
      </w:r>
    </w:p>
    <w:p w:rsidR="005C2F30" w:rsidRPr="005C2F30" w:rsidRDefault="005C2F30" w:rsidP="00847F8F">
      <w:pPr>
        <w:pStyle w:val="18"/>
        <w:ind w:left="-426"/>
        <w:jc w:val="both"/>
        <w:rPr>
          <w:rFonts w:ascii="Times New Roman" w:hAnsi="Times New Roman" w:cs="Times New Roman"/>
          <w:lang w:val="ru-RU"/>
        </w:rPr>
      </w:pPr>
      <w:r w:rsidRPr="005C2F30">
        <w:rPr>
          <w:rFonts w:ascii="Times New Roman" w:hAnsi="Times New Roman" w:cs="Times New Roman"/>
          <w:lang w:val="ru-RU"/>
        </w:rPr>
        <w:t>На уровне среднего общего образования дополнительно к указанным видам ответов можно добавить следующее:</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истории родного края, истории России и всемирной истории;</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аргументация мнения по дискуссионным вопросам с опорой на фактический материал, источники разных типов;</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выступление с сообщением по подготовленному реферату.</w:t>
      </w:r>
    </w:p>
    <w:p w:rsidR="005C2F30" w:rsidRPr="005C2F30" w:rsidRDefault="005C2F30" w:rsidP="00847F8F">
      <w:pPr>
        <w:pStyle w:val="18"/>
        <w:ind w:left="-426"/>
        <w:jc w:val="both"/>
        <w:rPr>
          <w:rFonts w:ascii="Times New Roman" w:hAnsi="Times New Roman" w:cs="Times New Roman"/>
          <w:lang w:val="ru-RU"/>
        </w:rPr>
      </w:pPr>
      <w:r w:rsidRPr="005C2F30">
        <w:rPr>
          <w:rFonts w:ascii="Times New Roman" w:hAnsi="Times New Roman" w:cs="Times New Roman"/>
          <w:lang w:val="ru-RU"/>
        </w:rPr>
        <w:t>При оценивании в зависимости от характера задания учитывается: - умение определять последовательность событий, явлений, процессов, демонстрируя знания исторических понятий, фактов, имен исторических деятелей;</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умение работать с исторической картой/картосхемой/визуальной информацией;</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использование знаний, полученных при изучении курсов литературы, географии, обществознания и других учебных предметов, при ответе на вопросы по истории;</w:t>
      </w:r>
    </w:p>
    <w:p w:rsidR="005C2F30" w:rsidRPr="005C2F30" w:rsidRDefault="005C2F30" w:rsidP="009A00E7">
      <w:pPr>
        <w:pStyle w:val="18"/>
        <w:numPr>
          <w:ilvl w:val="0"/>
          <w:numId w:val="13"/>
        </w:numPr>
        <w:tabs>
          <w:tab w:val="left" w:pos="354"/>
        </w:tabs>
        <w:jc w:val="both"/>
        <w:rPr>
          <w:rFonts w:ascii="Times New Roman" w:hAnsi="Times New Roman" w:cs="Times New Roman"/>
          <w:lang w:val="ru-RU"/>
        </w:rPr>
      </w:pPr>
      <w:r w:rsidRPr="005C2F30">
        <w:rPr>
          <w:rFonts w:ascii="Times New Roman" w:hAnsi="Times New Roman" w:cs="Times New Roman"/>
          <w:lang w:val="ru-RU"/>
        </w:rPr>
        <w:t>качество устной речи и логика изложения: соответствие речи нормам литературного языка, умение строить рассказ своими словами; последовательность, выделение главного, доказательность.</w:t>
      </w:r>
    </w:p>
    <w:p w:rsidR="00847F8F" w:rsidRDefault="00847F8F" w:rsidP="005C2F30">
      <w:pPr>
        <w:pStyle w:val="18"/>
        <w:ind w:firstLine="740"/>
        <w:rPr>
          <w:rFonts w:ascii="Times New Roman" w:hAnsi="Times New Roman" w:cs="Times New Roman"/>
          <w:b/>
          <w:bCs/>
          <w:lang w:val="ru-RU"/>
        </w:rPr>
      </w:pPr>
    </w:p>
    <w:p w:rsidR="005C2F30" w:rsidRPr="005C2F30" w:rsidRDefault="005C2F30" w:rsidP="005C2F30">
      <w:pPr>
        <w:pStyle w:val="18"/>
        <w:ind w:firstLine="740"/>
        <w:rPr>
          <w:rFonts w:ascii="Times New Roman" w:hAnsi="Times New Roman" w:cs="Times New Roman"/>
          <w:lang w:val="ru-RU"/>
        </w:rPr>
      </w:pPr>
      <w:r w:rsidRPr="005C2F30">
        <w:rPr>
          <w:rFonts w:ascii="Times New Roman" w:hAnsi="Times New Roman" w:cs="Times New Roman"/>
          <w:b/>
          <w:bCs/>
          <w:lang w:val="ru-RU"/>
        </w:rPr>
        <w:t>Для уровня основного общего образования:</w:t>
      </w:r>
    </w:p>
    <w:p w:rsidR="005C2F30" w:rsidRPr="005C2F30" w:rsidRDefault="005C2F30" w:rsidP="00847F8F">
      <w:pPr>
        <w:pStyle w:val="18"/>
        <w:ind w:left="-426" w:firstLine="852"/>
        <w:jc w:val="both"/>
        <w:rPr>
          <w:rFonts w:ascii="Times New Roman" w:hAnsi="Times New Roman" w:cs="Times New Roman"/>
          <w:lang w:val="ru-RU"/>
        </w:rPr>
      </w:pPr>
      <w:r w:rsidRPr="005C2F30">
        <w:rPr>
          <w:rFonts w:ascii="Times New Roman" w:hAnsi="Times New Roman" w:cs="Times New Roman"/>
          <w:b/>
          <w:bCs/>
          <w:lang w:val="ru-RU"/>
        </w:rPr>
        <w:t xml:space="preserve">Отметка «5» </w:t>
      </w:r>
      <w:r w:rsidRPr="005C2F30">
        <w:rPr>
          <w:rFonts w:ascii="Times New Roman" w:hAnsi="Times New Roman" w:cs="Times New Roman"/>
          <w:lang w:val="ru-RU"/>
        </w:rPr>
        <w:t>(«отлично») выставляется, если обучающийся: - владеет историческими понятиями; - характеризует существенные черты и признаки исторических событий, явлений, процессов, умеет проводить их сравнение; - умеет давать характеристику выдающимся историческим деятелям, определять современников исторических событий, явлений, процессов; - устанавливает причинно-следственные связи исторических событий, явлений, процессов изучаемого периода; - характеризует итоги и историческое значение событий; - умеет определять и аргументировать собственную или предложенную точку зрения с опорой на фактический материал, исторические источники; - умеет извлекать информацию из исторической карты, визуальных материалов.</w:t>
      </w:r>
    </w:p>
    <w:p w:rsidR="005C2F30" w:rsidRPr="005C2F30" w:rsidRDefault="005C2F30" w:rsidP="00847F8F">
      <w:pPr>
        <w:pStyle w:val="18"/>
        <w:ind w:left="-426" w:firstLine="852"/>
        <w:jc w:val="both"/>
        <w:rPr>
          <w:rFonts w:ascii="Times New Roman" w:hAnsi="Times New Roman" w:cs="Times New Roman"/>
          <w:lang w:val="ru-RU"/>
        </w:rPr>
      </w:pPr>
      <w:r w:rsidRPr="005C2F30">
        <w:rPr>
          <w:rFonts w:ascii="Times New Roman" w:hAnsi="Times New Roman" w:cs="Times New Roman"/>
          <w:b/>
          <w:bCs/>
          <w:lang w:val="ru-RU"/>
        </w:rPr>
        <w:t xml:space="preserve">Отметка «4» </w:t>
      </w:r>
      <w:r w:rsidRPr="005C2F30">
        <w:rPr>
          <w:rFonts w:ascii="Times New Roman" w:hAnsi="Times New Roman" w:cs="Times New Roman"/>
          <w:lang w:val="ru-RU"/>
        </w:rPr>
        <w:t>(«хорошо») выставляется, если ответ обучающегося соответствует указанным выше критериям; при этом допускает отдельные неточности и пробелы, не искажающие исторического смысла.</w:t>
      </w:r>
    </w:p>
    <w:p w:rsidR="005C2F30" w:rsidRPr="005C2F30" w:rsidRDefault="005C2F30" w:rsidP="00847F8F">
      <w:pPr>
        <w:pStyle w:val="18"/>
        <w:ind w:left="-426" w:firstLine="852"/>
        <w:jc w:val="both"/>
        <w:rPr>
          <w:rFonts w:ascii="Times New Roman" w:hAnsi="Times New Roman" w:cs="Times New Roman"/>
          <w:lang w:val="ru-RU"/>
        </w:rPr>
      </w:pPr>
      <w:r w:rsidRPr="005C2F30">
        <w:rPr>
          <w:rFonts w:ascii="Times New Roman" w:hAnsi="Times New Roman" w:cs="Times New Roman"/>
          <w:b/>
          <w:bCs/>
          <w:lang w:val="ru-RU"/>
        </w:rPr>
        <w:t xml:space="preserve">Отметка «3» </w:t>
      </w:r>
      <w:r w:rsidRPr="005C2F30">
        <w:rPr>
          <w:rFonts w:ascii="Times New Roman" w:hAnsi="Times New Roman" w:cs="Times New Roman"/>
          <w:lang w:val="ru-RU"/>
        </w:rPr>
        <w:t xml:space="preserve">(«удовлетворительно») выставляется, если обучающийся: - рассказывает о событиях, явлениях, процессах, но не выстраивает их последовательность; - при ответе делает ошибки на знание фактов, имен исторических деятелей; - испытывает затруднения при характеристике выдающихся исторических деятелей, определении современников исторических событий, явлений, процессов; - затрудняется в определении исторических понятий; - </w:t>
      </w:r>
      <w:r w:rsidRPr="005C2F30">
        <w:rPr>
          <w:rFonts w:ascii="Times New Roman" w:hAnsi="Times New Roman" w:cs="Times New Roman"/>
          <w:lang w:val="ru-RU"/>
        </w:rPr>
        <w:lastRenderedPageBreak/>
        <w:t>затрудняется в установлении причинно</w:t>
      </w:r>
      <w:r w:rsidRPr="005C2F30">
        <w:rPr>
          <w:rFonts w:ascii="Times New Roman" w:hAnsi="Times New Roman" w:cs="Times New Roman"/>
          <w:lang w:val="ru-RU"/>
        </w:rPr>
        <w:softHyphen/>
        <w:t>-следственных связей исторических событий, явлений, процессов изучаемого периода;- затрудняется в извлечении информации из исторической карты/схемы, визуальных материалов.</w:t>
      </w:r>
    </w:p>
    <w:p w:rsidR="005C2F30" w:rsidRPr="005C2F30" w:rsidRDefault="005C2F30" w:rsidP="00847F8F">
      <w:pPr>
        <w:pStyle w:val="18"/>
        <w:ind w:left="-426" w:firstLine="852"/>
        <w:jc w:val="both"/>
        <w:rPr>
          <w:rFonts w:ascii="Times New Roman" w:hAnsi="Times New Roman" w:cs="Times New Roman"/>
          <w:lang w:val="ru-RU"/>
        </w:rPr>
      </w:pPr>
      <w:r w:rsidRPr="005C2F30">
        <w:rPr>
          <w:rFonts w:ascii="Times New Roman" w:hAnsi="Times New Roman" w:cs="Times New Roman"/>
          <w:b/>
          <w:bCs/>
          <w:lang w:val="ru-RU"/>
        </w:rPr>
        <w:t xml:space="preserve">Отметка «2» </w:t>
      </w:r>
      <w:r w:rsidRPr="005C2F30">
        <w:rPr>
          <w:rFonts w:ascii="Times New Roman" w:hAnsi="Times New Roman" w:cs="Times New Roman"/>
          <w:lang w:val="ru-RU"/>
        </w:rPr>
        <w:t>(«неудовлетворительно») выставляется, если обучающийся: - не умеет самостоятельно строить рассказ, демонстрирует непонимание исторических явлений, процессов; - не может давать характеристику выдающимся историческим деятелям, определять современников исторических событий, явлений, процессов; - не может перечислить существенные черты и признаки исторических событий, явлений, процессов; - ошибается в установлении причинно-следственных, пространственных, временных связей исторических событий, явлений, процессов изучаемого периода; - не может извлекать информацию из исторической карты/схемы, визуальных материалов.</w:t>
      </w:r>
    </w:p>
    <w:p w:rsidR="005C2F30" w:rsidRPr="005C2F30" w:rsidRDefault="005C2F30" w:rsidP="00847F8F">
      <w:pPr>
        <w:pStyle w:val="17"/>
        <w:keepNext/>
        <w:keepLines/>
        <w:ind w:left="-426" w:firstLine="740"/>
        <w:jc w:val="left"/>
        <w:rPr>
          <w:rFonts w:ascii="Times New Roman" w:hAnsi="Times New Roman" w:cs="Times New Roman"/>
          <w:lang w:val="ru-RU"/>
        </w:rPr>
      </w:pPr>
      <w:bookmarkStart w:id="8" w:name="bookmark6"/>
      <w:r w:rsidRPr="005C2F30">
        <w:rPr>
          <w:rFonts w:ascii="Times New Roman" w:hAnsi="Times New Roman" w:cs="Times New Roman"/>
          <w:lang w:val="ru-RU"/>
        </w:rPr>
        <w:t>Для уровня среднего общего образования</w:t>
      </w:r>
      <w:bookmarkEnd w:id="8"/>
      <w:r w:rsidRPr="005C2F30">
        <w:rPr>
          <w:rFonts w:ascii="Times New Roman" w:hAnsi="Times New Roman" w:cs="Times New Roman"/>
          <w:lang w:val="ru-RU"/>
        </w:rPr>
        <w:t>:</w:t>
      </w:r>
    </w:p>
    <w:p w:rsidR="005C2F30" w:rsidRPr="005C2F30" w:rsidRDefault="005C2F30" w:rsidP="00847F8F">
      <w:pPr>
        <w:pStyle w:val="18"/>
        <w:ind w:left="-426" w:firstLine="710"/>
        <w:jc w:val="both"/>
        <w:rPr>
          <w:rFonts w:ascii="Times New Roman" w:hAnsi="Times New Roman" w:cs="Times New Roman"/>
          <w:lang w:val="ru-RU"/>
        </w:rPr>
      </w:pPr>
      <w:r w:rsidRPr="005C2F30">
        <w:rPr>
          <w:rFonts w:ascii="Times New Roman" w:hAnsi="Times New Roman" w:cs="Times New Roman"/>
          <w:b/>
          <w:bCs/>
          <w:lang w:val="ru-RU"/>
        </w:rPr>
        <w:t xml:space="preserve">Отметка «5» </w:t>
      </w:r>
      <w:r w:rsidRPr="005C2F30">
        <w:rPr>
          <w:rFonts w:ascii="Times New Roman" w:hAnsi="Times New Roman" w:cs="Times New Roman"/>
          <w:lang w:val="ru-RU"/>
        </w:rPr>
        <w:t>(«отлично») выставляется, если обучающийся: - строит свой ответ на основе знаний исторических понятий, фактов, характеристики исторических деятелей; - выделяет причинно-следственные связи и определяет значение событий, явлений, процессов; - сопоставляет события мировой и отечественной истории; - формулирует и обосновывает собственную точку зрения (версию, оценку) с опорой на фактический материал, в том числе с использованием источников разных типов; - определяет современников исторических событий;- при ответе использует историческую карту, иные визуальные материалы (изображения, схемы, таблицы).</w:t>
      </w:r>
    </w:p>
    <w:p w:rsidR="005C2F30" w:rsidRPr="005C2F30" w:rsidRDefault="005C2F30" w:rsidP="00847F8F">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«4» </w:t>
      </w:r>
      <w:r w:rsidRPr="005C2F30">
        <w:rPr>
          <w:rFonts w:ascii="Times New Roman" w:hAnsi="Times New Roman" w:cs="Times New Roman"/>
          <w:lang w:val="ru-RU"/>
        </w:rPr>
        <w:t>(«хорошо») выставляется, выставляется, если ответ обучающегося соответствует указанным выше критериям; при этом он допускает отдельные неточности и пробелы, не искажающие исторического смысла.</w:t>
      </w:r>
    </w:p>
    <w:p w:rsidR="005C2F30" w:rsidRPr="005C2F30" w:rsidRDefault="005C2F30" w:rsidP="00847F8F">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«3» </w:t>
      </w:r>
      <w:r w:rsidRPr="005C2F30">
        <w:rPr>
          <w:rFonts w:ascii="Times New Roman" w:hAnsi="Times New Roman" w:cs="Times New Roman"/>
          <w:lang w:val="ru-RU"/>
        </w:rPr>
        <w:t>(«удовлетворительно») выставляется, если обучающийся: - допускает ошибки в знании исторических понятий, фактов, характеристик исторических деятелей; - с помощью учебного текста выделяет и перечисляет причинно-следственные связи, значение событий, явлений, процессов; - затрудняется в сопоставлении событий мировой и отечественной истории; - формулирует, но испытывает затруднения в обосновании собственной точки зрения (версии, оценке) с опорой на фактический материал, в том числе с использованием источников разных типов; - при ответе фрагментарно использует историческую карту, иные визуальные материалы (изображения, схемы, таблицы).</w:t>
      </w:r>
    </w:p>
    <w:p w:rsidR="005C2F30" w:rsidRPr="005C2F30" w:rsidRDefault="005C2F30" w:rsidP="00847F8F">
      <w:pPr>
        <w:pStyle w:val="18"/>
        <w:ind w:left="-426" w:firstLine="710"/>
        <w:jc w:val="both"/>
        <w:rPr>
          <w:rFonts w:ascii="Times New Roman" w:hAnsi="Times New Roman" w:cs="Times New Roman"/>
          <w:lang w:val="ru-RU"/>
        </w:rPr>
      </w:pPr>
      <w:r w:rsidRPr="005C2F30">
        <w:rPr>
          <w:rFonts w:ascii="Times New Roman" w:hAnsi="Times New Roman" w:cs="Times New Roman"/>
          <w:b/>
          <w:bCs/>
          <w:lang w:val="ru-RU"/>
        </w:rPr>
        <w:t xml:space="preserve">Отметка «2» </w:t>
      </w:r>
      <w:r w:rsidRPr="005C2F30">
        <w:rPr>
          <w:rFonts w:ascii="Times New Roman" w:hAnsi="Times New Roman" w:cs="Times New Roman"/>
          <w:lang w:val="ru-RU"/>
        </w:rPr>
        <w:t>(«неудовлетворительно») выставляется если обучающийся: - не знает исторических понятий, фактов, имен исторических деятелей; - не может выделить причинно-следственные связи, значение событий, явлений, процессов; - затрудняется в сопоставлении событий мировой и отечественной истории; - не может сформулировать и обосновывать собственную точку зрения (версию, оценку) с опорой на фактический материал; - при ответе не извлекает информацию из исторической карты, иных визуальных материалов (изображения, схемы, таблицы).</w:t>
      </w:r>
    </w:p>
    <w:p w:rsidR="005C2F30" w:rsidRPr="005C2F30" w:rsidRDefault="005C2F30" w:rsidP="005C2F30">
      <w:pPr>
        <w:pStyle w:val="17"/>
        <w:keepNext/>
        <w:keepLines/>
        <w:rPr>
          <w:rFonts w:ascii="Times New Roman" w:hAnsi="Times New Roman" w:cs="Times New Roman"/>
          <w:lang w:val="ru-RU"/>
        </w:rPr>
      </w:pPr>
      <w:bookmarkStart w:id="9" w:name="bookmark8"/>
      <w:r w:rsidRPr="005C2F30">
        <w:rPr>
          <w:rFonts w:ascii="Times New Roman" w:hAnsi="Times New Roman" w:cs="Times New Roman"/>
          <w:lang w:val="ru-RU"/>
        </w:rPr>
        <w:t>Оценивание письменных ответов</w:t>
      </w:r>
      <w:bookmarkEnd w:id="9"/>
    </w:p>
    <w:p w:rsidR="005C2F30" w:rsidRPr="005C2F30" w:rsidRDefault="005C2F30" w:rsidP="00847F8F">
      <w:pPr>
        <w:pStyle w:val="18"/>
        <w:ind w:left="-426" w:firstLine="780"/>
        <w:jc w:val="both"/>
        <w:rPr>
          <w:rFonts w:ascii="Times New Roman" w:hAnsi="Times New Roman" w:cs="Times New Roman"/>
          <w:lang w:val="ru-RU"/>
        </w:rPr>
      </w:pPr>
      <w:r w:rsidRPr="005C2F30">
        <w:rPr>
          <w:rFonts w:ascii="Times New Roman" w:hAnsi="Times New Roman" w:cs="Times New Roman"/>
          <w:lang w:val="ru-RU"/>
        </w:rPr>
        <w:t xml:space="preserve">Письменная форма позволяет охватить большой объем учебного материала, сосредоточить внимание на существенных вопросах в содержании учебного предмета, проверить глубину знаний за счет увеличения контролируемых связей </w:t>
      </w:r>
      <w:r w:rsidRPr="005C2F30">
        <w:rPr>
          <w:rFonts w:ascii="Times New Roman" w:hAnsi="Times New Roman" w:cs="Times New Roman"/>
          <w:lang w:val="ru-RU"/>
        </w:rPr>
        <w:lastRenderedPageBreak/>
        <w:t>между ними, провести оценку подготовки большого количества обучающихся одновременно, более тщательно проанализировать ответы обучающихся на основе критериев оценивания. При этом она не дает возможности взаимодействия между обучающимися, а при необходимости дополнения или корректирования ответов.</w:t>
      </w:r>
    </w:p>
    <w:p w:rsidR="005C2F30" w:rsidRPr="00E977F1" w:rsidRDefault="005C2F30" w:rsidP="005C2F30">
      <w:pPr>
        <w:pStyle w:val="18"/>
        <w:ind w:firstLine="780"/>
        <w:jc w:val="both"/>
        <w:rPr>
          <w:rFonts w:ascii="Times New Roman" w:hAnsi="Times New Roman" w:cs="Times New Roman"/>
          <w:b/>
        </w:rPr>
      </w:pPr>
      <w:r w:rsidRPr="00E977F1">
        <w:rPr>
          <w:rFonts w:ascii="Times New Roman" w:hAnsi="Times New Roman" w:cs="Times New Roman"/>
          <w:b/>
        </w:rPr>
        <w:t>Письменная работа включает задания:</w:t>
      </w:r>
    </w:p>
    <w:p w:rsidR="005C2F30" w:rsidRPr="005C2F30" w:rsidRDefault="005C2F30" w:rsidP="009A00E7">
      <w:pPr>
        <w:pStyle w:val="18"/>
        <w:numPr>
          <w:ilvl w:val="0"/>
          <w:numId w:val="14"/>
        </w:numPr>
        <w:tabs>
          <w:tab w:val="left" w:pos="426"/>
        </w:tabs>
        <w:jc w:val="both"/>
        <w:rPr>
          <w:rFonts w:ascii="Times New Roman" w:hAnsi="Times New Roman" w:cs="Times New Roman"/>
          <w:lang w:val="ru-RU"/>
        </w:rPr>
      </w:pPr>
      <w:r w:rsidRPr="005C2F30">
        <w:rPr>
          <w:rFonts w:ascii="Times New Roman" w:hAnsi="Times New Roman" w:cs="Times New Roman"/>
          <w:lang w:val="ru-RU"/>
        </w:rPr>
        <w:t>в форме тестов с закрытыми и открытыми вопросами с балльной системой оценивания;</w:t>
      </w:r>
    </w:p>
    <w:p w:rsidR="005C2F30" w:rsidRPr="005C2F30" w:rsidRDefault="005C2F30" w:rsidP="009A00E7">
      <w:pPr>
        <w:pStyle w:val="18"/>
        <w:numPr>
          <w:ilvl w:val="0"/>
          <w:numId w:val="14"/>
        </w:numPr>
        <w:tabs>
          <w:tab w:val="left" w:pos="430"/>
        </w:tabs>
        <w:jc w:val="both"/>
        <w:rPr>
          <w:rFonts w:ascii="Times New Roman" w:hAnsi="Times New Roman" w:cs="Times New Roman"/>
          <w:lang w:val="ru-RU"/>
        </w:rPr>
      </w:pPr>
      <w:r w:rsidRPr="005C2F30">
        <w:rPr>
          <w:rFonts w:ascii="Times New Roman" w:hAnsi="Times New Roman" w:cs="Times New Roman"/>
          <w:lang w:val="ru-RU"/>
        </w:rPr>
        <w:t>в форме исторического сочинения, эссе;</w:t>
      </w:r>
    </w:p>
    <w:p w:rsidR="005C2F30" w:rsidRPr="005C2F30" w:rsidRDefault="005C2F30" w:rsidP="009A00E7">
      <w:pPr>
        <w:pStyle w:val="18"/>
        <w:numPr>
          <w:ilvl w:val="0"/>
          <w:numId w:val="14"/>
        </w:numPr>
        <w:tabs>
          <w:tab w:val="left" w:pos="430"/>
        </w:tabs>
        <w:jc w:val="both"/>
        <w:rPr>
          <w:rFonts w:ascii="Times New Roman" w:hAnsi="Times New Roman" w:cs="Times New Roman"/>
          <w:lang w:val="ru-RU"/>
        </w:rPr>
      </w:pPr>
      <w:r w:rsidRPr="005C2F30">
        <w:rPr>
          <w:rFonts w:ascii="Times New Roman" w:hAnsi="Times New Roman" w:cs="Times New Roman"/>
          <w:lang w:val="ru-RU"/>
        </w:rPr>
        <w:t>в форме самостоятельной работы (с исторической и контурной картой, источником, дополнительными материалами по теме урока и др., сопровождаемых вопросами) и применяется в ходе текущего, тематического, промежуточного и итогового контроля.</w:t>
      </w:r>
    </w:p>
    <w:p w:rsidR="005C2F30" w:rsidRPr="005C2F30" w:rsidRDefault="005C2F30" w:rsidP="0052489E">
      <w:pPr>
        <w:pStyle w:val="18"/>
        <w:ind w:left="-426" w:firstLine="780"/>
        <w:jc w:val="both"/>
        <w:rPr>
          <w:rFonts w:ascii="Times New Roman" w:hAnsi="Times New Roman" w:cs="Times New Roman"/>
          <w:lang w:val="ru-RU"/>
        </w:rPr>
      </w:pPr>
      <w:r w:rsidRPr="005C2F30">
        <w:rPr>
          <w:rFonts w:ascii="Times New Roman" w:hAnsi="Times New Roman" w:cs="Times New Roman"/>
          <w:lang w:val="ru-RU"/>
        </w:rPr>
        <w:t>Для тестовых (письменных) форм оценивания (с количеством заданий не менее 10) используется следующая шкала перевода в отметки для уровней основного общего и среднего общего образования: отметка «5» - 81-100%; отметка «4» - 61-80%; отметка «3» - 41-60%; отметка «2» - менее 40%.</w:t>
      </w:r>
    </w:p>
    <w:p w:rsidR="005C2F30" w:rsidRPr="005C2F30" w:rsidRDefault="005C2F30" w:rsidP="005C2F30">
      <w:pPr>
        <w:pStyle w:val="18"/>
        <w:ind w:firstLine="780"/>
        <w:rPr>
          <w:rFonts w:ascii="Times New Roman" w:hAnsi="Times New Roman" w:cs="Times New Roman"/>
          <w:b/>
          <w:bCs/>
          <w:lang w:val="ru-RU"/>
        </w:rPr>
      </w:pPr>
      <w:r w:rsidRPr="005C2F30">
        <w:rPr>
          <w:rFonts w:ascii="Times New Roman" w:hAnsi="Times New Roman" w:cs="Times New Roman"/>
          <w:b/>
          <w:bCs/>
          <w:lang w:val="ru-RU"/>
        </w:rPr>
        <w:t xml:space="preserve">Оценивание работы с исторической и контурной картами. </w:t>
      </w:r>
    </w:p>
    <w:p w:rsidR="005C2F30" w:rsidRPr="005C2F30" w:rsidRDefault="005C2F30" w:rsidP="0052489E">
      <w:pPr>
        <w:pStyle w:val="18"/>
        <w:ind w:left="-426"/>
        <w:jc w:val="both"/>
        <w:rPr>
          <w:rFonts w:ascii="Times New Roman" w:hAnsi="Times New Roman" w:cs="Times New Roman"/>
          <w:bCs/>
          <w:lang w:val="ru-RU"/>
        </w:rPr>
      </w:pPr>
      <w:r w:rsidRPr="005C2F30">
        <w:rPr>
          <w:rFonts w:ascii="Times New Roman" w:hAnsi="Times New Roman" w:cs="Times New Roman"/>
          <w:bCs/>
          <w:lang w:val="ru-RU"/>
        </w:rPr>
        <w:t>Для</w:t>
      </w:r>
      <w:r w:rsidRPr="005C2F30">
        <w:rPr>
          <w:rFonts w:ascii="Times New Roman" w:hAnsi="Times New Roman" w:cs="Times New Roman"/>
          <w:lang w:val="ru-RU"/>
        </w:rPr>
        <w:t xml:space="preserve"> уровня основного общего образования: </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«5» </w:t>
      </w:r>
      <w:r w:rsidRPr="005C2F30">
        <w:rPr>
          <w:rFonts w:ascii="Times New Roman" w:hAnsi="Times New Roman" w:cs="Times New Roman"/>
          <w:lang w:val="ru-RU"/>
        </w:rPr>
        <w:t>(«отлично») выставляется: • в 5-6 классах, если обучающийся: - читает легенду карты;</w:t>
      </w:r>
    </w:p>
    <w:p w:rsidR="005C2F30" w:rsidRPr="005C2F30" w:rsidRDefault="005C2F30" w:rsidP="009A00E7">
      <w:pPr>
        <w:pStyle w:val="18"/>
        <w:numPr>
          <w:ilvl w:val="0"/>
          <w:numId w:val="15"/>
        </w:numPr>
        <w:tabs>
          <w:tab w:val="left" w:pos="354"/>
        </w:tabs>
        <w:jc w:val="both"/>
        <w:rPr>
          <w:rFonts w:ascii="Times New Roman" w:hAnsi="Times New Roman" w:cs="Times New Roman"/>
          <w:lang w:val="ru-RU"/>
        </w:rPr>
      </w:pPr>
      <w:r w:rsidRPr="005C2F30">
        <w:rPr>
          <w:rFonts w:ascii="Times New Roman" w:hAnsi="Times New Roman" w:cs="Times New Roman"/>
          <w:lang w:val="ru-RU"/>
        </w:rPr>
        <w:t>правильно описывает расположение стран (государств), используя соответствующую терминологию;</w:t>
      </w:r>
    </w:p>
    <w:p w:rsidR="005C2F30" w:rsidRPr="005C2F30" w:rsidRDefault="005C2F30" w:rsidP="009A00E7">
      <w:pPr>
        <w:pStyle w:val="18"/>
        <w:numPr>
          <w:ilvl w:val="0"/>
          <w:numId w:val="15"/>
        </w:numPr>
        <w:tabs>
          <w:tab w:val="left" w:pos="354"/>
        </w:tabs>
        <w:jc w:val="both"/>
        <w:rPr>
          <w:rFonts w:ascii="Times New Roman" w:hAnsi="Times New Roman" w:cs="Times New Roman"/>
          <w:lang w:val="ru-RU"/>
        </w:rPr>
      </w:pPr>
      <w:r w:rsidRPr="005C2F30">
        <w:rPr>
          <w:rFonts w:ascii="Times New Roman" w:hAnsi="Times New Roman" w:cs="Times New Roman"/>
          <w:lang w:val="ru-RU"/>
        </w:rPr>
        <w:t>правильно и в полном объеме выполняет задания по контурной карте с опорой на атлас, учебный текст: обозначает основные географические объекты, применяет условные обозначения, заданные памяткой, и/или выполняет дополнительные задания учителя по исторической и/или контурной карте;</w:t>
      </w:r>
    </w:p>
    <w:p w:rsidR="005C2F30" w:rsidRPr="00502E4D" w:rsidRDefault="005C2F30" w:rsidP="009A00E7">
      <w:pPr>
        <w:pStyle w:val="18"/>
        <w:numPr>
          <w:ilvl w:val="0"/>
          <w:numId w:val="15"/>
        </w:numPr>
        <w:tabs>
          <w:tab w:val="left" w:pos="267"/>
        </w:tabs>
        <w:jc w:val="both"/>
        <w:rPr>
          <w:rFonts w:ascii="Times New Roman" w:hAnsi="Times New Roman" w:cs="Times New Roman"/>
        </w:rPr>
      </w:pPr>
      <w:r w:rsidRPr="00502E4D">
        <w:rPr>
          <w:rFonts w:ascii="Times New Roman" w:hAnsi="Times New Roman" w:cs="Times New Roman"/>
        </w:rPr>
        <w:t>в 7-9 классах, если обучающийся:</w:t>
      </w:r>
    </w:p>
    <w:p w:rsidR="005C2F30" w:rsidRPr="005C2F30" w:rsidRDefault="005C2F30" w:rsidP="009A00E7">
      <w:pPr>
        <w:pStyle w:val="18"/>
        <w:numPr>
          <w:ilvl w:val="0"/>
          <w:numId w:val="16"/>
        </w:numPr>
        <w:tabs>
          <w:tab w:val="left" w:pos="354"/>
        </w:tabs>
        <w:jc w:val="both"/>
        <w:rPr>
          <w:rFonts w:ascii="Times New Roman" w:hAnsi="Times New Roman" w:cs="Times New Roman"/>
          <w:lang w:val="ru-RU"/>
        </w:rPr>
      </w:pPr>
      <w:r w:rsidRPr="005C2F30">
        <w:rPr>
          <w:rFonts w:ascii="Times New Roman" w:hAnsi="Times New Roman" w:cs="Times New Roman"/>
          <w:lang w:val="ru-RU"/>
        </w:rPr>
        <w:t>проводит атрибуцию исторической карты/схемы, используя обозначенную на ней информацию;</w:t>
      </w:r>
    </w:p>
    <w:p w:rsidR="005C2F30" w:rsidRPr="005C2F30" w:rsidRDefault="005C2F30" w:rsidP="009A00E7">
      <w:pPr>
        <w:pStyle w:val="18"/>
        <w:numPr>
          <w:ilvl w:val="0"/>
          <w:numId w:val="16"/>
        </w:numPr>
        <w:tabs>
          <w:tab w:val="left" w:pos="354"/>
        </w:tabs>
        <w:jc w:val="both"/>
        <w:rPr>
          <w:rFonts w:ascii="Times New Roman" w:hAnsi="Times New Roman" w:cs="Times New Roman"/>
          <w:lang w:val="ru-RU"/>
        </w:rPr>
      </w:pPr>
      <w:r w:rsidRPr="005C2F30">
        <w:rPr>
          <w:rFonts w:ascii="Times New Roman" w:hAnsi="Times New Roman" w:cs="Times New Roman"/>
          <w:lang w:val="ru-RU"/>
        </w:rPr>
        <w:t>соотносит информацию тематических и общих (обзорных) исторических карт;</w:t>
      </w:r>
    </w:p>
    <w:p w:rsidR="005C2F30" w:rsidRPr="005C2F30" w:rsidRDefault="005C2F30" w:rsidP="009A00E7">
      <w:pPr>
        <w:pStyle w:val="18"/>
        <w:numPr>
          <w:ilvl w:val="0"/>
          <w:numId w:val="16"/>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задания контурной карты с опорой на атлас, используя условные обозначения;</w:t>
      </w:r>
    </w:p>
    <w:p w:rsidR="005C2F30" w:rsidRPr="005C2F30" w:rsidRDefault="005C2F30" w:rsidP="009A00E7">
      <w:pPr>
        <w:pStyle w:val="18"/>
        <w:numPr>
          <w:ilvl w:val="0"/>
          <w:numId w:val="16"/>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познавательные задания, основанные на фрагменте контурной карты, без привлечения атласа;</w:t>
      </w:r>
    </w:p>
    <w:p w:rsidR="005C2F30" w:rsidRPr="005C2F30" w:rsidRDefault="005C2F30" w:rsidP="009A00E7">
      <w:pPr>
        <w:pStyle w:val="18"/>
        <w:numPr>
          <w:ilvl w:val="0"/>
          <w:numId w:val="16"/>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дополнительные задания учителя по исторической или контурной карте;</w:t>
      </w:r>
    </w:p>
    <w:p w:rsidR="005C2F30" w:rsidRPr="005C2F30" w:rsidRDefault="005C2F30" w:rsidP="009A00E7">
      <w:pPr>
        <w:pStyle w:val="18"/>
        <w:numPr>
          <w:ilvl w:val="0"/>
          <w:numId w:val="16"/>
        </w:numPr>
        <w:tabs>
          <w:tab w:val="left" w:pos="354"/>
        </w:tabs>
        <w:jc w:val="both"/>
        <w:rPr>
          <w:rFonts w:ascii="Times New Roman" w:hAnsi="Times New Roman" w:cs="Times New Roman"/>
          <w:lang w:val="ru-RU"/>
        </w:rPr>
      </w:pPr>
      <w:r w:rsidRPr="005C2F30">
        <w:rPr>
          <w:rFonts w:ascii="Times New Roman" w:hAnsi="Times New Roman" w:cs="Times New Roman"/>
          <w:lang w:val="ru-RU"/>
        </w:rPr>
        <w:t>использует картографические умения при подготовке творческих работ (рефератов, докладов, учебных проектов).</w:t>
      </w:r>
    </w:p>
    <w:p w:rsidR="005C2F30" w:rsidRPr="00502E4D" w:rsidRDefault="005C2F30" w:rsidP="0052489E">
      <w:pPr>
        <w:pStyle w:val="18"/>
        <w:ind w:left="-426"/>
        <w:jc w:val="both"/>
        <w:rPr>
          <w:rFonts w:ascii="Times New Roman" w:hAnsi="Times New Roman" w:cs="Times New Roman"/>
        </w:rPr>
      </w:pPr>
      <w:r w:rsidRPr="00502E4D">
        <w:rPr>
          <w:rFonts w:ascii="Times New Roman" w:hAnsi="Times New Roman" w:cs="Times New Roman"/>
          <w:b/>
          <w:bCs/>
        </w:rPr>
        <w:t xml:space="preserve">Отметка «4» </w:t>
      </w:r>
      <w:r w:rsidRPr="00502E4D">
        <w:rPr>
          <w:rFonts w:ascii="Times New Roman" w:hAnsi="Times New Roman" w:cs="Times New Roman"/>
        </w:rPr>
        <w:t>(«хорошо») выставляется:</w:t>
      </w:r>
    </w:p>
    <w:p w:rsidR="005C2F30" w:rsidRPr="00502E4D" w:rsidRDefault="005C2F30" w:rsidP="009A00E7">
      <w:pPr>
        <w:pStyle w:val="18"/>
        <w:numPr>
          <w:ilvl w:val="0"/>
          <w:numId w:val="16"/>
        </w:numPr>
        <w:tabs>
          <w:tab w:val="left" w:pos="267"/>
        </w:tabs>
        <w:jc w:val="both"/>
        <w:rPr>
          <w:rFonts w:ascii="Times New Roman" w:hAnsi="Times New Roman" w:cs="Times New Roman"/>
        </w:rPr>
      </w:pPr>
      <w:r w:rsidRPr="00502E4D">
        <w:rPr>
          <w:rFonts w:ascii="Times New Roman" w:hAnsi="Times New Roman" w:cs="Times New Roman"/>
        </w:rPr>
        <w:t>в 5-6 классах, если обучающийся:</w:t>
      </w:r>
    </w:p>
    <w:p w:rsidR="005C2F30" w:rsidRPr="005C2F30" w:rsidRDefault="005C2F30" w:rsidP="009A00E7">
      <w:pPr>
        <w:pStyle w:val="18"/>
        <w:numPr>
          <w:ilvl w:val="0"/>
          <w:numId w:val="17"/>
        </w:numPr>
        <w:tabs>
          <w:tab w:val="left" w:pos="354"/>
        </w:tabs>
        <w:jc w:val="both"/>
        <w:rPr>
          <w:rFonts w:ascii="Times New Roman" w:hAnsi="Times New Roman" w:cs="Times New Roman"/>
          <w:lang w:val="ru-RU"/>
        </w:rPr>
      </w:pPr>
      <w:r w:rsidRPr="005C2F30">
        <w:rPr>
          <w:rFonts w:ascii="Times New Roman" w:hAnsi="Times New Roman" w:cs="Times New Roman"/>
          <w:lang w:val="ru-RU"/>
        </w:rPr>
        <w:t>допускает неточности при чтении легенды карты;</w:t>
      </w:r>
    </w:p>
    <w:p w:rsidR="005C2F30" w:rsidRPr="005C2F30" w:rsidRDefault="005C2F30" w:rsidP="009A00E7">
      <w:pPr>
        <w:pStyle w:val="18"/>
        <w:numPr>
          <w:ilvl w:val="0"/>
          <w:numId w:val="17"/>
        </w:numPr>
        <w:tabs>
          <w:tab w:val="left" w:pos="354"/>
        </w:tabs>
        <w:jc w:val="both"/>
        <w:rPr>
          <w:rFonts w:ascii="Times New Roman" w:hAnsi="Times New Roman" w:cs="Times New Roman"/>
          <w:lang w:val="ru-RU"/>
        </w:rPr>
      </w:pPr>
      <w:r w:rsidRPr="005C2F30">
        <w:rPr>
          <w:rFonts w:ascii="Times New Roman" w:hAnsi="Times New Roman" w:cs="Times New Roman"/>
          <w:lang w:val="ru-RU"/>
        </w:rPr>
        <w:t>правильно описывает расположение стран (государств), используя соответствующую терминологию;</w:t>
      </w:r>
    </w:p>
    <w:p w:rsidR="005C2F30" w:rsidRPr="005C2F30" w:rsidRDefault="005C2F30" w:rsidP="009A00E7">
      <w:pPr>
        <w:pStyle w:val="18"/>
        <w:numPr>
          <w:ilvl w:val="0"/>
          <w:numId w:val="17"/>
        </w:numPr>
        <w:tabs>
          <w:tab w:val="left" w:pos="354"/>
        </w:tabs>
        <w:jc w:val="both"/>
        <w:rPr>
          <w:rFonts w:ascii="Times New Roman" w:hAnsi="Times New Roman" w:cs="Times New Roman"/>
          <w:lang w:val="ru-RU"/>
        </w:rPr>
      </w:pPr>
      <w:r w:rsidRPr="005C2F30">
        <w:rPr>
          <w:rFonts w:ascii="Times New Roman" w:hAnsi="Times New Roman" w:cs="Times New Roman"/>
          <w:lang w:val="ru-RU"/>
        </w:rPr>
        <w:t xml:space="preserve">выполняет задания контурной карты с опорой на атлас, учебный текст, обозначает основные географические объекты, применяет условные </w:t>
      </w:r>
      <w:r w:rsidRPr="005C2F30">
        <w:rPr>
          <w:rFonts w:ascii="Times New Roman" w:hAnsi="Times New Roman" w:cs="Times New Roman"/>
          <w:lang w:val="ru-RU"/>
        </w:rPr>
        <w:lastRenderedPageBreak/>
        <w:t>обозначения, заданные памяткой, но допускает неточности;</w:t>
      </w:r>
    </w:p>
    <w:p w:rsidR="005C2F30" w:rsidRPr="00502E4D" w:rsidRDefault="005C2F30" w:rsidP="009A00E7">
      <w:pPr>
        <w:pStyle w:val="18"/>
        <w:numPr>
          <w:ilvl w:val="0"/>
          <w:numId w:val="17"/>
        </w:numPr>
        <w:tabs>
          <w:tab w:val="left" w:pos="267"/>
        </w:tabs>
        <w:jc w:val="both"/>
        <w:rPr>
          <w:rFonts w:ascii="Times New Roman" w:hAnsi="Times New Roman" w:cs="Times New Roman"/>
        </w:rPr>
      </w:pPr>
      <w:r w:rsidRPr="00502E4D">
        <w:rPr>
          <w:rFonts w:ascii="Times New Roman" w:hAnsi="Times New Roman" w:cs="Times New Roman"/>
        </w:rPr>
        <w:t>в 7-9 классах, если обучающийся:</w:t>
      </w:r>
    </w:p>
    <w:p w:rsidR="005C2F30" w:rsidRPr="005C2F30" w:rsidRDefault="005C2F30" w:rsidP="009A00E7">
      <w:pPr>
        <w:pStyle w:val="18"/>
        <w:numPr>
          <w:ilvl w:val="0"/>
          <w:numId w:val="18"/>
        </w:numPr>
        <w:tabs>
          <w:tab w:val="left" w:pos="354"/>
        </w:tabs>
        <w:jc w:val="both"/>
        <w:rPr>
          <w:rFonts w:ascii="Times New Roman" w:hAnsi="Times New Roman" w:cs="Times New Roman"/>
          <w:lang w:val="ru-RU"/>
        </w:rPr>
      </w:pPr>
      <w:r w:rsidRPr="005C2F30">
        <w:rPr>
          <w:rFonts w:ascii="Times New Roman" w:hAnsi="Times New Roman" w:cs="Times New Roman"/>
          <w:lang w:val="ru-RU"/>
        </w:rPr>
        <w:t>проводит атрибуцию исторической карты/схемы, используя обозначенную на ней информацию;</w:t>
      </w:r>
    </w:p>
    <w:p w:rsidR="005C2F30" w:rsidRPr="005C2F30" w:rsidRDefault="005C2F30" w:rsidP="009A00E7">
      <w:pPr>
        <w:pStyle w:val="18"/>
        <w:numPr>
          <w:ilvl w:val="0"/>
          <w:numId w:val="18"/>
        </w:numPr>
        <w:tabs>
          <w:tab w:val="left" w:pos="354"/>
        </w:tabs>
        <w:jc w:val="both"/>
        <w:rPr>
          <w:rFonts w:ascii="Times New Roman" w:hAnsi="Times New Roman" w:cs="Times New Roman"/>
          <w:lang w:val="ru-RU"/>
        </w:rPr>
      </w:pPr>
      <w:r w:rsidRPr="005C2F30">
        <w:rPr>
          <w:rFonts w:ascii="Times New Roman" w:hAnsi="Times New Roman" w:cs="Times New Roman"/>
          <w:lang w:val="ru-RU"/>
        </w:rPr>
        <w:t>соотносит информацию тематических и общих (обзорных) исторических карт, допускает неточности;</w:t>
      </w:r>
    </w:p>
    <w:p w:rsidR="005C2F30" w:rsidRPr="005C2F30" w:rsidRDefault="005C2F30" w:rsidP="009A00E7">
      <w:pPr>
        <w:pStyle w:val="18"/>
        <w:numPr>
          <w:ilvl w:val="0"/>
          <w:numId w:val="18"/>
        </w:numPr>
        <w:tabs>
          <w:tab w:val="left" w:pos="354"/>
        </w:tabs>
        <w:jc w:val="both"/>
        <w:rPr>
          <w:rFonts w:ascii="Times New Roman" w:hAnsi="Times New Roman" w:cs="Times New Roman"/>
          <w:lang w:val="ru-RU"/>
        </w:rPr>
      </w:pPr>
      <w:r w:rsidRPr="005C2F30">
        <w:rPr>
          <w:rFonts w:ascii="Times New Roman" w:hAnsi="Times New Roman" w:cs="Times New Roman"/>
          <w:lang w:val="ru-RU"/>
        </w:rPr>
        <w:t>сопоставляет, анализирует информацию, представленную на двух или более тематических (обзорных) исторических картах/схемах, делает выводы;</w:t>
      </w:r>
    </w:p>
    <w:p w:rsidR="005C2F30" w:rsidRPr="005C2F30" w:rsidRDefault="005C2F30" w:rsidP="009A00E7">
      <w:pPr>
        <w:pStyle w:val="18"/>
        <w:numPr>
          <w:ilvl w:val="0"/>
          <w:numId w:val="18"/>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задания контурной карты с опорой на атлас, используя условные обозначения;</w:t>
      </w:r>
    </w:p>
    <w:p w:rsidR="005C2F30" w:rsidRPr="005C2F30" w:rsidRDefault="005C2F30" w:rsidP="009A00E7">
      <w:pPr>
        <w:pStyle w:val="18"/>
        <w:numPr>
          <w:ilvl w:val="0"/>
          <w:numId w:val="18"/>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познавательные задания, основанные на фрагменте контурной карты, без привлечения атласа;</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lang w:val="ru-RU"/>
        </w:rPr>
        <w:t>- выполняет дополнительные задания учителя по контурной карте с незначительными недочетами.</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«3» </w:t>
      </w:r>
      <w:r w:rsidRPr="005C2F30">
        <w:rPr>
          <w:rFonts w:ascii="Times New Roman" w:hAnsi="Times New Roman" w:cs="Times New Roman"/>
          <w:lang w:val="ru-RU"/>
        </w:rPr>
        <w:t>(«удовлетворительно») выставляется, если обучающийся: - не соотносит историческую информацию с картой, но может читать легенду карты;</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допускает ошибки при чтении легенды карты, искажающие смысл исторической информации;</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больше половины заданий контурной карты с опорой на атлас, при этом допускает ошибки при чтении легенды карты;</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использует условные обозначения, заданные памяткой, но они не показаны в легенде;</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познавательные задания на основе исторической или контурной карты с ошибками.</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«2» </w:t>
      </w:r>
      <w:r w:rsidRPr="005C2F30">
        <w:rPr>
          <w:rFonts w:ascii="Times New Roman" w:hAnsi="Times New Roman" w:cs="Times New Roman"/>
          <w:lang w:val="ru-RU"/>
        </w:rPr>
        <w:t>(«неудовлетворительно») выставляется, если обучающийся: - не соотносит историческую информацию с объектами на карте;</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не владеет умением читать легенду карты;</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меньше половины заданий, нет условных обозначений;</w:t>
      </w:r>
    </w:p>
    <w:p w:rsidR="005C2F30" w:rsidRPr="005C2F30" w:rsidRDefault="005C2F30" w:rsidP="009A00E7">
      <w:pPr>
        <w:pStyle w:val="18"/>
        <w:numPr>
          <w:ilvl w:val="0"/>
          <w:numId w:val="19"/>
        </w:numPr>
        <w:tabs>
          <w:tab w:val="left" w:pos="354"/>
        </w:tabs>
        <w:spacing w:after="40"/>
        <w:jc w:val="both"/>
        <w:rPr>
          <w:rFonts w:ascii="Times New Roman" w:hAnsi="Times New Roman" w:cs="Times New Roman"/>
          <w:lang w:val="ru-RU"/>
        </w:rPr>
      </w:pPr>
      <w:r w:rsidRPr="005C2F30">
        <w:rPr>
          <w:rFonts w:ascii="Times New Roman" w:hAnsi="Times New Roman" w:cs="Times New Roman"/>
          <w:lang w:val="ru-RU"/>
        </w:rPr>
        <w:t>не выполняет познавательные задания на основе исторической или контурной карты.</w:t>
      </w:r>
    </w:p>
    <w:p w:rsidR="005C2F30" w:rsidRPr="005C2F30" w:rsidRDefault="005C2F30" w:rsidP="0052489E">
      <w:pPr>
        <w:pStyle w:val="18"/>
        <w:ind w:left="-426" w:firstLine="720"/>
        <w:jc w:val="both"/>
        <w:rPr>
          <w:rFonts w:ascii="Times New Roman" w:hAnsi="Times New Roman" w:cs="Times New Roman"/>
          <w:lang w:val="ru-RU"/>
        </w:rPr>
      </w:pPr>
      <w:r w:rsidRPr="005C2F30">
        <w:rPr>
          <w:rFonts w:ascii="Times New Roman" w:hAnsi="Times New Roman" w:cs="Times New Roman"/>
          <w:lang w:val="ru-RU"/>
        </w:rPr>
        <w:t>Для уровня среднего общего образования</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«5» </w:t>
      </w:r>
      <w:r w:rsidRPr="005C2F30">
        <w:rPr>
          <w:rFonts w:ascii="Times New Roman" w:hAnsi="Times New Roman" w:cs="Times New Roman"/>
          <w:lang w:val="ru-RU"/>
        </w:rPr>
        <w:t>(«отлично») выставляется, если обучающийся:</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проводит атрибуцию исторической карты/схемы, используя обозначенную на ней информацию;</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привлекает данные карты при ответе на вопросы;</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соотносит информацию тематических и общих (обзорных) исторических карт;</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сопоставляет, анализирует информацию, представленную на двух или более тематических (обзорных) исторических картах/схемах мировой и отечественной истории, делает выводы;</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узнает, показывает на карте/схеме и называет объекты, обозначенные условными знаками, историческое пространство (географические объекты, территории расселения народов, государства, места расположения памятников культуры и др.), изучаемые события (явления, процессы);</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 xml:space="preserve">выполняет задания контурной карты с опорой на атлас, используя условные </w:t>
      </w:r>
      <w:r w:rsidRPr="005C2F30">
        <w:rPr>
          <w:rFonts w:ascii="Times New Roman" w:hAnsi="Times New Roman" w:cs="Times New Roman"/>
          <w:lang w:val="ru-RU"/>
        </w:rPr>
        <w:lastRenderedPageBreak/>
        <w:t>обозначения;</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познавательные задания, основанные на фрагменте контурной карты, без привлечения атласа (в том числе в формате ГИА);</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дополнительные задания учителя по контурной карте;</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использует картографические умения при подготовке творческих работ (рефератов, докладов, учебных проектов).</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«4» </w:t>
      </w:r>
      <w:r w:rsidRPr="005C2F30">
        <w:rPr>
          <w:rFonts w:ascii="Times New Roman" w:hAnsi="Times New Roman" w:cs="Times New Roman"/>
          <w:lang w:val="ru-RU"/>
        </w:rPr>
        <w:t>(«хорошо») выставляется, если обучающийся:</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проводит атрибуцию исторической карты/схемы, используя обозначенную на ней информацию;</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соотносит информацию тематических и общих (обзорных) исторических карт;</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допускает незначительные ошибки при сопоставлении, анализе информации, представленной на двух или более тематических (обзорных) исторических картах/схемах мировой и отечественной истории, делает выводы;</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узнает, показывает на карте/схеме и называет объекты, обозначенные условными знаками, историческое пространство (географические объекты, территории расселения народов, государства, места расположения памятников культуры и др.), изучаемые события (явления, процессы);</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задания контурной карты с опорой на атлас, используя условные обозначения;</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познавательные задания, основанные на фрагменте контурной карты, без привлечения атласа (в том числе в формате ГИА) с незначительными недочетами;</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дополнительные задания учителя по контурной карте; использует картографические умения при подготовке творческих работ (рефератов, докладов, учебных проектов).</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«3» </w:t>
      </w:r>
      <w:r w:rsidRPr="005C2F30">
        <w:rPr>
          <w:rFonts w:ascii="Times New Roman" w:hAnsi="Times New Roman" w:cs="Times New Roman"/>
          <w:lang w:val="ru-RU"/>
        </w:rPr>
        <w:t>(«удовлетворительно») выставляется, если обучающийся:</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допускает ошибки при чтении легенды карты, искажающие смысл исторической информации;</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больше половины заданий контурной карты с опорой на атлас, использует условные обозначения, но они не показаны в легенде;</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частично выполняет задания контурной карты в формате ГИА.</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«2» </w:t>
      </w:r>
      <w:r w:rsidRPr="005C2F30">
        <w:rPr>
          <w:rFonts w:ascii="Times New Roman" w:hAnsi="Times New Roman" w:cs="Times New Roman"/>
          <w:lang w:val="ru-RU"/>
        </w:rPr>
        <w:t>(«неудовлетворительно») выставляется, если обучающийся: - не соотносит историческую информацию с объектами на карте;</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выполняет менее половины заданий контурной карты без условных 30 обозначений или задания контурной карты не выполнены;</w:t>
      </w:r>
    </w:p>
    <w:p w:rsidR="005C2F30" w:rsidRPr="005C2F30" w:rsidRDefault="005C2F30" w:rsidP="009A00E7">
      <w:pPr>
        <w:pStyle w:val="18"/>
        <w:numPr>
          <w:ilvl w:val="0"/>
          <w:numId w:val="19"/>
        </w:numPr>
        <w:tabs>
          <w:tab w:val="left" w:pos="354"/>
        </w:tabs>
        <w:spacing w:after="40"/>
        <w:jc w:val="both"/>
        <w:rPr>
          <w:rFonts w:ascii="Times New Roman" w:hAnsi="Times New Roman" w:cs="Times New Roman"/>
          <w:lang w:val="ru-RU"/>
        </w:rPr>
      </w:pPr>
      <w:r w:rsidRPr="005C2F30">
        <w:rPr>
          <w:rFonts w:ascii="Times New Roman" w:hAnsi="Times New Roman" w:cs="Times New Roman"/>
          <w:lang w:val="ru-RU"/>
        </w:rPr>
        <w:t>не выполняет задания на контурной карте в формате ГИА.</w:t>
      </w:r>
    </w:p>
    <w:p w:rsidR="005C2F30" w:rsidRPr="005C2F30" w:rsidRDefault="005C2F30" w:rsidP="0052489E">
      <w:pPr>
        <w:pStyle w:val="17"/>
        <w:keepNext/>
        <w:keepLines/>
        <w:ind w:left="-426"/>
        <w:rPr>
          <w:rFonts w:ascii="Times New Roman" w:hAnsi="Times New Roman" w:cs="Times New Roman"/>
          <w:lang w:val="ru-RU"/>
        </w:rPr>
      </w:pPr>
      <w:bookmarkStart w:id="10" w:name="bookmark10"/>
      <w:r w:rsidRPr="005C2F30">
        <w:rPr>
          <w:rFonts w:ascii="Times New Roman" w:hAnsi="Times New Roman" w:cs="Times New Roman"/>
          <w:lang w:val="ru-RU"/>
        </w:rPr>
        <w:t>Оценивание работы с историческим источником</w:t>
      </w:r>
      <w:bookmarkEnd w:id="10"/>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lang w:val="ru-RU"/>
        </w:rPr>
        <w:t>Для уровня основного общего образования</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«5» </w:t>
      </w:r>
      <w:r w:rsidRPr="005C2F30">
        <w:rPr>
          <w:rFonts w:ascii="Times New Roman" w:hAnsi="Times New Roman" w:cs="Times New Roman"/>
          <w:lang w:val="ru-RU"/>
        </w:rPr>
        <w:t>(«отлично») выставляется, если обучающийся:</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отвечает на основе анализа источника на поставленные вопросы (определяет тип источника, место, время (дату) его появления, авторство; значение содержащейся в нем информации; объясняет значение исторических понятий и терминов; в тексте исторического источника отбирает факты, которые могут быть использованы для подтверждения/опровержения заданной точки зрения и др.);</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lastRenderedPageBreak/>
        <w:t>самостоятельно заполняет/составляет на основе источника план, таблицу, схему.</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«4» </w:t>
      </w:r>
      <w:r w:rsidRPr="005C2F30">
        <w:rPr>
          <w:rFonts w:ascii="Times New Roman" w:hAnsi="Times New Roman" w:cs="Times New Roman"/>
          <w:lang w:val="ru-RU"/>
        </w:rPr>
        <w:t>(«хорошо») выставляется, если обучающийся:</w:t>
      </w:r>
    </w:p>
    <w:p w:rsidR="005C2F30" w:rsidRPr="005C2F30" w:rsidRDefault="005C2F30" w:rsidP="009A00E7">
      <w:pPr>
        <w:pStyle w:val="18"/>
        <w:numPr>
          <w:ilvl w:val="0"/>
          <w:numId w:val="19"/>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отвечает на основе анализа источника на поставленные вопросы (определяет тип источника, место, время (дату) его появления, авторство; значение содержащейся в нем информации; объясняет значение исторических понятий и терминов; в тексте исторического источника отбирает факты, которые могут быть использованы для подтверждения/опровержения заданной точки зрения и др.);</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самостоятельно заполняет/составляет на основе источника план, таблицу, схему с незначительными недочетами.</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«3» </w:t>
      </w:r>
      <w:r w:rsidRPr="005C2F30">
        <w:rPr>
          <w:rFonts w:ascii="Times New Roman" w:hAnsi="Times New Roman" w:cs="Times New Roman"/>
          <w:lang w:val="ru-RU"/>
        </w:rPr>
        <w:t>(«удовлетворительно») выставляется, если обучающийся: - проводит атрибуцию письменного исторического источника (определяет его авторство, время и место создания, события, явления, процессы, о которых идет речь, и др.) с ошибками;</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осуществляет комментированное чтение исторического источника, допуская ошибки в знании исторических фактов, событий, явлений, исторических личностей;</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отвечает на вопросы по содержанию исторического источника с ошибками;</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только при помощи учителя составляет на основе исторического источника план, таблицу, схему.</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«2» </w:t>
      </w:r>
      <w:r w:rsidRPr="005C2F30">
        <w:rPr>
          <w:rFonts w:ascii="Times New Roman" w:hAnsi="Times New Roman" w:cs="Times New Roman"/>
          <w:lang w:val="ru-RU"/>
        </w:rPr>
        <w:t>(«неудовлетворительно») выставляется, если обучающийся: - затрудняется в атрибуции письменного исторического источника (неправильно определяет его авторство, время и место создания, события, явления, процессы, о которых идет речь, и др.);</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затрудняется в выборе в тексте исторического источника фактов, которые могут быть использованы для подтверждения/опровержения заданной точки зрения;</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не отвечает на вопросы по содержанию исторического источника;</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не может составить на основе источника план, таблицу, схему.</w:t>
      </w:r>
    </w:p>
    <w:p w:rsidR="005C2F30" w:rsidRPr="005C2F30" w:rsidRDefault="005C2F30" w:rsidP="0052489E">
      <w:pPr>
        <w:pStyle w:val="18"/>
        <w:ind w:left="-426" w:firstLine="720"/>
        <w:jc w:val="both"/>
        <w:rPr>
          <w:rFonts w:ascii="Times New Roman" w:hAnsi="Times New Roman" w:cs="Times New Roman"/>
          <w:lang w:val="ru-RU"/>
        </w:rPr>
      </w:pPr>
      <w:r w:rsidRPr="005C2F30">
        <w:rPr>
          <w:rFonts w:ascii="Times New Roman" w:hAnsi="Times New Roman" w:cs="Times New Roman"/>
          <w:lang w:val="ru-RU"/>
        </w:rPr>
        <w:t>Для уровня среднего общего образования</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«5» </w:t>
      </w:r>
      <w:r w:rsidRPr="005C2F30">
        <w:rPr>
          <w:rFonts w:ascii="Times New Roman" w:hAnsi="Times New Roman" w:cs="Times New Roman"/>
          <w:lang w:val="ru-RU"/>
        </w:rPr>
        <w:t>(«отлично») выставляется, если обучающийся:</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 xml:space="preserve">умеет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w:t>
      </w:r>
      <w:r w:rsidRPr="00502E4D">
        <w:rPr>
          <w:rFonts w:ascii="Times New Roman" w:hAnsi="Times New Roman" w:cs="Times New Roman"/>
          <w:lang w:bidi="en-US"/>
        </w:rPr>
        <w:t>XX</w:t>
      </w:r>
      <w:r w:rsidRPr="005C2F30">
        <w:rPr>
          <w:rFonts w:ascii="Times New Roman" w:hAnsi="Times New Roman" w:cs="Times New Roman"/>
          <w:lang w:val="ru-RU" w:bidi="en-US"/>
        </w:rPr>
        <w:t xml:space="preserve"> </w:t>
      </w:r>
      <w:r w:rsidRPr="005C2F30">
        <w:rPr>
          <w:rFonts w:ascii="Times New Roman" w:hAnsi="Times New Roman" w:cs="Times New Roman"/>
          <w:lang w:val="ru-RU"/>
        </w:rPr>
        <w:t xml:space="preserve">- начала </w:t>
      </w:r>
      <w:r w:rsidRPr="00502E4D">
        <w:rPr>
          <w:rFonts w:ascii="Times New Roman" w:hAnsi="Times New Roman" w:cs="Times New Roman"/>
          <w:lang w:bidi="en-US"/>
        </w:rPr>
        <w:t>XXI</w:t>
      </w:r>
      <w:r w:rsidRPr="005C2F30">
        <w:rPr>
          <w:rFonts w:ascii="Times New Roman" w:hAnsi="Times New Roman" w:cs="Times New Roman"/>
          <w:lang w:val="ru-RU" w:bidi="en-US"/>
        </w:rPr>
        <w:t xml:space="preserve"> </w:t>
      </w:r>
      <w:r w:rsidRPr="005C2F30">
        <w:rPr>
          <w:rFonts w:ascii="Times New Roman" w:hAnsi="Times New Roman" w:cs="Times New Roman"/>
          <w:lang w:val="ru-RU"/>
        </w:rPr>
        <w:t>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«4» </w:t>
      </w:r>
      <w:r w:rsidRPr="005C2F30">
        <w:rPr>
          <w:rFonts w:ascii="Times New Roman" w:hAnsi="Times New Roman" w:cs="Times New Roman"/>
          <w:lang w:val="ru-RU"/>
        </w:rPr>
        <w:t>(«хорошо») выставляется, если обучающийся:</w:t>
      </w:r>
    </w:p>
    <w:p w:rsidR="005C2F30" w:rsidRPr="005C2F30" w:rsidRDefault="005C2F30" w:rsidP="009A00E7">
      <w:pPr>
        <w:pStyle w:val="18"/>
        <w:numPr>
          <w:ilvl w:val="0"/>
          <w:numId w:val="20"/>
        </w:numPr>
        <w:tabs>
          <w:tab w:val="left" w:pos="408"/>
        </w:tabs>
        <w:jc w:val="both"/>
        <w:rPr>
          <w:rFonts w:ascii="Times New Roman" w:hAnsi="Times New Roman" w:cs="Times New Roman"/>
          <w:lang w:val="ru-RU"/>
        </w:rPr>
      </w:pPr>
      <w:r w:rsidRPr="005C2F30">
        <w:rPr>
          <w:rFonts w:ascii="Times New Roman" w:hAnsi="Times New Roman" w:cs="Times New Roman"/>
          <w:lang w:val="ru-RU"/>
        </w:rPr>
        <w:t xml:space="preserve">умеет анализировать при выполнении заданий исторические источники разных типов (письменные, вещественные, аудиовизуальные) по истории России и зарубежных стран </w:t>
      </w:r>
      <w:r w:rsidRPr="00502E4D">
        <w:rPr>
          <w:rFonts w:ascii="Times New Roman" w:hAnsi="Times New Roman" w:cs="Times New Roman"/>
          <w:lang w:bidi="en-US"/>
        </w:rPr>
        <w:t>XX</w:t>
      </w:r>
      <w:r w:rsidRPr="005C2F30">
        <w:rPr>
          <w:rFonts w:ascii="Times New Roman" w:hAnsi="Times New Roman" w:cs="Times New Roman"/>
          <w:lang w:val="ru-RU" w:bidi="en-US"/>
        </w:rPr>
        <w:t xml:space="preserve"> </w:t>
      </w:r>
      <w:r w:rsidRPr="005C2F30">
        <w:rPr>
          <w:rFonts w:ascii="Times New Roman" w:hAnsi="Times New Roman" w:cs="Times New Roman"/>
          <w:lang w:val="ru-RU"/>
        </w:rPr>
        <w:t xml:space="preserve">- начала </w:t>
      </w:r>
      <w:r w:rsidRPr="00502E4D">
        <w:rPr>
          <w:rFonts w:ascii="Times New Roman" w:hAnsi="Times New Roman" w:cs="Times New Roman"/>
          <w:lang w:bidi="en-US"/>
        </w:rPr>
        <w:t>XXI</w:t>
      </w:r>
      <w:r w:rsidRPr="005C2F30">
        <w:rPr>
          <w:rFonts w:ascii="Times New Roman" w:hAnsi="Times New Roman" w:cs="Times New Roman"/>
          <w:lang w:val="ru-RU" w:bidi="en-US"/>
        </w:rPr>
        <w:t xml:space="preserve"> </w:t>
      </w:r>
      <w:r w:rsidRPr="005C2F30">
        <w:rPr>
          <w:rFonts w:ascii="Times New Roman" w:hAnsi="Times New Roman" w:cs="Times New Roman"/>
          <w:lang w:val="ru-RU"/>
        </w:rPr>
        <w:t>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 допуская незначительные ошибки.</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lastRenderedPageBreak/>
        <w:t xml:space="preserve">Отметка «3» </w:t>
      </w:r>
      <w:r w:rsidRPr="005C2F30">
        <w:rPr>
          <w:rFonts w:ascii="Times New Roman" w:hAnsi="Times New Roman" w:cs="Times New Roman"/>
          <w:lang w:val="ru-RU"/>
        </w:rPr>
        <w:t xml:space="preserve">(«удовлетворительно») выставляется, если обучающийся: - привлекает для выполнения заданий исторические источники одного из типов (письменные, вещественные, аудиовизуальные) по истории России и зарубежных стран </w:t>
      </w:r>
      <w:r w:rsidRPr="00502E4D">
        <w:rPr>
          <w:rFonts w:ascii="Times New Roman" w:hAnsi="Times New Roman" w:cs="Times New Roman"/>
          <w:lang w:bidi="en-US"/>
        </w:rPr>
        <w:t>XX</w:t>
      </w:r>
      <w:r w:rsidRPr="005C2F30">
        <w:rPr>
          <w:rFonts w:ascii="Times New Roman" w:hAnsi="Times New Roman" w:cs="Times New Roman"/>
          <w:lang w:val="ru-RU" w:bidi="en-US"/>
        </w:rPr>
        <w:t xml:space="preserve"> </w:t>
      </w:r>
      <w:r w:rsidRPr="005C2F30">
        <w:rPr>
          <w:rFonts w:ascii="Times New Roman" w:hAnsi="Times New Roman" w:cs="Times New Roman"/>
          <w:lang w:val="ru-RU"/>
        </w:rPr>
        <w:t xml:space="preserve">- начала </w:t>
      </w:r>
      <w:r w:rsidRPr="00502E4D">
        <w:rPr>
          <w:rFonts w:ascii="Times New Roman" w:hAnsi="Times New Roman" w:cs="Times New Roman"/>
          <w:lang w:bidi="en-US"/>
        </w:rPr>
        <w:t>XXI</w:t>
      </w:r>
      <w:r w:rsidRPr="005C2F30">
        <w:rPr>
          <w:rFonts w:ascii="Times New Roman" w:hAnsi="Times New Roman" w:cs="Times New Roman"/>
          <w:lang w:val="ru-RU" w:bidi="en-US"/>
        </w:rPr>
        <w:t xml:space="preserve"> </w:t>
      </w:r>
      <w:r w:rsidRPr="005C2F30">
        <w:rPr>
          <w:rFonts w:ascii="Times New Roman" w:hAnsi="Times New Roman" w:cs="Times New Roman"/>
          <w:lang w:val="ru-RU"/>
        </w:rPr>
        <w:t>века, не может охарактеризовать их полноту и достоверность, соотносит их с историческим периодом; привлекает контекстную информацию при работе с историческими источниками.</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«2» </w:t>
      </w:r>
      <w:r w:rsidRPr="005C2F30">
        <w:rPr>
          <w:rFonts w:ascii="Times New Roman" w:hAnsi="Times New Roman" w:cs="Times New Roman"/>
          <w:lang w:val="ru-RU"/>
        </w:rPr>
        <w:t>(«неудовлетворительно») выставляется, если обучающийся:</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 xml:space="preserve">не выполняет задания на анализ исторических источников по истории России и зарубежных стран </w:t>
      </w:r>
      <w:r w:rsidRPr="00502E4D">
        <w:rPr>
          <w:rFonts w:ascii="Times New Roman" w:hAnsi="Times New Roman" w:cs="Times New Roman"/>
        </w:rPr>
        <w:t>XX</w:t>
      </w:r>
      <w:r w:rsidRPr="005C2F30">
        <w:rPr>
          <w:rFonts w:ascii="Times New Roman" w:hAnsi="Times New Roman" w:cs="Times New Roman"/>
          <w:lang w:val="ru-RU"/>
        </w:rPr>
        <w:t xml:space="preserve"> - начала </w:t>
      </w:r>
      <w:r w:rsidRPr="00502E4D">
        <w:rPr>
          <w:rFonts w:ascii="Times New Roman" w:hAnsi="Times New Roman" w:cs="Times New Roman"/>
        </w:rPr>
        <w:t>XXI</w:t>
      </w:r>
      <w:r w:rsidRPr="005C2F30">
        <w:rPr>
          <w:rFonts w:ascii="Times New Roman" w:hAnsi="Times New Roman" w:cs="Times New Roman"/>
          <w:lang w:val="ru-RU"/>
        </w:rPr>
        <w:t xml:space="preserve"> века, не может охарактеризовать их полноту и достоверность, не соотносит их с историческим периодом.</w:t>
      </w:r>
    </w:p>
    <w:p w:rsidR="005C2F30" w:rsidRPr="005C2F30" w:rsidRDefault="005C2F30" w:rsidP="0052489E">
      <w:pPr>
        <w:pStyle w:val="17"/>
        <w:keepNext/>
        <w:keepLines/>
        <w:ind w:left="-426"/>
        <w:rPr>
          <w:rFonts w:ascii="Times New Roman" w:hAnsi="Times New Roman" w:cs="Times New Roman"/>
          <w:lang w:val="ru-RU"/>
        </w:rPr>
      </w:pPr>
      <w:bookmarkStart w:id="11" w:name="bookmark12"/>
      <w:r w:rsidRPr="005C2F30">
        <w:rPr>
          <w:rFonts w:ascii="Times New Roman" w:hAnsi="Times New Roman" w:cs="Times New Roman"/>
          <w:lang w:val="ru-RU"/>
        </w:rPr>
        <w:t>Оценивание письменной контрольной работы</w:t>
      </w:r>
      <w:bookmarkEnd w:id="11"/>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lang w:val="ru-RU"/>
        </w:rPr>
        <w:t>Для уровней основного общего и среднего общего образования:</w:t>
      </w:r>
    </w:p>
    <w:p w:rsidR="005C2F30" w:rsidRPr="00502E4D" w:rsidRDefault="005C2F30" w:rsidP="0052489E">
      <w:pPr>
        <w:pStyle w:val="18"/>
        <w:ind w:left="-426"/>
        <w:jc w:val="both"/>
        <w:rPr>
          <w:rFonts w:ascii="Times New Roman" w:hAnsi="Times New Roman" w:cs="Times New Roman"/>
        </w:rPr>
      </w:pPr>
      <w:r w:rsidRPr="00502E4D">
        <w:rPr>
          <w:rFonts w:ascii="Times New Roman" w:hAnsi="Times New Roman" w:cs="Times New Roman"/>
          <w:b/>
          <w:bCs/>
        </w:rPr>
        <w:t xml:space="preserve">Отметка «5» </w:t>
      </w:r>
      <w:r w:rsidRPr="00502E4D">
        <w:rPr>
          <w:rFonts w:ascii="Times New Roman" w:hAnsi="Times New Roman" w:cs="Times New Roman"/>
        </w:rPr>
        <w:t>(«отлично») выставляется, если: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выполнено 81-100% заданий контрольной работы разного уровня сложности;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ответы основаны на знании теоретического и фактического материала темы, раздела;</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ответы демонстрируют владение комплексом умений в соответствии с предметными результатами по уровню образования.</w:t>
      </w:r>
    </w:p>
    <w:p w:rsidR="005C2F30" w:rsidRPr="00502E4D" w:rsidRDefault="005C2F30" w:rsidP="0052489E">
      <w:pPr>
        <w:pStyle w:val="18"/>
        <w:ind w:left="-426"/>
        <w:jc w:val="both"/>
        <w:rPr>
          <w:rFonts w:ascii="Times New Roman" w:hAnsi="Times New Roman" w:cs="Times New Roman"/>
        </w:rPr>
      </w:pPr>
      <w:r w:rsidRPr="00502E4D">
        <w:rPr>
          <w:rFonts w:ascii="Times New Roman" w:hAnsi="Times New Roman" w:cs="Times New Roman"/>
          <w:b/>
          <w:bCs/>
        </w:rPr>
        <w:t xml:space="preserve">Отметка «4» </w:t>
      </w:r>
      <w:r w:rsidRPr="00502E4D">
        <w:rPr>
          <w:rFonts w:ascii="Times New Roman" w:hAnsi="Times New Roman" w:cs="Times New Roman"/>
        </w:rPr>
        <w:t>(«хорошо») выставляется, если: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выполнено 65-80% заданий контрольной работы разного уровня сложности;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ответы основаны на знании теоретического и фактического материала темы, раздела;</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ответы демонстрируют владение комплексом умений в соответствии с предметными результатами по уровню образования.</w:t>
      </w:r>
    </w:p>
    <w:p w:rsidR="005C2F30" w:rsidRPr="00502E4D" w:rsidRDefault="005C2F30" w:rsidP="0052489E">
      <w:pPr>
        <w:pStyle w:val="18"/>
        <w:ind w:left="-426"/>
        <w:jc w:val="both"/>
        <w:rPr>
          <w:rFonts w:ascii="Times New Roman" w:hAnsi="Times New Roman" w:cs="Times New Roman"/>
        </w:rPr>
      </w:pPr>
      <w:r w:rsidRPr="00502E4D">
        <w:rPr>
          <w:rFonts w:ascii="Times New Roman" w:hAnsi="Times New Roman" w:cs="Times New Roman"/>
          <w:b/>
          <w:bCs/>
        </w:rPr>
        <w:t xml:space="preserve">Отметка «3» </w:t>
      </w:r>
      <w:r w:rsidRPr="00502E4D">
        <w:rPr>
          <w:rFonts w:ascii="Times New Roman" w:hAnsi="Times New Roman" w:cs="Times New Roman"/>
        </w:rPr>
        <w:t>(«удовлетворительно») выставляется, если: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выполнено более половины заданий контрольной работы (50-64%);</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ответы основаны на понимании материала темы, раздела, знания являются фрагментарными;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ответы показывают проблемы в овладении комплексом умений</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lang w:val="ru-RU"/>
        </w:rPr>
        <w:t>в соответствии с предметными результатами по уровню образования.</w:t>
      </w:r>
    </w:p>
    <w:p w:rsidR="005C2F30" w:rsidRPr="00502E4D" w:rsidRDefault="005C2F30" w:rsidP="0052489E">
      <w:pPr>
        <w:pStyle w:val="18"/>
        <w:ind w:left="-426"/>
        <w:jc w:val="both"/>
        <w:rPr>
          <w:rFonts w:ascii="Times New Roman" w:hAnsi="Times New Roman" w:cs="Times New Roman"/>
        </w:rPr>
      </w:pPr>
      <w:r w:rsidRPr="00502E4D">
        <w:rPr>
          <w:rFonts w:ascii="Times New Roman" w:hAnsi="Times New Roman" w:cs="Times New Roman"/>
          <w:b/>
          <w:bCs/>
        </w:rPr>
        <w:t xml:space="preserve">Отметка «2» </w:t>
      </w:r>
      <w:r w:rsidRPr="00502E4D">
        <w:rPr>
          <w:rFonts w:ascii="Times New Roman" w:hAnsi="Times New Roman" w:cs="Times New Roman"/>
        </w:rPr>
        <w:t>(«неудовлетворительно») выставляется, если: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выполнено меньше половины заданий контрольной работы (менее 50%) или задания не выполнены;</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ответы показывают незнание исторических фактов и теории;</w:t>
      </w:r>
    </w:p>
    <w:p w:rsidR="005C2F30" w:rsidRPr="00502E4D" w:rsidRDefault="005C2F30" w:rsidP="009A00E7">
      <w:pPr>
        <w:pStyle w:val="18"/>
        <w:numPr>
          <w:ilvl w:val="0"/>
          <w:numId w:val="21"/>
        </w:numPr>
        <w:tabs>
          <w:tab w:val="left" w:pos="354"/>
        </w:tabs>
        <w:jc w:val="both"/>
        <w:rPr>
          <w:rFonts w:ascii="Times New Roman" w:hAnsi="Times New Roman" w:cs="Times New Roman"/>
        </w:rPr>
      </w:pPr>
      <w:r w:rsidRPr="00502E4D">
        <w:rPr>
          <w:rFonts w:ascii="Times New Roman" w:hAnsi="Times New Roman" w:cs="Times New Roman"/>
        </w:rPr>
        <w:t>ответы показывают несформированность комплекса умений</w:t>
      </w:r>
    </w:p>
    <w:p w:rsidR="005C2F30" w:rsidRPr="005C2F30" w:rsidRDefault="005C2F30" w:rsidP="0052489E">
      <w:pPr>
        <w:pStyle w:val="18"/>
        <w:spacing w:after="40"/>
        <w:ind w:left="-426"/>
        <w:jc w:val="both"/>
        <w:rPr>
          <w:rFonts w:ascii="Times New Roman" w:hAnsi="Times New Roman" w:cs="Times New Roman"/>
          <w:lang w:val="ru-RU"/>
        </w:rPr>
      </w:pPr>
      <w:r w:rsidRPr="005C2F30">
        <w:rPr>
          <w:rFonts w:ascii="Times New Roman" w:hAnsi="Times New Roman" w:cs="Times New Roman"/>
          <w:lang w:val="ru-RU"/>
        </w:rPr>
        <w:t>в соответствии с предметными результатами по уровню образования.</w:t>
      </w:r>
    </w:p>
    <w:p w:rsidR="005C2F30" w:rsidRPr="005C2F30" w:rsidRDefault="005C2F30" w:rsidP="0052489E">
      <w:pPr>
        <w:pStyle w:val="17"/>
        <w:keepNext/>
        <w:keepLines/>
        <w:spacing w:after="40"/>
        <w:ind w:left="-426"/>
        <w:jc w:val="both"/>
        <w:rPr>
          <w:rFonts w:ascii="Times New Roman" w:hAnsi="Times New Roman" w:cs="Times New Roman"/>
          <w:lang w:val="ru-RU"/>
        </w:rPr>
      </w:pPr>
      <w:bookmarkStart w:id="12" w:name="bookmark14"/>
      <w:r w:rsidRPr="005C2F30">
        <w:rPr>
          <w:rFonts w:ascii="Times New Roman" w:hAnsi="Times New Roman" w:cs="Times New Roman"/>
          <w:lang w:val="ru-RU"/>
        </w:rPr>
        <w:t>Оценивание учебно-исследовательского проекта (по предмету)</w:t>
      </w:r>
      <w:bookmarkEnd w:id="12"/>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5 </w:t>
      </w:r>
      <w:r w:rsidRPr="005C2F30">
        <w:rPr>
          <w:rFonts w:ascii="Times New Roman" w:hAnsi="Times New Roman" w:cs="Times New Roman"/>
          <w:lang w:val="ru-RU"/>
        </w:rPr>
        <w:t>(«отлично») выставляется, если обучающийся:</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самостоятельно или с помощью учителя выбрал тему проекта, сформулировал цель, составил план, предложил форму представления результата проекта, самостоятельно оценивал ход работы над проектом и его результаты;</w:t>
      </w:r>
    </w:p>
    <w:p w:rsidR="005C2F30" w:rsidRPr="005C2F30" w:rsidRDefault="005C2F30" w:rsidP="009A00E7">
      <w:pPr>
        <w:pStyle w:val="18"/>
        <w:numPr>
          <w:ilvl w:val="0"/>
          <w:numId w:val="21"/>
        </w:numPr>
        <w:tabs>
          <w:tab w:val="left" w:pos="354"/>
        </w:tabs>
        <w:spacing w:after="40"/>
        <w:jc w:val="both"/>
        <w:rPr>
          <w:rFonts w:ascii="Times New Roman" w:hAnsi="Times New Roman" w:cs="Times New Roman"/>
          <w:lang w:val="ru-RU"/>
        </w:rPr>
      </w:pPr>
      <w:r w:rsidRPr="005C2F30">
        <w:rPr>
          <w:rFonts w:ascii="Times New Roman" w:hAnsi="Times New Roman" w:cs="Times New Roman"/>
          <w:lang w:val="ru-RU"/>
        </w:rPr>
        <w:t>самостоятельно или с помощью учителя подобрал разные виды источников, литературы, отобранное содержание проанализировал и сгруппировал в соответствии с планом проекта, подобрал иллюстрации, фото-, видеоматериалы;</w:t>
      </w:r>
    </w:p>
    <w:p w:rsidR="005C2F30" w:rsidRPr="00502E4D" w:rsidRDefault="005C2F30" w:rsidP="009A00E7">
      <w:pPr>
        <w:pStyle w:val="18"/>
        <w:numPr>
          <w:ilvl w:val="0"/>
          <w:numId w:val="21"/>
        </w:numPr>
        <w:tabs>
          <w:tab w:val="left" w:pos="354"/>
        </w:tabs>
        <w:jc w:val="both"/>
        <w:rPr>
          <w:rFonts w:ascii="Times New Roman" w:hAnsi="Times New Roman" w:cs="Times New Roman"/>
        </w:rPr>
      </w:pPr>
      <w:r w:rsidRPr="00502E4D">
        <w:rPr>
          <w:rFonts w:ascii="Times New Roman" w:hAnsi="Times New Roman" w:cs="Times New Roman"/>
        </w:rPr>
        <w:lastRenderedPageBreak/>
        <w:t>оригинально представил результат проекта;</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ясно и четко изложил цели, основное содержание и выводы проекта;</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сопровождал рассказ показом презентации или иным способом с привлечением ИКТ;</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быстро и четко отвечал на вопросы аудитории;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аргументированно выступал в дискуссии по теме проекта.</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4 </w:t>
      </w:r>
      <w:r w:rsidRPr="005C2F30">
        <w:rPr>
          <w:rFonts w:ascii="Times New Roman" w:hAnsi="Times New Roman" w:cs="Times New Roman"/>
          <w:lang w:val="ru-RU"/>
        </w:rPr>
        <w:t>(«хорошо») выставляется, если обучающийся:</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с помощью учителя выбрал тему проекта, сформулировал цель, но есть погрешности в составлении плана, предложил форму представления результата</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lang w:val="ru-RU"/>
        </w:rPr>
        <w:t>проекта, самостоятельно оценивал результаты и ход исполнения проекта, но были затруднения с определением проблем в работе;</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с помощью учителя подобрал источники, литературу, отобранное содержание сгруппировал в соответствии с планом проекта, подобрал иллюстрации, фото-, видеоматериалы;</w:t>
      </w:r>
    </w:p>
    <w:p w:rsidR="005C2F30" w:rsidRPr="00502E4D" w:rsidRDefault="005C2F30" w:rsidP="009A00E7">
      <w:pPr>
        <w:pStyle w:val="18"/>
        <w:numPr>
          <w:ilvl w:val="0"/>
          <w:numId w:val="21"/>
        </w:numPr>
        <w:tabs>
          <w:tab w:val="left" w:pos="354"/>
        </w:tabs>
        <w:jc w:val="both"/>
        <w:rPr>
          <w:rFonts w:ascii="Times New Roman" w:hAnsi="Times New Roman" w:cs="Times New Roman"/>
        </w:rPr>
      </w:pPr>
      <w:r w:rsidRPr="00502E4D">
        <w:rPr>
          <w:rFonts w:ascii="Times New Roman" w:hAnsi="Times New Roman" w:cs="Times New Roman"/>
        </w:rPr>
        <w:t>представил результат проекта;</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ясно и четко изложил цели, основное содержание и выводы проекта;</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сопровождал рассказ показом презентации или иным способом с привлечением ИКТ;</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отвечал на вопросы аудитории после их уточнения; затруднялся в подборе аргументов при участии в дискуссии по теме проекта.</w:t>
      </w:r>
    </w:p>
    <w:p w:rsidR="005C2F30" w:rsidRPr="00502E4D" w:rsidRDefault="005C2F30" w:rsidP="0052489E">
      <w:pPr>
        <w:pStyle w:val="18"/>
        <w:ind w:left="-426"/>
        <w:jc w:val="both"/>
        <w:rPr>
          <w:rFonts w:ascii="Times New Roman" w:hAnsi="Times New Roman" w:cs="Times New Roman"/>
        </w:rPr>
      </w:pPr>
      <w:r w:rsidRPr="00502E4D">
        <w:rPr>
          <w:rFonts w:ascii="Times New Roman" w:hAnsi="Times New Roman" w:cs="Times New Roman"/>
          <w:b/>
          <w:bCs/>
        </w:rPr>
        <w:t xml:space="preserve">Отметка 3 </w:t>
      </w:r>
      <w:r w:rsidRPr="00502E4D">
        <w:rPr>
          <w:rFonts w:ascii="Times New Roman" w:hAnsi="Times New Roman" w:cs="Times New Roman"/>
        </w:rPr>
        <w:t>(«удовлетворительно») выставляется, если: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учитель предложил обучающемуся тему проекта, сформулировал цель, совместно с обучающимся был составлен план, обучающийся не имел ясного</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lang w:val="ru-RU"/>
        </w:rPr>
        <w:t>понимания результата работы, самооценка результатов и хода исполнения</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lang w:val="ru-RU"/>
        </w:rPr>
        <w:t>проекта вызывала сложности или отсутствовала;</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учителем были предложены источники, литература, обучающийся проанализировал недостаточное количество работ, что привело к корректировке</w:t>
      </w:r>
    </w:p>
    <w:p w:rsidR="005C2F30" w:rsidRPr="00502E4D" w:rsidRDefault="005C2F30" w:rsidP="0052489E">
      <w:pPr>
        <w:pStyle w:val="18"/>
        <w:ind w:left="-426"/>
        <w:jc w:val="both"/>
        <w:rPr>
          <w:rFonts w:ascii="Times New Roman" w:hAnsi="Times New Roman" w:cs="Times New Roman"/>
        </w:rPr>
      </w:pPr>
      <w:r w:rsidRPr="00502E4D">
        <w:rPr>
          <w:rFonts w:ascii="Times New Roman" w:hAnsi="Times New Roman" w:cs="Times New Roman"/>
        </w:rPr>
        <w:t>плана и упрощению результата;</w:t>
      </w:r>
    </w:p>
    <w:p w:rsidR="005C2F30" w:rsidRPr="00502E4D" w:rsidRDefault="005C2F30" w:rsidP="009A00E7">
      <w:pPr>
        <w:pStyle w:val="18"/>
        <w:numPr>
          <w:ilvl w:val="0"/>
          <w:numId w:val="21"/>
        </w:numPr>
        <w:tabs>
          <w:tab w:val="left" w:pos="354"/>
        </w:tabs>
        <w:jc w:val="both"/>
        <w:rPr>
          <w:rFonts w:ascii="Times New Roman" w:hAnsi="Times New Roman" w:cs="Times New Roman"/>
        </w:rPr>
      </w:pPr>
      <w:r w:rsidRPr="00502E4D">
        <w:rPr>
          <w:rFonts w:ascii="Times New Roman" w:hAnsi="Times New Roman" w:cs="Times New Roman"/>
        </w:rPr>
        <w:t>результат проекта заимствован;</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обучающийся выступил с результатом проекта, но его рассказ содержал речевые ошибки, не проиллюстрировал свое выступление презентацией;</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обучающийся испытывал проблемы при понимании вопросов аудитории;</w:t>
      </w:r>
    </w:p>
    <w:p w:rsidR="005C2F30" w:rsidRPr="005C2F30" w:rsidRDefault="005C2F30" w:rsidP="009A00E7">
      <w:pPr>
        <w:pStyle w:val="18"/>
        <w:numPr>
          <w:ilvl w:val="0"/>
          <w:numId w:val="21"/>
        </w:numPr>
        <w:tabs>
          <w:tab w:val="left" w:pos="354"/>
        </w:tabs>
        <w:jc w:val="both"/>
        <w:rPr>
          <w:rFonts w:ascii="Times New Roman" w:hAnsi="Times New Roman" w:cs="Times New Roman"/>
          <w:lang w:val="ru-RU"/>
        </w:rPr>
      </w:pPr>
      <w:r w:rsidRPr="005C2F30">
        <w:rPr>
          <w:rFonts w:ascii="Times New Roman" w:hAnsi="Times New Roman" w:cs="Times New Roman"/>
          <w:lang w:val="ru-RU"/>
        </w:rPr>
        <w:t>обучающийся был растерян при возникновении дискуссии, не мог аргументировать свою точку зрения.</w:t>
      </w:r>
    </w:p>
    <w:p w:rsidR="005C2F30" w:rsidRPr="005C2F30" w:rsidRDefault="005C2F30" w:rsidP="0052489E">
      <w:pPr>
        <w:pStyle w:val="18"/>
        <w:ind w:left="-426"/>
        <w:jc w:val="both"/>
        <w:rPr>
          <w:rFonts w:ascii="Times New Roman" w:hAnsi="Times New Roman" w:cs="Times New Roman"/>
          <w:lang w:val="ru-RU"/>
        </w:rPr>
      </w:pPr>
      <w:r w:rsidRPr="005C2F30">
        <w:rPr>
          <w:rFonts w:ascii="Times New Roman" w:hAnsi="Times New Roman" w:cs="Times New Roman"/>
          <w:b/>
          <w:bCs/>
          <w:lang w:val="ru-RU"/>
        </w:rPr>
        <w:t xml:space="preserve">Отметка 2 </w:t>
      </w:r>
      <w:r w:rsidRPr="005C2F30">
        <w:rPr>
          <w:rFonts w:ascii="Times New Roman" w:hAnsi="Times New Roman" w:cs="Times New Roman"/>
          <w:lang w:val="ru-RU"/>
        </w:rPr>
        <w:t>(«неудовлетворительно») при работе над учебно-</w:t>
      </w:r>
      <w:r w:rsidRPr="005C2F30">
        <w:rPr>
          <w:rFonts w:ascii="Times New Roman" w:hAnsi="Times New Roman" w:cs="Times New Roman"/>
          <w:lang w:val="ru-RU"/>
        </w:rPr>
        <w:softHyphen/>
        <w:t>исследовательским проектом не ставится.</w:t>
      </w:r>
    </w:p>
    <w:p w:rsidR="000F4428" w:rsidRPr="000F4428" w:rsidRDefault="000F4428" w:rsidP="0052489E">
      <w:pPr>
        <w:pStyle w:val="17"/>
        <w:keepNext/>
        <w:keepLines/>
        <w:ind w:left="-426"/>
        <w:rPr>
          <w:rFonts w:ascii="Times New Roman" w:hAnsi="Times New Roman" w:cs="Times New Roman"/>
          <w:color w:val="000000"/>
          <w:lang w:val="ru-RU" w:eastAsia="ru-RU" w:bidi="ru-RU"/>
        </w:rPr>
      </w:pPr>
      <w:r w:rsidRPr="000F4428">
        <w:rPr>
          <w:rFonts w:ascii="Times New Roman" w:hAnsi="Times New Roman" w:cs="Times New Roman"/>
          <w:color w:val="000000"/>
          <w:lang w:val="ru-RU" w:eastAsia="ru-RU" w:bidi="ru-RU"/>
        </w:rPr>
        <w:lastRenderedPageBreak/>
        <w:t>Критерии оценивания по обществознанию</w:t>
      </w:r>
    </w:p>
    <w:p w:rsidR="0052489E" w:rsidRDefault="000F4428" w:rsidP="0052489E">
      <w:pPr>
        <w:pStyle w:val="17"/>
        <w:keepNext/>
        <w:keepLines/>
        <w:ind w:left="-426" w:firstLine="709"/>
        <w:rPr>
          <w:rFonts w:ascii="Times New Roman" w:hAnsi="Times New Roman" w:cs="Times New Roman"/>
          <w:color w:val="000000"/>
          <w:lang w:val="ru-RU" w:eastAsia="ru-RU" w:bidi="ru-RU"/>
        </w:rPr>
      </w:pPr>
      <w:r w:rsidRPr="000F4428">
        <w:rPr>
          <w:rFonts w:ascii="Times New Roman" w:hAnsi="Times New Roman" w:cs="Times New Roman"/>
          <w:color w:val="000000"/>
          <w:lang w:val="ru-RU" w:eastAsia="ru-RU" w:bidi="ru-RU"/>
        </w:rPr>
        <w:t>в 8-9 классах</w:t>
      </w:r>
    </w:p>
    <w:p w:rsidR="000F4428" w:rsidRPr="009712EB" w:rsidRDefault="000F4428" w:rsidP="0052489E">
      <w:pPr>
        <w:pStyle w:val="17"/>
        <w:keepNext/>
        <w:keepLines/>
        <w:ind w:left="-426" w:firstLine="709"/>
        <w:jc w:val="both"/>
        <w:rPr>
          <w:rFonts w:ascii="Times New Roman" w:hAnsi="Times New Roman" w:cs="Times New Roman"/>
          <w:b w:val="0"/>
          <w:lang w:val="ru-RU"/>
        </w:rPr>
      </w:pPr>
      <w:r w:rsidRPr="000F4428">
        <w:rPr>
          <w:rFonts w:ascii="Times New Roman" w:hAnsi="Times New Roman" w:cs="Times New Roman"/>
          <w:color w:val="000000"/>
          <w:lang w:val="ru-RU" w:eastAsia="ru-RU" w:bidi="ru-RU"/>
        </w:rPr>
        <w:br/>
      </w:r>
      <w:r w:rsidRPr="009712EB">
        <w:rPr>
          <w:rFonts w:ascii="Times New Roman" w:hAnsi="Times New Roman" w:cs="Times New Roman"/>
          <w:b w:val="0"/>
          <w:color w:val="000000"/>
          <w:lang w:val="ru-RU" w:eastAsia="ru-RU" w:bidi="ru-RU"/>
        </w:rPr>
        <w:t>Выставление отметок обучающимся в ходе различных процедур оценивания основывается на отборе объектов из числа предметных и связанных с ними метапредметных результатов, представленных в федеральном государственном образовательном стандарте основного общего образования, федеральном государственном образовательном стандарте среднего общего образования (ФГОС ООО, ФГОС СОО), федеральной образовательной программе основного общего образования, федеральной образовательной программе среднего общего образования (ФООП, ФОП ООО, ФОП СОО). Учителя обществознания осуществляют тематическое, промежуточное оценивание (после изучения курсов обществознания) в ходе проведения повторительно-обобщающих уроков, включенных в поурочное планирование, или контрольных уроков в соответствии с положением об оценивании в образовательной организации.</w:t>
      </w:r>
    </w:p>
    <w:p w:rsidR="000F4428" w:rsidRPr="000F4428" w:rsidRDefault="000F4428" w:rsidP="0052489E">
      <w:pPr>
        <w:pStyle w:val="18"/>
        <w:ind w:left="-426" w:firstLine="960"/>
        <w:jc w:val="both"/>
        <w:rPr>
          <w:rFonts w:ascii="Times New Roman" w:hAnsi="Times New Roman" w:cs="Times New Roman"/>
          <w:lang w:val="ru-RU"/>
        </w:rPr>
      </w:pPr>
      <w:r w:rsidRPr="000F4428">
        <w:rPr>
          <w:rFonts w:ascii="Times New Roman" w:hAnsi="Times New Roman" w:cs="Times New Roman"/>
          <w:color w:val="000000"/>
          <w:lang w:val="ru-RU" w:eastAsia="ru-RU" w:bidi="ru-RU"/>
        </w:rPr>
        <w:t>В ходе текущего и тематического оценивания отметка выставляется за следующие виды деятельности обучающихся на уроке:</w:t>
      </w:r>
    </w:p>
    <w:p w:rsidR="000F4428" w:rsidRPr="00A1750B" w:rsidRDefault="000F4428" w:rsidP="009A00E7">
      <w:pPr>
        <w:pStyle w:val="18"/>
        <w:numPr>
          <w:ilvl w:val="0"/>
          <w:numId w:val="22"/>
        </w:numPr>
        <w:tabs>
          <w:tab w:val="left" w:pos="1500"/>
        </w:tabs>
        <w:spacing w:line="259" w:lineRule="auto"/>
        <w:ind w:firstLine="960"/>
        <w:jc w:val="both"/>
        <w:rPr>
          <w:rFonts w:ascii="Times New Roman" w:hAnsi="Times New Roman" w:cs="Times New Roman"/>
        </w:rPr>
      </w:pPr>
      <w:r w:rsidRPr="00A1750B">
        <w:rPr>
          <w:rFonts w:ascii="Times New Roman" w:hAnsi="Times New Roman" w:cs="Times New Roman"/>
          <w:color w:val="000000"/>
          <w:lang w:eastAsia="ru-RU" w:bidi="ru-RU"/>
        </w:rPr>
        <w:t>устный ответ;</w:t>
      </w:r>
    </w:p>
    <w:p w:rsidR="000F4428" w:rsidRPr="000F4428" w:rsidRDefault="000F4428" w:rsidP="009A00E7">
      <w:pPr>
        <w:pStyle w:val="18"/>
        <w:numPr>
          <w:ilvl w:val="0"/>
          <w:numId w:val="22"/>
        </w:numPr>
        <w:tabs>
          <w:tab w:val="left" w:pos="1500"/>
        </w:tabs>
        <w:spacing w:line="259" w:lineRule="auto"/>
        <w:ind w:firstLine="960"/>
        <w:jc w:val="both"/>
        <w:rPr>
          <w:rFonts w:ascii="Times New Roman" w:hAnsi="Times New Roman" w:cs="Times New Roman"/>
          <w:lang w:val="ru-RU"/>
        </w:rPr>
      </w:pPr>
      <w:r w:rsidRPr="000F4428">
        <w:rPr>
          <w:rFonts w:ascii="Times New Roman" w:hAnsi="Times New Roman" w:cs="Times New Roman"/>
          <w:color w:val="000000"/>
          <w:lang w:val="ru-RU" w:eastAsia="ru-RU" w:bidi="ru-RU"/>
        </w:rPr>
        <w:t>выполнение письменных заданий (работа по учебнику, рабочей тетради; понятийные диктанты, индивидуальные упражнения на карточках; задания электронных образовательных ресурсов);</w:t>
      </w:r>
    </w:p>
    <w:p w:rsidR="000F4428" w:rsidRPr="00A1750B" w:rsidRDefault="000F4428" w:rsidP="009A00E7">
      <w:pPr>
        <w:pStyle w:val="18"/>
        <w:numPr>
          <w:ilvl w:val="0"/>
          <w:numId w:val="22"/>
        </w:numPr>
        <w:tabs>
          <w:tab w:val="left" w:pos="1500"/>
          <w:tab w:val="left" w:pos="1522"/>
        </w:tabs>
        <w:spacing w:line="259" w:lineRule="auto"/>
        <w:ind w:firstLine="960"/>
        <w:jc w:val="both"/>
        <w:rPr>
          <w:rFonts w:ascii="Times New Roman" w:hAnsi="Times New Roman" w:cs="Times New Roman"/>
        </w:rPr>
      </w:pPr>
      <w:r w:rsidRPr="00A1750B">
        <w:rPr>
          <w:rFonts w:ascii="Times New Roman" w:hAnsi="Times New Roman" w:cs="Times New Roman"/>
          <w:color w:val="000000"/>
          <w:lang w:eastAsia="ru-RU" w:bidi="ru-RU"/>
        </w:rPr>
        <w:t>тест;</w:t>
      </w:r>
    </w:p>
    <w:p w:rsidR="000F4428" w:rsidRPr="009371C6" w:rsidRDefault="000F4428" w:rsidP="009A00E7">
      <w:pPr>
        <w:pStyle w:val="18"/>
        <w:numPr>
          <w:ilvl w:val="0"/>
          <w:numId w:val="22"/>
        </w:numPr>
        <w:tabs>
          <w:tab w:val="left" w:pos="1500"/>
          <w:tab w:val="left" w:pos="1522"/>
        </w:tabs>
        <w:ind w:firstLine="960"/>
        <w:jc w:val="both"/>
        <w:rPr>
          <w:rFonts w:ascii="Times New Roman" w:hAnsi="Times New Roman" w:cs="Times New Roman"/>
        </w:rPr>
      </w:pPr>
      <w:r w:rsidRPr="00A1750B">
        <w:rPr>
          <w:rFonts w:ascii="Times New Roman" w:hAnsi="Times New Roman" w:cs="Times New Roman"/>
          <w:color w:val="000000"/>
          <w:lang w:eastAsia="ru-RU" w:bidi="ru-RU"/>
        </w:rPr>
        <w:t>проверочная работа.</w:t>
      </w:r>
    </w:p>
    <w:p w:rsidR="000F4428" w:rsidRPr="000F4428" w:rsidRDefault="000F4428" w:rsidP="0052489E">
      <w:pPr>
        <w:pStyle w:val="18"/>
        <w:ind w:left="-426" w:firstLine="820"/>
        <w:jc w:val="both"/>
        <w:rPr>
          <w:rFonts w:ascii="Times New Roman" w:hAnsi="Times New Roman" w:cs="Times New Roman"/>
          <w:lang w:val="ru-RU"/>
        </w:rPr>
      </w:pPr>
      <w:r w:rsidRPr="000F4428">
        <w:rPr>
          <w:rFonts w:ascii="Times New Roman" w:hAnsi="Times New Roman" w:cs="Times New Roman"/>
          <w:color w:val="000000"/>
          <w:lang w:val="ru-RU" w:eastAsia="ru-RU" w:bidi="ru-RU"/>
        </w:rPr>
        <w:t>В соответствии с положениями ФООП процедуры оценивания по обществознанию осуществляются в устной и письменной форме. Предметные результаты и связанные с ними метапредметные образовательные результаты по учебному предмету «Обществознание» выражаются в ряде показателей, представляются в совокупности критериев, применяемых при оценивании устных и письменных ответов обучающихся в ходе текущего, тематического внутришкольного контроля.</w:t>
      </w:r>
    </w:p>
    <w:tbl>
      <w:tblPr>
        <w:tblOverlap w:val="never"/>
        <w:tblW w:w="9996" w:type="dxa"/>
        <w:jc w:val="center"/>
        <w:tblLayout w:type="fixed"/>
        <w:tblCellMar>
          <w:left w:w="10" w:type="dxa"/>
          <w:right w:w="10" w:type="dxa"/>
        </w:tblCellMar>
        <w:tblLook w:val="04A0" w:firstRow="1" w:lastRow="0" w:firstColumn="1" w:lastColumn="0" w:noHBand="0" w:noVBand="1"/>
      </w:tblPr>
      <w:tblGrid>
        <w:gridCol w:w="709"/>
        <w:gridCol w:w="3633"/>
        <w:gridCol w:w="5654"/>
      </w:tblGrid>
      <w:tr w:rsidR="000F4428" w:rsidRPr="00063E08" w:rsidTr="00242DCD">
        <w:trPr>
          <w:trHeight w:hRule="exact" w:val="658"/>
          <w:jc w:val="center"/>
        </w:trPr>
        <w:tc>
          <w:tcPr>
            <w:tcW w:w="709" w:type="dxa"/>
            <w:tcBorders>
              <w:top w:val="single" w:sz="4" w:space="0" w:color="auto"/>
              <w:left w:val="single" w:sz="4" w:space="0" w:color="auto"/>
            </w:tcBorders>
            <w:shd w:val="clear" w:color="auto" w:fill="auto"/>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w:t>
            </w:r>
          </w:p>
        </w:tc>
        <w:tc>
          <w:tcPr>
            <w:tcW w:w="3633" w:type="dxa"/>
            <w:tcBorders>
              <w:top w:val="single" w:sz="4" w:space="0" w:color="auto"/>
              <w:left w:val="single" w:sz="4" w:space="0" w:color="auto"/>
            </w:tcBorders>
            <w:shd w:val="clear" w:color="auto" w:fill="auto"/>
            <w:vAlign w:val="bottom"/>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Обобщенные показатели</w:t>
            </w:r>
          </w:p>
        </w:tc>
        <w:tc>
          <w:tcPr>
            <w:tcW w:w="5654" w:type="dxa"/>
            <w:tcBorders>
              <w:top w:val="single" w:sz="4" w:space="0" w:color="auto"/>
              <w:left w:val="single" w:sz="4" w:space="0" w:color="auto"/>
              <w:right w:val="single" w:sz="4" w:space="0" w:color="auto"/>
            </w:tcBorders>
            <w:shd w:val="clear" w:color="auto" w:fill="auto"/>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Критерии оценивания</w:t>
            </w:r>
          </w:p>
        </w:tc>
      </w:tr>
      <w:tr w:rsidR="000F4428" w:rsidRPr="00063E08" w:rsidTr="00242DCD">
        <w:trPr>
          <w:trHeight w:hRule="exact" w:val="2914"/>
          <w:jc w:val="center"/>
        </w:trPr>
        <w:tc>
          <w:tcPr>
            <w:tcW w:w="709" w:type="dxa"/>
            <w:tcBorders>
              <w:top w:val="single" w:sz="4" w:space="0" w:color="auto"/>
              <w:left w:val="single" w:sz="4" w:space="0" w:color="auto"/>
              <w:bottom w:val="single" w:sz="4" w:space="0" w:color="auto"/>
            </w:tcBorders>
            <w:shd w:val="clear" w:color="auto" w:fill="auto"/>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1.</w:t>
            </w:r>
          </w:p>
        </w:tc>
        <w:tc>
          <w:tcPr>
            <w:tcW w:w="3633" w:type="dxa"/>
            <w:tcBorders>
              <w:top w:val="single" w:sz="4" w:space="0" w:color="auto"/>
              <w:left w:val="single" w:sz="4" w:space="0" w:color="auto"/>
              <w:bottom w:val="single" w:sz="4" w:space="0" w:color="auto"/>
            </w:tcBorders>
            <w:shd w:val="clear" w:color="auto" w:fill="auto"/>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Действия с</w:t>
            </w:r>
          </w:p>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обществоведческими понятиями</w:t>
            </w:r>
          </w:p>
        </w:tc>
        <w:tc>
          <w:tcPr>
            <w:tcW w:w="5654" w:type="dxa"/>
            <w:tcBorders>
              <w:top w:val="single" w:sz="4" w:space="0" w:color="auto"/>
              <w:left w:val="single" w:sz="4" w:space="0" w:color="auto"/>
              <w:bottom w:val="single" w:sz="4" w:space="0" w:color="auto"/>
              <w:right w:val="single" w:sz="4" w:space="0" w:color="auto"/>
            </w:tcBorders>
            <w:shd w:val="clear" w:color="auto" w:fill="auto"/>
            <w:vAlign w:val="bottom"/>
          </w:tcPr>
          <w:p w:rsidR="000F4428" w:rsidRPr="000F4428" w:rsidRDefault="000F4428" w:rsidP="00242DCD">
            <w:pPr>
              <w:pStyle w:val="af7"/>
              <w:rPr>
                <w:rFonts w:ascii="Times New Roman" w:hAnsi="Times New Roman" w:cs="Times New Roman"/>
                <w:lang w:val="ru-RU"/>
              </w:rPr>
            </w:pPr>
            <w:r w:rsidRPr="000F4428">
              <w:rPr>
                <w:rFonts w:ascii="Times New Roman" w:hAnsi="Times New Roman" w:cs="Times New Roman"/>
                <w:color w:val="000000"/>
                <w:lang w:val="ru-RU" w:eastAsia="ru-RU" w:bidi="ru-RU"/>
              </w:rPr>
              <w:t>- корректное использование понятий, терминов, соответствующих изучаемому разделу, теме урока; - раскрытие смысла понятия/термина с выделением существенных и несущественных признаков; с определением различных смыслов многозначных понятий; - классификация понятий по заданным критериям; - отсутствие фактических</w:t>
            </w:r>
          </w:p>
        </w:tc>
      </w:tr>
    </w:tbl>
    <w:p w:rsidR="000F4428" w:rsidRPr="00063E08" w:rsidRDefault="000F4428" w:rsidP="000F4428">
      <w:pPr>
        <w:spacing w:line="1" w:lineRule="exact"/>
        <w:rPr>
          <w:szCs w:val="28"/>
        </w:rPr>
      </w:pPr>
      <w:r w:rsidRPr="00063E08">
        <w:rPr>
          <w:szCs w:val="28"/>
        </w:rPr>
        <w:br w:type="page"/>
      </w:r>
    </w:p>
    <w:tbl>
      <w:tblPr>
        <w:tblOverlap w:val="never"/>
        <w:tblW w:w="9996" w:type="dxa"/>
        <w:jc w:val="center"/>
        <w:tblLayout w:type="fixed"/>
        <w:tblCellMar>
          <w:left w:w="10" w:type="dxa"/>
          <w:right w:w="10" w:type="dxa"/>
        </w:tblCellMar>
        <w:tblLook w:val="04A0" w:firstRow="1" w:lastRow="0" w:firstColumn="1" w:lastColumn="0" w:noHBand="0" w:noVBand="1"/>
      </w:tblPr>
      <w:tblGrid>
        <w:gridCol w:w="704"/>
        <w:gridCol w:w="3544"/>
        <w:gridCol w:w="5748"/>
      </w:tblGrid>
      <w:tr w:rsidR="000F4428" w:rsidRPr="00063E08" w:rsidTr="00242DCD">
        <w:trPr>
          <w:trHeight w:hRule="exact" w:val="658"/>
          <w:jc w:val="center"/>
        </w:trPr>
        <w:tc>
          <w:tcPr>
            <w:tcW w:w="704" w:type="dxa"/>
            <w:tcBorders>
              <w:top w:val="single" w:sz="4" w:space="0" w:color="auto"/>
              <w:left w:val="single" w:sz="4" w:space="0" w:color="auto"/>
            </w:tcBorders>
            <w:shd w:val="clear" w:color="auto" w:fill="auto"/>
          </w:tcPr>
          <w:p w:rsidR="000F4428" w:rsidRPr="00063E08" w:rsidRDefault="000F4428" w:rsidP="00242DCD">
            <w:pPr>
              <w:rPr>
                <w:szCs w:val="28"/>
              </w:rPr>
            </w:pPr>
          </w:p>
        </w:tc>
        <w:tc>
          <w:tcPr>
            <w:tcW w:w="3544" w:type="dxa"/>
            <w:tcBorders>
              <w:top w:val="single" w:sz="4" w:space="0" w:color="auto"/>
              <w:left w:val="single" w:sz="4" w:space="0" w:color="auto"/>
            </w:tcBorders>
            <w:shd w:val="clear" w:color="auto" w:fill="auto"/>
          </w:tcPr>
          <w:p w:rsidR="000F4428" w:rsidRPr="00063E08" w:rsidRDefault="000F4428" w:rsidP="00242DCD">
            <w:pPr>
              <w:rPr>
                <w:szCs w:val="28"/>
              </w:rPr>
            </w:pPr>
          </w:p>
        </w:tc>
        <w:tc>
          <w:tcPr>
            <w:tcW w:w="5748" w:type="dxa"/>
            <w:tcBorders>
              <w:top w:val="single" w:sz="4" w:space="0" w:color="auto"/>
              <w:left w:val="single" w:sz="4" w:space="0" w:color="auto"/>
              <w:right w:val="single" w:sz="4" w:space="0" w:color="auto"/>
            </w:tcBorders>
            <w:shd w:val="clear" w:color="auto" w:fill="auto"/>
            <w:vAlign w:val="bottom"/>
          </w:tcPr>
          <w:p w:rsidR="000F4428" w:rsidRPr="000F4428" w:rsidRDefault="000F4428" w:rsidP="00242DCD">
            <w:pPr>
              <w:pStyle w:val="af7"/>
              <w:rPr>
                <w:rFonts w:ascii="Times New Roman" w:hAnsi="Times New Roman" w:cs="Times New Roman"/>
                <w:lang w:val="ru-RU"/>
              </w:rPr>
            </w:pPr>
            <w:r w:rsidRPr="000F4428">
              <w:rPr>
                <w:rFonts w:ascii="Times New Roman" w:hAnsi="Times New Roman" w:cs="Times New Roman"/>
                <w:color w:val="000000"/>
                <w:lang w:val="ru-RU" w:eastAsia="ru-RU" w:bidi="ru-RU"/>
              </w:rPr>
              <w:t>ошибок при употреблении понятий/терминов</w:t>
            </w:r>
          </w:p>
        </w:tc>
      </w:tr>
      <w:tr w:rsidR="000F4428" w:rsidRPr="00063E08" w:rsidTr="00242DCD">
        <w:trPr>
          <w:trHeight w:hRule="exact" w:val="7416"/>
          <w:jc w:val="center"/>
        </w:trPr>
        <w:tc>
          <w:tcPr>
            <w:tcW w:w="704" w:type="dxa"/>
            <w:tcBorders>
              <w:top w:val="single" w:sz="4" w:space="0" w:color="auto"/>
              <w:left w:val="single" w:sz="4" w:space="0" w:color="auto"/>
            </w:tcBorders>
            <w:shd w:val="clear" w:color="auto" w:fill="auto"/>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2.</w:t>
            </w:r>
          </w:p>
        </w:tc>
        <w:tc>
          <w:tcPr>
            <w:tcW w:w="3544" w:type="dxa"/>
            <w:tcBorders>
              <w:top w:val="single" w:sz="4" w:space="0" w:color="auto"/>
              <w:left w:val="single" w:sz="4" w:space="0" w:color="auto"/>
            </w:tcBorders>
            <w:shd w:val="clear" w:color="auto" w:fill="auto"/>
          </w:tcPr>
          <w:p w:rsidR="000F4428" w:rsidRPr="000F4428" w:rsidRDefault="000F4428" w:rsidP="00242DCD">
            <w:pPr>
              <w:pStyle w:val="af7"/>
              <w:rPr>
                <w:rFonts w:ascii="Times New Roman" w:hAnsi="Times New Roman" w:cs="Times New Roman"/>
                <w:lang w:val="ru-RU"/>
              </w:rPr>
            </w:pPr>
            <w:r w:rsidRPr="000F4428">
              <w:rPr>
                <w:rFonts w:ascii="Times New Roman" w:hAnsi="Times New Roman" w:cs="Times New Roman"/>
                <w:color w:val="000000"/>
                <w:lang w:val="ru-RU" w:eastAsia="ru-RU" w:bidi="ru-RU"/>
              </w:rPr>
              <w:t>Действия с источниками социальной информации</w:t>
            </w:r>
          </w:p>
        </w:tc>
        <w:tc>
          <w:tcPr>
            <w:tcW w:w="5748" w:type="dxa"/>
            <w:tcBorders>
              <w:top w:val="single" w:sz="4" w:space="0" w:color="auto"/>
              <w:left w:val="single" w:sz="4" w:space="0" w:color="auto"/>
              <w:right w:val="single" w:sz="4" w:space="0" w:color="auto"/>
            </w:tcBorders>
            <w:shd w:val="clear" w:color="auto" w:fill="auto"/>
            <w:vAlign w:val="bottom"/>
          </w:tcPr>
          <w:p w:rsidR="000F4428" w:rsidRPr="000F4428" w:rsidRDefault="000F4428" w:rsidP="00242DCD">
            <w:pPr>
              <w:pStyle w:val="af7"/>
              <w:rPr>
                <w:rFonts w:ascii="Times New Roman" w:hAnsi="Times New Roman" w:cs="Times New Roman"/>
                <w:lang w:val="ru-RU"/>
              </w:rPr>
            </w:pPr>
            <w:r w:rsidRPr="000F4428">
              <w:rPr>
                <w:rFonts w:ascii="Times New Roman" w:hAnsi="Times New Roman" w:cs="Times New Roman"/>
                <w:color w:val="000000"/>
                <w:lang w:val="ru-RU" w:eastAsia="ru-RU" w:bidi="ru-RU"/>
              </w:rPr>
              <w:t>- выбор источников для освещения указанного вопроса, темы / целенаправленный поиск необходимых сведений для восполнения недостающих звеньев; - поиск социальной информации, представленной в различных знаковых системах; - анализ, обобщение, систематизация, конкретизация и критическая оценка социальной информации из различных источников; - использование информации из различных источников для подтверждения собственной точки зрения, положений учебного текста /формулирования выводов, подкрепленных аргументами; - представление полученных сведений в различных знаковых системах (составление таблицы, диаграммы, графика и пр.); - различение отдельных компонентов в информационном сообщении; - объяснение надежности источника социальной информации;</w:t>
            </w:r>
          </w:p>
        </w:tc>
      </w:tr>
      <w:tr w:rsidR="000F4428" w:rsidRPr="00063E08" w:rsidTr="00242DCD">
        <w:trPr>
          <w:trHeight w:hRule="exact" w:val="4843"/>
          <w:jc w:val="center"/>
        </w:trPr>
        <w:tc>
          <w:tcPr>
            <w:tcW w:w="704" w:type="dxa"/>
            <w:tcBorders>
              <w:top w:val="single" w:sz="4" w:space="0" w:color="auto"/>
              <w:left w:val="single" w:sz="4" w:space="0" w:color="auto"/>
            </w:tcBorders>
            <w:shd w:val="clear" w:color="auto" w:fill="auto"/>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3.</w:t>
            </w:r>
          </w:p>
        </w:tc>
        <w:tc>
          <w:tcPr>
            <w:tcW w:w="3544" w:type="dxa"/>
            <w:tcBorders>
              <w:top w:val="single" w:sz="4" w:space="0" w:color="auto"/>
              <w:left w:val="single" w:sz="4" w:space="0" w:color="auto"/>
            </w:tcBorders>
            <w:shd w:val="clear" w:color="auto" w:fill="auto"/>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Использование примеров</w:t>
            </w:r>
          </w:p>
        </w:tc>
        <w:tc>
          <w:tcPr>
            <w:tcW w:w="5748" w:type="dxa"/>
            <w:tcBorders>
              <w:top w:val="single" w:sz="4" w:space="0" w:color="auto"/>
              <w:left w:val="single" w:sz="4" w:space="0" w:color="auto"/>
              <w:right w:val="single" w:sz="4" w:space="0" w:color="auto"/>
            </w:tcBorders>
            <w:shd w:val="clear" w:color="auto" w:fill="auto"/>
            <w:vAlign w:val="bottom"/>
          </w:tcPr>
          <w:p w:rsidR="000F4428" w:rsidRPr="000F4428" w:rsidRDefault="000F4428" w:rsidP="00242DCD">
            <w:pPr>
              <w:pStyle w:val="af7"/>
              <w:rPr>
                <w:rFonts w:ascii="Times New Roman" w:hAnsi="Times New Roman" w:cs="Times New Roman"/>
                <w:lang w:val="ru-RU"/>
              </w:rPr>
            </w:pPr>
            <w:r w:rsidRPr="000F4428">
              <w:rPr>
                <w:rFonts w:ascii="Times New Roman" w:hAnsi="Times New Roman" w:cs="Times New Roman"/>
                <w:color w:val="000000"/>
                <w:lang w:val="ru-RU" w:eastAsia="ru-RU" w:bidi="ru-RU"/>
              </w:rPr>
              <w:t>- отбор примеров из различных источников, личного социального опыта для иллюстрации социальных явлений; - конкретизация теоретических положений фактами социальной действительности, модельными ситуациями, примерами из личного социального опыта; - использование развернутых примеров при выполнении познавательных заданий в соответствии с их требованиями; - сравнение объектов в использованных примерах по разным основаниям (в том числе установление основания для сравнения); - отсутствие фактических ошибок в примерах</w:t>
            </w:r>
          </w:p>
        </w:tc>
      </w:tr>
      <w:tr w:rsidR="000F4428" w:rsidRPr="00063E08" w:rsidTr="00242DCD">
        <w:trPr>
          <w:trHeight w:hRule="exact" w:val="1622"/>
          <w:jc w:val="center"/>
        </w:trPr>
        <w:tc>
          <w:tcPr>
            <w:tcW w:w="704" w:type="dxa"/>
            <w:tcBorders>
              <w:top w:val="single" w:sz="4" w:space="0" w:color="auto"/>
              <w:left w:val="single" w:sz="4" w:space="0" w:color="auto"/>
              <w:bottom w:val="single" w:sz="4" w:space="0" w:color="auto"/>
            </w:tcBorders>
            <w:shd w:val="clear" w:color="auto" w:fill="auto"/>
          </w:tcPr>
          <w:p w:rsidR="000F4428" w:rsidRPr="00063E08" w:rsidRDefault="000F4428" w:rsidP="00242DCD">
            <w:pPr>
              <w:pStyle w:val="af7"/>
              <w:rPr>
                <w:rFonts w:ascii="Times New Roman" w:hAnsi="Times New Roman" w:cs="Times New Roman"/>
              </w:rPr>
            </w:pPr>
            <w:r w:rsidRPr="00063E08">
              <w:rPr>
                <w:rFonts w:ascii="Times New Roman" w:hAnsi="Times New Roman" w:cs="Times New Roman"/>
                <w:color w:val="000000"/>
                <w:lang w:eastAsia="ru-RU" w:bidi="ru-RU"/>
              </w:rPr>
              <w:t>4.</w:t>
            </w:r>
          </w:p>
        </w:tc>
        <w:tc>
          <w:tcPr>
            <w:tcW w:w="3544" w:type="dxa"/>
            <w:tcBorders>
              <w:top w:val="single" w:sz="4" w:space="0" w:color="auto"/>
              <w:left w:val="single" w:sz="4" w:space="0" w:color="auto"/>
              <w:bottom w:val="single" w:sz="4" w:space="0" w:color="auto"/>
            </w:tcBorders>
            <w:shd w:val="clear" w:color="auto" w:fill="auto"/>
          </w:tcPr>
          <w:p w:rsidR="000F4428" w:rsidRPr="000F4428" w:rsidRDefault="000F4428" w:rsidP="00242DCD">
            <w:pPr>
              <w:pStyle w:val="af7"/>
              <w:rPr>
                <w:rFonts w:ascii="Times New Roman" w:hAnsi="Times New Roman" w:cs="Times New Roman"/>
                <w:lang w:val="ru-RU"/>
              </w:rPr>
            </w:pPr>
            <w:r w:rsidRPr="000F4428">
              <w:rPr>
                <w:rFonts w:ascii="Times New Roman" w:hAnsi="Times New Roman" w:cs="Times New Roman"/>
                <w:color w:val="000000"/>
                <w:lang w:val="ru-RU" w:eastAsia="ru-RU" w:bidi="ru-RU"/>
              </w:rPr>
              <w:t>Аргументация/объяснение сформулированных положений, выводов</w:t>
            </w:r>
          </w:p>
        </w:tc>
        <w:tc>
          <w:tcPr>
            <w:tcW w:w="5748" w:type="dxa"/>
            <w:tcBorders>
              <w:top w:val="single" w:sz="4" w:space="0" w:color="auto"/>
              <w:left w:val="single" w:sz="4" w:space="0" w:color="auto"/>
              <w:bottom w:val="single" w:sz="4" w:space="0" w:color="auto"/>
              <w:right w:val="single" w:sz="4" w:space="0" w:color="auto"/>
            </w:tcBorders>
            <w:shd w:val="clear" w:color="auto" w:fill="auto"/>
            <w:vAlign w:val="bottom"/>
          </w:tcPr>
          <w:p w:rsidR="000F4428" w:rsidRPr="000F4428" w:rsidRDefault="000F4428" w:rsidP="00242DCD">
            <w:pPr>
              <w:pStyle w:val="af7"/>
              <w:rPr>
                <w:rFonts w:ascii="Times New Roman" w:hAnsi="Times New Roman" w:cs="Times New Roman"/>
                <w:lang w:val="ru-RU"/>
              </w:rPr>
            </w:pPr>
            <w:r w:rsidRPr="000F4428">
              <w:rPr>
                <w:rFonts w:ascii="Times New Roman" w:hAnsi="Times New Roman" w:cs="Times New Roman"/>
                <w:color w:val="000000"/>
                <w:lang w:val="ru-RU" w:eastAsia="ru-RU" w:bidi="ru-RU"/>
              </w:rPr>
              <w:t>- приведение аргументов/объяснений с использованием ключевых понятий, теоретических положений для объяснения явлений социальной действительности; - самостоятельный</w:t>
            </w:r>
          </w:p>
        </w:tc>
      </w:tr>
      <w:tr w:rsidR="000F4428" w:rsidRPr="00063E08" w:rsidTr="00242DCD">
        <w:trPr>
          <w:trHeight w:hRule="exact" w:val="3562"/>
          <w:jc w:val="center"/>
        </w:trPr>
        <w:tc>
          <w:tcPr>
            <w:tcW w:w="704" w:type="dxa"/>
            <w:tcBorders>
              <w:top w:val="single" w:sz="4" w:space="0" w:color="auto"/>
              <w:left w:val="single" w:sz="4" w:space="0" w:color="auto"/>
              <w:bottom w:val="single" w:sz="4" w:space="0" w:color="auto"/>
            </w:tcBorders>
            <w:shd w:val="clear" w:color="auto" w:fill="auto"/>
          </w:tcPr>
          <w:p w:rsidR="000F4428" w:rsidRPr="00063E08" w:rsidRDefault="000F4428" w:rsidP="00242DCD">
            <w:pPr>
              <w:rPr>
                <w:szCs w:val="28"/>
              </w:rPr>
            </w:pPr>
          </w:p>
        </w:tc>
        <w:tc>
          <w:tcPr>
            <w:tcW w:w="3544" w:type="dxa"/>
            <w:tcBorders>
              <w:top w:val="single" w:sz="4" w:space="0" w:color="auto"/>
              <w:left w:val="single" w:sz="4" w:space="0" w:color="auto"/>
              <w:bottom w:val="single" w:sz="4" w:space="0" w:color="auto"/>
            </w:tcBorders>
            <w:shd w:val="clear" w:color="auto" w:fill="auto"/>
          </w:tcPr>
          <w:p w:rsidR="000F4428" w:rsidRPr="00063E08" w:rsidRDefault="000F4428" w:rsidP="00242DCD">
            <w:pPr>
              <w:rPr>
                <w:szCs w:val="28"/>
              </w:rPr>
            </w:pPr>
          </w:p>
        </w:tc>
        <w:tc>
          <w:tcPr>
            <w:tcW w:w="5748" w:type="dxa"/>
            <w:tcBorders>
              <w:top w:val="single" w:sz="4" w:space="0" w:color="auto"/>
              <w:left w:val="single" w:sz="4" w:space="0" w:color="auto"/>
              <w:bottom w:val="single" w:sz="4" w:space="0" w:color="auto"/>
              <w:right w:val="single" w:sz="4" w:space="0" w:color="auto"/>
            </w:tcBorders>
            <w:shd w:val="clear" w:color="auto" w:fill="auto"/>
            <w:vAlign w:val="bottom"/>
          </w:tcPr>
          <w:p w:rsidR="000F4428" w:rsidRPr="000F4428" w:rsidRDefault="000F4428" w:rsidP="00242DCD">
            <w:pPr>
              <w:pStyle w:val="af7"/>
              <w:rPr>
                <w:rFonts w:ascii="Times New Roman" w:hAnsi="Times New Roman" w:cs="Times New Roman"/>
                <w:lang w:val="ru-RU"/>
              </w:rPr>
            </w:pPr>
            <w:r w:rsidRPr="000F4428">
              <w:rPr>
                <w:rFonts w:ascii="Times New Roman" w:hAnsi="Times New Roman" w:cs="Times New Roman"/>
                <w:color w:val="000000"/>
                <w:lang w:val="ru-RU" w:eastAsia="ru-RU" w:bidi="ru-RU"/>
              </w:rPr>
              <w:t>выбор аргументов/объяснений для решения познавательной задачи; - формулирование выводов с использованием дедуктивных и индуктивных умозаключений, умозаключений по аналогии; - установление, выявление и объяснение взаимосвязей / социальных объектов, явлений процессов; - отсутствие логических ошибок при формулировании аргументов/ объяснений</w:t>
            </w:r>
          </w:p>
        </w:tc>
      </w:tr>
    </w:tbl>
    <w:p w:rsidR="000F4428" w:rsidRPr="000F4428" w:rsidRDefault="000F4428" w:rsidP="000F4428">
      <w:pPr>
        <w:pStyle w:val="18"/>
        <w:ind w:left="-567" w:firstLine="820"/>
        <w:jc w:val="both"/>
        <w:rPr>
          <w:rFonts w:ascii="Times New Roman" w:hAnsi="Times New Roman" w:cs="Times New Roman"/>
          <w:lang w:val="ru-RU"/>
        </w:rPr>
      </w:pPr>
      <w:r w:rsidRPr="000F4428">
        <w:rPr>
          <w:rFonts w:ascii="Times New Roman" w:hAnsi="Times New Roman" w:cs="Times New Roman"/>
          <w:color w:val="000000"/>
          <w:lang w:val="ru-RU" w:eastAsia="ru-RU" w:bidi="ru-RU"/>
        </w:rPr>
        <w:t>В зависимости от содержания задачи/ситуации можно выделить следующие проверяемые результаты, составляющие основу критериев оценивания практико-ориентированных заданий:</w:t>
      </w:r>
    </w:p>
    <w:p w:rsidR="000F4428" w:rsidRPr="000F4428" w:rsidRDefault="000F4428" w:rsidP="009A00E7">
      <w:pPr>
        <w:pStyle w:val="18"/>
        <w:numPr>
          <w:ilvl w:val="0"/>
          <w:numId w:val="23"/>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анализировать информацию о социальных объектах, устанавливать соответствие между существенными чертами, признаками конкретных социальных явлений;</w:t>
      </w:r>
    </w:p>
    <w:p w:rsidR="000F4428" w:rsidRPr="000F4428" w:rsidRDefault="000F4428" w:rsidP="009A00E7">
      <w:pPr>
        <w:pStyle w:val="18"/>
        <w:numPr>
          <w:ilvl w:val="0"/>
          <w:numId w:val="23"/>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осуществлять поиск социальной информации, представленной в различных знаковых системах (текст, диаграмма и т. п.);</w:t>
      </w:r>
    </w:p>
    <w:p w:rsidR="000F4428" w:rsidRPr="000F4428" w:rsidRDefault="000F4428" w:rsidP="009A00E7">
      <w:pPr>
        <w:pStyle w:val="18"/>
        <w:numPr>
          <w:ilvl w:val="0"/>
          <w:numId w:val="23"/>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извлекать социальную информацию (текстовую, графическую, аудиовизуальную) по заданной теме из различных источников (в том числе</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учебных материалов) и публикаций средств массовой информации с соблюдением правил информационной безопасности при работе в Интернете;</w:t>
      </w:r>
    </w:p>
    <w:p w:rsidR="000F4428" w:rsidRPr="000F4428" w:rsidRDefault="000F4428" w:rsidP="009A00E7">
      <w:pPr>
        <w:pStyle w:val="18"/>
        <w:numPr>
          <w:ilvl w:val="0"/>
          <w:numId w:val="23"/>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выделять в социальной информации факты, выводы, оценочные суждения, мнения;</w:t>
      </w:r>
    </w:p>
    <w:p w:rsidR="000F4428" w:rsidRPr="000F4428" w:rsidRDefault="000F4428" w:rsidP="009A00E7">
      <w:pPr>
        <w:pStyle w:val="18"/>
        <w:numPr>
          <w:ilvl w:val="0"/>
          <w:numId w:val="23"/>
        </w:numPr>
        <w:tabs>
          <w:tab w:val="left" w:pos="430"/>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применять социально-гуманитарные знания для решения познавательных задач по актуальным социальным проблемам, доказывать надежность предлагаемого решения;</w:t>
      </w:r>
    </w:p>
    <w:p w:rsidR="000F4428" w:rsidRPr="000F4428" w:rsidRDefault="000F4428" w:rsidP="009A00E7">
      <w:pPr>
        <w:pStyle w:val="18"/>
        <w:numPr>
          <w:ilvl w:val="0"/>
          <w:numId w:val="23"/>
        </w:numPr>
        <w:tabs>
          <w:tab w:val="left" w:pos="354"/>
        </w:tabs>
        <w:spacing w:after="40"/>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предвидеть последствия определенных социальных действий.</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b/>
          <w:bCs/>
          <w:color w:val="000000"/>
          <w:lang w:val="ru-RU" w:eastAsia="ru-RU" w:bidi="ru-RU"/>
        </w:rPr>
        <w:t>Оценка устного ответа</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Устный ответ может проводиться на различных этапах урока: проверки</w:t>
      </w:r>
    </w:p>
    <w:p w:rsidR="000F4428" w:rsidRPr="00063E08" w:rsidRDefault="000F4428" w:rsidP="000F4428">
      <w:pPr>
        <w:pStyle w:val="18"/>
        <w:ind w:left="-567"/>
        <w:jc w:val="both"/>
        <w:rPr>
          <w:rFonts w:ascii="Times New Roman" w:hAnsi="Times New Roman" w:cs="Times New Roman"/>
        </w:rPr>
      </w:pPr>
      <w:r w:rsidRPr="000F4428">
        <w:rPr>
          <w:rFonts w:ascii="Times New Roman" w:hAnsi="Times New Roman" w:cs="Times New Roman"/>
          <w:color w:val="000000"/>
          <w:lang w:val="ru-RU" w:eastAsia="ru-RU" w:bidi="ru-RU"/>
        </w:rPr>
        <w:t xml:space="preserve">усвоения изученного материала, освоения новых знаний, первичного закрепления. </w:t>
      </w:r>
      <w:r w:rsidRPr="00063E08">
        <w:rPr>
          <w:rFonts w:ascii="Times New Roman" w:hAnsi="Times New Roman" w:cs="Times New Roman"/>
          <w:color w:val="000000"/>
          <w:lang w:eastAsia="ru-RU" w:bidi="ru-RU"/>
        </w:rPr>
        <w:t>При его оценивании отметка выставляется за:</w:t>
      </w:r>
    </w:p>
    <w:p w:rsidR="000F4428" w:rsidRPr="000F4428" w:rsidRDefault="000F4428" w:rsidP="009A00E7">
      <w:pPr>
        <w:pStyle w:val="18"/>
        <w:numPr>
          <w:ilvl w:val="0"/>
          <w:numId w:val="23"/>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ответы на вопросы, участие в беседе, исправление ответов других обучающихся, устное изложение материала;</w:t>
      </w:r>
    </w:p>
    <w:p w:rsidR="000F4428" w:rsidRPr="000F4428" w:rsidRDefault="000F4428" w:rsidP="009A00E7">
      <w:pPr>
        <w:pStyle w:val="18"/>
        <w:numPr>
          <w:ilvl w:val="0"/>
          <w:numId w:val="23"/>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участие в семинарах, выполнение на уроках заданий для самостоятельной работы, работу в группах, использование различных документов (графические, статистические источники, таблицы, диаграммы и т. д.).</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При этом учитывается:</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-умение использовать в ответе различные источники знаний: текст учебника, рассказ учителя, наглядный учебный материал, материалы художественной литературы, интернет-ресурсов, кинофильмов и др.; - привлечение знаний, полученных при изучении курсов истории, географии, литературы и других учебных предметов, при ответе на вопросы по обществознанию;</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lastRenderedPageBreak/>
        <w:t>качество устной речи и логика изложения: последовательность, выделение главного, доказательность;</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b/>
          <w:bCs/>
          <w:color w:val="000000"/>
          <w:lang w:val="ru-RU" w:eastAsia="ru-RU" w:bidi="ru-RU"/>
        </w:rPr>
        <w:t>Для уровня основного общего образования</w:t>
      </w:r>
    </w:p>
    <w:p w:rsidR="000F4428" w:rsidRPr="000F4428" w:rsidRDefault="000F4428" w:rsidP="000F4428">
      <w:pPr>
        <w:pStyle w:val="18"/>
        <w:ind w:left="-567" w:firstLine="720"/>
        <w:jc w:val="both"/>
        <w:rPr>
          <w:rFonts w:ascii="Times New Roman" w:hAnsi="Times New Roman" w:cs="Times New Roman"/>
          <w:lang w:val="ru-RU"/>
        </w:rPr>
      </w:pPr>
      <w:r w:rsidRPr="000F4428">
        <w:rPr>
          <w:rFonts w:ascii="Times New Roman" w:hAnsi="Times New Roman" w:cs="Times New Roman"/>
          <w:b/>
          <w:bCs/>
          <w:color w:val="000000"/>
          <w:lang w:val="ru-RU" w:eastAsia="ru-RU" w:bidi="ru-RU"/>
        </w:rPr>
        <w:t xml:space="preserve">Отметка «5» </w:t>
      </w:r>
      <w:r w:rsidRPr="000F4428">
        <w:rPr>
          <w:rFonts w:ascii="Times New Roman" w:hAnsi="Times New Roman" w:cs="Times New Roman"/>
          <w:color w:val="000000"/>
          <w:lang w:val="ru-RU" w:eastAsia="ru-RU" w:bidi="ru-RU"/>
        </w:rPr>
        <w:t>выставляется, если обучающийся: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дает развернутый устный ответ, демонстрирует применение теоретических знаний, изученных по теме урока или разделу;</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преобразует основные положения учебных текстов по теме урока или тематического блока, делает выводы, приводит аргументы;</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не допускает теоретических и фактических ошибок.</w:t>
      </w:r>
    </w:p>
    <w:p w:rsidR="000F4428" w:rsidRPr="00063E08" w:rsidRDefault="000F4428" w:rsidP="000F4428">
      <w:pPr>
        <w:pStyle w:val="18"/>
        <w:ind w:left="-567" w:firstLine="720"/>
        <w:jc w:val="both"/>
        <w:rPr>
          <w:rFonts w:ascii="Times New Roman" w:hAnsi="Times New Roman" w:cs="Times New Roman"/>
        </w:rPr>
      </w:pPr>
      <w:r w:rsidRPr="00063E08">
        <w:rPr>
          <w:rFonts w:ascii="Times New Roman" w:hAnsi="Times New Roman" w:cs="Times New Roman"/>
          <w:b/>
          <w:bCs/>
          <w:color w:val="000000"/>
          <w:lang w:eastAsia="ru-RU" w:bidi="ru-RU"/>
        </w:rPr>
        <w:t xml:space="preserve">Отметка «4» </w:t>
      </w:r>
      <w:r w:rsidRPr="00063E08">
        <w:rPr>
          <w:rFonts w:ascii="Times New Roman" w:hAnsi="Times New Roman" w:cs="Times New Roman"/>
          <w:color w:val="000000"/>
          <w:lang w:eastAsia="ru-RU" w:bidi="ru-RU"/>
        </w:rPr>
        <w:t>выставляется, если обучающийся: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дает развернутый ответ и допускает незначительные ошибки в применении знаний;</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воспроизводит и преобразует отдельные положения учебных текстов, делает выводы;</w:t>
      </w:r>
    </w:p>
    <w:p w:rsidR="000F4428" w:rsidRPr="00063E08" w:rsidRDefault="000F4428" w:rsidP="009A00E7">
      <w:pPr>
        <w:pStyle w:val="18"/>
        <w:numPr>
          <w:ilvl w:val="0"/>
          <w:numId w:val="24"/>
        </w:numPr>
        <w:tabs>
          <w:tab w:val="left" w:pos="354"/>
        </w:tabs>
        <w:ind w:left="-567"/>
        <w:jc w:val="both"/>
        <w:rPr>
          <w:rFonts w:ascii="Times New Roman" w:hAnsi="Times New Roman" w:cs="Times New Roman"/>
        </w:rPr>
      </w:pPr>
      <w:r w:rsidRPr="00063E08">
        <w:rPr>
          <w:rFonts w:ascii="Times New Roman" w:hAnsi="Times New Roman" w:cs="Times New Roman"/>
          <w:color w:val="000000"/>
          <w:lang w:eastAsia="ru-RU" w:bidi="ru-RU"/>
        </w:rPr>
        <w:t>не допускает фактических ошибок.</w:t>
      </w:r>
    </w:p>
    <w:p w:rsidR="000F4428" w:rsidRPr="00063E08" w:rsidRDefault="000F4428" w:rsidP="000F4428">
      <w:pPr>
        <w:pStyle w:val="18"/>
        <w:ind w:left="-567" w:firstLine="720"/>
        <w:jc w:val="both"/>
        <w:rPr>
          <w:rFonts w:ascii="Times New Roman" w:hAnsi="Times New Roman" w:cs="Times New Roman"/>
        </w:rPr>
      </w:pPr>
      <w:r w:rsidRPr="00063E08">
        <w:rPr>
          <w:rFonts w:ascii="Times New Roman" w:hAnsi="Times New Roman" w:cs="Times New Roman"/>
          <w:b/>
          <w:bCs/>
          <w:color w:val="000000"/>
          <w:lang w:eastAsia="ru-RU" w:bidi="ru-RU"/>
        </w:rPr>
        <w:t xml:space="preserve">Отметка «3» </w:t>
      </w:r>
      <w:r w:rsidRPr="00063E08">
        <w:rPr>
          <w:rFonts w:ascii="Times New Roman" w:hAnsi="Times New Roman" w:cs="Times New Roman"/>
          <w:color w:val="000000"/>
          <w:lang w:eastAsia="ru-RU" w:bidi="ru-RU"/>
        </w:rPr>
        <w:t>выставляется, если обучающийся: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дает неполный ответ на вопрос с помощью учителя;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воспроизводит основные положения учебных текстов при выполнении заданий или ответе на вопросы по теме урока или раздела;</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допускает теоретические и фактические ошибки, не искажающие смысл изученной темы урока или тематического блока.</w:t>
      </w:r>
    </w:p>
    <w:p w:rsidR="000F4428" w:rsidRPr="00063E08" w:rsidRDefault="000F4428" w:rsidP="000F4428">
      <w:pPr>
        <w:pStyle w:val="18"/>
        <w:ind w:left="-567" w:firstLine="720"/>
        <w:jc w:val="both"/>
        <w:rPr>
          <w:rFonts w:ascii="Times New Roman" w:hAnsi="Times New Roman" w:cs="Times New Roman"/>
        </w:rPr>
      </w:pPr>
      <w:r w:rsidRPr="00063E08">
        <w:rPr>
          <w:rFonts w:ascii="Times New Roman" w:hAnsi="Times New Roman" w:cs="Times New Roman"/>
          <w:b/>
          <w:bCs/>
          <w:color w:val="000000"/>
          <w:lang w:eastAsia="ru-RU" w:bidi="ru-RU"/>
        </w:rPr>
        <w:t xml:space="preserve">Отметка «2» </w:t>
      </w:r>
      <w:r w:rsidRPr="00063E08">
        <w:rPr>
          <w:rFonts w:ascii="Times New Roman" w:hAnsi="Times New Roman" w:cs="Times New Roman"/>
          <w:color w:val="000000"/>
          <w:lang w:eastAsia="ru-RU" w:bidi="ru-RU"/>
        </w:rPr>
        <w:t>выставляется, если обучающийся: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не воспроизводит основные положения учебных текстов;</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допускает существенные теоретические и фактические ошибки, которые искажающие смысл темы урока или тематического блока.</w:t>
      </w:r>
    </w:p>
    <w:p w:rsidR="000F4428" w:rsidRPr="000F4428" w:rsidRDefault="000F4428" w:rsidP="000F4428">
      <w:pPr>
        <w:pStyle w:val="18"/>
        <w:ind w:left="-567" w:firstLine="720"/>
        <w:jc w:val="both"/>
        <w:rPr>
          <w:rFonts w:ascii="Times New Roman" w:hAnsi="Times New Roman" w:cs="Times New Roman"/>
          <w:lang w:val="ru-RU"/>
        </w:rPr>
      </w:pPr>
      <w:r w:rsidRPr="000F4428">
        <w:rPr>
          <w:rFonts w:ascii="Times New Roman" w:hAnsi="Times New Roman" w:cs="Times New Roman"/>
          <w:b/>
          <w:bCs/>
          <w:color w:val="000000"/>
          <w:lang w:val="ru-RU" w:eastAsia="ru-RU" w:bidi="ru-RU"/>
        </w:rPr>
        <w:t>Для уровня среднего общего образования</w:t>
      </w:r>
    </w:p>
    <w:p w:rsidR="000F4428" w:rsidRPr="000F4428" w:rsidRDefault="000F4428" w:rsidP="000F4428">
      <w:pPr>
        <w:pStyle w:val="18"/>
        <w:ind w:left="-567" w:firstLine="720"/>
        <w:jc w:val="both"/>
        <w:rPr>
          <w:rFonts w:ascii="Times New Roman" w:hAnsi="Times New Roman" w:cs="Times New Roman"/>
          <w:lang w:val="ru-RU"/>
        </w:rPr>
      </w:pPr>
      <w:r w:rsidRPr="000F4428">
        <w:rPr>
          <w:rFonts w:ascii="Times New Roman" w:hAnsi="Times New Roman" w:cs="Times New Roman"/>
          <w:b/>
          <w:bCs/>
          <w:color w:val="000000"/>
          <w:lang w:val="ru-RU" w:eastAsia="ru-RU" w:bidi="ru-RU"/>
        </w:rPr>
        <w:t xml:space="preserve">Отметка «5» </w:t>
      </w:r>
      <w:r w:rsidRPr="000F4428">
        <w:rPr>
          <w:rFonts w:ascii="Times New Roman" w:hAnsi="Times New Roman" w:cs="Times New Roman"/>
          <w:color w:val="000000"/>
          <w:lang w:val="ru-RU" w:eastAsia="ru-RU" w:bidi="ru-RU"/>
        </w:rPr>
        <w:t>выставляется, если обучающийся: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демонстрирует в устном развернутом ответе понимание сущности рассматриваемых социальных явлений, закономерностей с опорой на теоретические знания, корректно применяет ключевые понятия;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умеет устанавливать, выявлять, объяснять причинно-следственные, функциональные, иерархические и другие связи социальных объектов российской действительности;</w:t>
      </w:r>
    </w:p>
    <w:p w:rsidR="000F4428" w:rsidRPr="00063E08" w:rsidRDefault="000F4428" w:rsidP="009A00E7">
      <w:pPr>
        <w:pStyle w:val="18"/>
        <w:numPr>
          <w:ilvl w:val="0"/>
          <w:numId w:val="24"/>
        </w:numPr>
        <w:tabs>
          <w:tab w:val="left" w:pos="354"/>
        </w:tabs>
        <w:ind w:left="-567"/>
        <w:jc w:val="both"/>
        <w:rPr>
          <w:rFonts w:ascii="Times New Roman" w:hAnsi="Times New Roman" w:cs="Times New Roman"/>
        </w:rPr>
      </w:pPr>
      <w:r w:rsidRPr="00063E08">
        <w:rPr>
          <w:rFonts w:ascii="Times New Roman" w:hAnsi="Times New Roman" w:cs="Times New Roman"/>
          <w:color w:val="000000"/>
          <w:lang w:eastAsia="ru-RU" w:bidi="ru-RU"/>
        </w:rPr>
        <w:t>аргументирует выводы;</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анализирует и обобщает социальную информацию по изученной теме, преобразует и использует положения учебника при ответе на вопрос или в изложении темы.</w:t>
      </w:r>
    </w:p>
    <w:p w:rsidR="000F4428" w:rsidRPr="00063E08" w:rsidRDefault="000F4428" w:rsidP="000F4428">
      <w:pPr>
        <w:pStyle w:val="18"/>
        <w:ind w:left="-567" w:firstLine="720"/>
        <w:jc w:val="both"/>
        <w:rPr>
          <w:rFonts w:ascii="Times New Roman" w:hAnsi="Times New Roman" w:cs="Times New Roman"/>
        </w:rPr>
      </w:pPr>
      <w:r w:rsidRPr="00063E08">
        <w:rPr>
          <w:rFonts w:ascii="Times New Roman" w:hAnsi="Times New Roman" w:cs="Times New Roman"/>
          <w:b/>
          <w:bCs/>
          <w:color w:val="000000"/>
          <w:lang w:eastAsia="ru-RU" w:bidi="ru-RU"/>
        </w:rPr>
        <w:t xml:space="preserve">Отметка «4» </w:t>
      </w:r>
      <w:r w:rsidRPr="00063E08">
        <w:rPr>
          <w:rFonts w:ascii="Times New Roman" w:hAnsi="Times New Roman" w:cs="Times New Roman"/>
          <w:color w:val="000000"/>
          <w:lang w:eastAsia="ru-RU" w:bidi="ru-RU"/>
        </w:rPr>
        <w:t>выставляется, если обучающийся: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демонстрирует в устном развернутом ответе понимание сущности рассматриваемых социальных явлений, закономерностей, с опорой на теоретические знания, при этом допускает неточности при воспроизведении</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изученного материала, в определении понятий, использовании научных терминов, объяснении причинно-следственных, функциональных, иерархических</w:t>
      </w:r>
    </w:p>
    <w:p w:rsidR="000F4428" w:rsidRPr="00063E08" w:rsidRDefault="000F4428" w:rsidP="000F4428">
      <w:pPr>
        <w:pStyle w:val="18"/>
        <w:ind w:left="-567"/>
        <w:jc w:val="both"/>
        <w:rPr>
          <w:rFonts w:ascii="Times New Roman" w:hAnsi="Times New Roman" w:cs="Times New Roman"/>
        </w:rPr>
      </w:pPr>
      <w:r w:rsidRPr="00063E08">
        <w:rPr>
          <w:rFonts w:ascii="Times New Roman" w:hAnsi="Times New Roman" w:cs="Times New Roman"/>
          <w:color w:val="000000"/>
          <w:lang w:eastAsia="ru-RU" w:bidi="ru-RU"/>
        </w:rPr>
        <w:t>и других связей;</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умеет выделять главные положения по изученной теме урока или раздела;</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lastRenderedPageBreak/>
        <w:t>на основании фактов и примеров из социальной жизни, личного социального опыта, российской действительности умеет обобщать, делать</w:t>
      </w:r>
    </w:p>
    <w:p w:rsidR="000F4428" w:rsidRPr="00063E08" w:rsidRDefault="000F4428" w:rsidP="000F4428">
      <w:pPr>
        <w:pStyle w:val="18"/>
        <w:ind w:left="-567"/>
        <w:jc w:val="both"/>
        <w:rPr>
          <w:rFonts w:ascii="Times New Roman" w:hAnsi="Times New Roman" w:cs="Times New Roman"/>
        </w:rPr>
      </w:pPr>
      <w:r w:rsidRPr="00063E08">
        <w:rPr>
          <w:rFonts w:ascii="Times New Roman" w:hAnsi="Times New Roman" w:cs="Times New Roman"/>
          <w:color w:val="000000"/>
          <w:lang w:eastAsia="ru-RU" w:bidi="ru-RU"/>
        </w:rPr>
        <w:t>выводы;</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применяет полученные знания на практике, при этом допускает незначительные недочеты;</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использует источники социальной информации, положения учебника при ответе на вопрос или изложении темы.</w:t>
      </w:r>
    </w:p>
    <w:p w:rsidR="000F4428" w:rsidRPr="00063E08" w:rsidRDefault="000F4428" w:rsidP="000F4428">
      <w:pPr>
        <w:pStyle w:val="18"/>
        <w:ind w:left="-567" w:firstLine="720"/>
        <w:jc w:val="both"/>
        <w:rPr>
          <w:rFonts w:ascii="Times New Roman" w:hAnsi="Times New Roman" w:cs="Times New Roman"/>
        </w:rPr>
      </w:pPr>
      <w:r w:rsidRPr="00063E08">
        <w:rPr>
          <w:rFonts w:ascii="Times New Roman" w:hAnsi="Times New Roman" w:cs="Times New Roman"/>
          <w:b/>
          <w:bCs/>
          <w:color w:val="000000"/>
          <w:lang w:eastAsia="ru-RU" w:bidi="ru-RU"/>
        </w:rPr>
        <w:t xml:space="preserve">Отметка «3» </w:t>
      </w:r>
      <w:r w:rsidRPr="00063E08">
        <w:rPr>
          <w:rFonts w:ascii="Times New Roman" w:hAnsi="Times New Roman" w:cs="Times New Roman"/>
          <w:color w:val="000000"/>
          <w:lang w:eastAsia="ru-RU" w:bidi="ru-RU"/>
        </w:rPr>
        <w:t>выставляется, если обучающийся: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демонстрирует в устном ответе понимание отдельных социальных явлений,</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закономерностей, излагает материал фрагментарно, непоследовательно;</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приводит отдельные факты и примеры из социальной жизни, личного социального опыта, российской действительности;</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допускает ошибки в выводах и обобщениях, приводит недостаточно обоснованные аргументы;</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допускает ошибки и неточности в использовании научной терминологии, определениях понятий, не искажающие их смысла;</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опирается на отдельные положения учебника при ответе на вопрос или в изложении темы.</w:t>
      </w:r>
    </w:p>
    <w:p w:rsidR="000F4428" w:rsidRPr="00063E08" w:rsidRDefault="000F4428" w:rsidP="000F4428">
      <w:pPr>
        <w:pStyle w:val="18"/>
        <w:ind w:left="-567" w:firstLine="720"/>
        <w:jc w:val="both"/>
        <w:rPr>
          <w:rFonts w:ascii="Times New Roman" w:hAnsi="Times New Roman" w:cs="Times New Roman"/>
        </w:rPr>
      </w:pPr>
      <w:r w:rsidRPr="00063E08">
        <w:rPr>
          <w:rFonts w:ascii="Times New Roman" w:hAnsi="Times New Roman" w:cs="Times New Roman"/>
          <w:b/>
          <w:bCs/>
          <w:color w:val="000000"/>
          <w:lang w:eastAsia="ru-RU" w:bidi="ru-RU"/>
        </w:rPr>
        <w:t xml:space="preserve">Отметка «2» </w:t>
      </w:r>
      <w:r w:rsidRPr="00063E08">
        <w:rPr>
          <w:rFonts w:ascii="Times New Roman" w:hAnsi="Times New Roman" w:cs="Times New Roman"/>
          <w:color w:val="000000"/>
          <w:lang w:eastAsia="ru-RU" w:bidi="ru-RU"/>
        </w:rPr>
        <w:t>выставляется, если обучающийся:</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демонстрирует в устном ответе понимание отдельных социальных явлений, излагает материал непоследовательно с опорой на дополнительные</w:t>
      </w:r>
    </w:p>
    <w:p w:rsidR="000F4428" w:rsidRPr="00063E08" w:rsidRDefault="000F4428" w:rsidP="000F4428">
      <w:pPr>
        <w:pStyle w:val="18"/>
        <w:ind w:left="-567"/>
        <w:jc w:val="both"/>
        <w:rPr>
          <w:rFonts w:ascii="Times New Roman" w:hAnsi="Times New Roman" w:cs="Times New Roman"/>
        </w:rPr>
      </w:pPr>
      <w:r w:rsidRPr="00063E08">
        <w:rPr>
          <w:rFonts w:ascii="Times New Roman" w:hAnsi="Times New Roman" w:cs="Times New Roman"/>
          <w:color w:val="000000"/>
          <w:lang w:eastAsia="ru-RU" w:bidi="ru-RU"/>
        </w:rPr>
        <w:t>вопросы;</w:t>
      </w:r>
    </w:p>
    <w:p w:rsidR="000F4428" w:rsidRPr="000F4428" w:rsidRDefault="000F4428" w:rsidP="009A00E7">
      <w:pPr>
        <w:pStyle w:val="18"/>
        <w:numPr>
          <w:ilvl w:val="0"/>
          <w:numId w:val="24"/>
        </w:numPr>
        <w:tabs>
          <w:tab w:val="left" w:pos="354"/>
        </w:tabs>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допускает ошибки в выводах и обобщениях, не приводит обоснованные аргументы;</w:t>
      </w:r>
    </w:p>
    <w:p w:rsidR="000F4428" w:rsidRPr="000F4428" w:rsidRDefault="000F4428" w:rsidP="009A00E7">
      <w:pPr>
        <w:pStyle w:val="18"/>
        <w:numPr>
          <w:ilvl w:val="0"/>
          <w:numId w:val="24"/>
        </w:numPr>
        <w:tabs>
          <w:tab w:val="left" w:pos="354"/>
        </w:tabs>
        <w:spacing w:after="40"/>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допускает ошибки в использовании научной терминологии, определений понятий, искажающие их смысл.</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b/>
          <w:bCs/>
          <w:color w:val="000000"/>
          <w:lang w:val="ru-RU" w:eastAsia="ru-RU" w:bidi="ru-RU"/>
        </w:rPr>
        <w:t>Оценка письменной работы</w:t>
      </w:r>
    </w:p>
    <w:p w:rsidR="000F4428" w:rsidRPr="000F4428" w:rsidRDefault="000F4428" w:rsidP="000F4428">
      <w:pPr>
        <w:pStyle w:val="18"/>
        <w:ind w:left="-567" w:firstLine="720"/>
        <w:jc w:val="both"/>
        <w:rPr>
          <w:rFonts w:ascii="Times New Roman" w:hAnsi="Times New Roman" w:cs="Times New Roman"/>
          <w:lang w:val="ru-RU"/>
        </w:rPr>
      </w:pPr>
      <w:r w:rsidRPr="000F4428">
        <w:rPr>
          <w:rFonts w:ascii="Times New Roman" w:hAnsi="Times New Roman" w:cs="Times New Roman"/>
          <w:color w:val="000000"/>
          <w:lang w:val="ru-RU" w:eastAsia="ru-RU" w:bidi="ru-RU"/>
        </w:rPr>
        <w:t>Письменная форма позволяет охватить большой объем учебного материала, сосредоточить внимание на существенных вопросах в содержании</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учебного предмета, проверить глубину знаний за счет увеличения контролируемых связей между ними, провести оценку подготовки большого</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количества обучающихся одновременно, более тщательно проанализировать</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ответы обучающихся на основе критериев оценивания. При этом она не дает</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возможности взаимодействия между обучающимися, а при необходимости дополнения или корректирования ответов. Письменные работы включают тестовые (задания с кратким и развернутым ответом разного уровня сложности).</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Для тестовых (письменных) форм оценивания используется следующая</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шкала перевода для уровней основного общего и среднего общего образования:</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отметка «5» - 80-100%;</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отметка «4» - 60-79%;</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отметка «3» - 50-59%;</w:t>
      </w:r>
    </w:p>
    <w:p w:rsidR="000F4428" w:rsidRPr="000F4428" w:rsidRDefault="000F4428" w:rsidP="000F4428">
      <w:pPr>
        <w:pStyle w:val="18"/>
        <w:ind w:left="-567"/>
        <w:jc w:val="both"/>
        <w:rPr>
          <w:rFonts w:ascii="Times New Roman" w:hAnsi="Times New Roman" w:cs="Times New Roman"/>
          <w:lang w:val="ru-RU"/>
        </w:rPr>
      </w:pPr>
      <w:r w:rsidRPr="000F4428">
        <w:rPr>
          <w:rFonts w:ascii="Times New Roman" w:hAnsi="Times New Roman" w:cs="Times New Roman"/>
          <w:color w:val="000000"/>
          <w:lang w:val="ru-RU" w:eastAsia="ru-RU" w:bidi="ru-RU"/>
        </w:rPr>
        <w:t>отметка «2» - менее 50%.</w:t>
      </w:r>
    </w:p>
    <w:p w:rsidR="00242DCD" w:rsidRPr="00242DCD" w:rsidRDefault="00242DCD" w:rsidP="00242DCD">
      <w:pPr>
        <w:jc w:val="center"/>
        <w:rPr>
          <w:b/>
          <w:sz w:val="28"/>
          <w:szCs w:val="28"/>
        </w:rPr>
      </w:pPr>
      <w:r w:rsidRPr="00242DCD">
        <w:rPr>
          <w:b/>
          <w:sz w:val="28"/>
          <w:szCs w:val="28"/>
        </w:rPr>
        <w:t xml:space="preserve">Система оценивания по учебному предмету </w:t>
      </w:r>
    </w:p>
    <w:p w:rsidR="00242DCD" w:rsidRPr="00242DCD" w:rsidRDefault="00242DCD" w:rsidP="00242DCD">
      <w:pPr>
        <w:jc w:val="center"/>
        <w:rPr>
          <w:b/>
          <w:sz w:val="28"/>
          <w:szCs w:val="28"/>
        </w:rPr>
      </w:pPr>
      <w:r w:rsidRPr="00242DCD">
        <w:rPr>
          <w:b/>
          <w:sz w:val="28"/>
          <w:szCs w:val="28"/>
        </w:rPr>
        <w:t>«Основы безопасности и защиты Родины»</w:t>
      </w:r>
    </w:p>
    <w:p w:rsidR="00242DCD" w:rsidRPr="00242DCD" w:rsidRDefault="00242DCD" w:rsidP="00242DCD">
      <w:pPr>
        <w:ind w:firstLine="708"/>
        <w:jc w:val="both"/>
        <w:rPr>
          <w:sz w:val="28"/>
          <w:szCs w:val="28"/>
        </w:rPr>
      </w:pPr>
      <w:r w:rsidRPr="00242DCD">
        <w:rPr>
          <w:sz w:val="28"/>
          <w:szCs w:val="28"/>
        </w:rPr>
        <w:t xml:space="preserve">Оценивание предмета «Основы безопасности и защиты Родины» </w:t>
      </w:r>
      <w:r w:rsidRPr="00242DCD">
        <w:rPr>
          <w:sz w:val="28"/>
          <w:szCs w:val="28"/>
        </w:rPr>
        <w:lastRenderedPageBreak/>
        <w:t>осуществляется в зачётной форме с определением результата «ЗАЧЁТ» или «НЕЗАЧЁТ». В аттестат об основном общем образовании и/или среднем общем образовании может быть выставлена отметка «5» при наличии «ЗАЧЁТА» по предмету в последний год изучения.</w:t>
      </w:r>
    </w:p>
    <w:p w:rsidR="00242DCD" w:rsidRPr="00242DCD" w:rsidRDefault="00242DCD" w:rsidP="00242DCD">
      <w:pPr>
        <w:jc w:val="both"/>
        <w:rPr>
          <w:sz w:val="28"/>
          <w:szCs w:val="28"/>
        </w:rPr>
      </w:pPr>
    </w:p>
    <w:tbl>
      <w:tblPr>
        <w:tblStyle w:val="a8"/>
        <w:tblW w:w="9622" w:type="dxa"/>
        <w:tblLook w:val="04A0" w:firstRow="1" w:lastRow="0" w:firstColumn="1" w:lastColumn="0" w:noHBand="0" w:noVBand="1"/>
      </w:tblPr>
      <w:tblGrid>
        <w:gridCol w:w="3936"/>
        <w:gridCol w:w="5686"/>
      </w:tblGrid>
      <w:tr w:rsidR="00242DCD" w:rsidRPr="00242DCD" w:rsidTr="00242DCD">
        <w:trPr>
          <w:trHeight w:val="378"/>
        </w:trPr>
        <w:tc>
          <w:tcPr>
            <w:tcW w:w="3936" w:type="dxa"/>
          </w:tcPr>
          <w:p w:rsidR="00242DCD" w:rsidRPr="00242DCD" w:rsidRDefault="00242DCD" w:rsidP="00242DCD">
            <w:pPr>
              <w:jc w:val="center"/>
              <w:rPr>
                <w:b/>
                <w:sz w:val="28"/>
                <w:szCs w:val="28"/>
              </w:rPr>
            </w:pPr>
            <w:r w:rsidRPr="00242DCD">
              <w:rPr>
                <w:b/>
                <w:sz w:val="28"/>
                <w:szCs w:val="28"/>
              </w:rPr>
              <w:t>Отметка</w:t>
            </w:r>
          </w:p>
        </w:tc>
        <w:tc>
          <w:tcPr>
            <w:tcW w:w="5686" w:type="dxa"/>
          </w:tcPr>
          <w:p w:rsidR="00242DCD" w:rsidRPr="00242DCD" w:rsidRDefault="00242DCD" w:rsidP="00242DCD">
            <w:pPr>
              <w:jc w:val="center"/>
              <w:rPr>
                <w:b/>
                <w:sz w:val="28"/>
                <w:szCs w:val="28"/>
              </w:rPr>
            </w:pPr>
            <w:r w:rsidRPr="00242DCD">
              <w:rPr>
                <w:b/>
                <w:sz w:val="28"/>
                <w:szCs w:val="28"/>
              </w:rPr>
              <w:t>Критерии перевода отметки</w:t>
            </w:r>
          </w:p>
        </w:tc>
      </w:tr>
      <w:tr w:rsidR="00242DCD" w:rsidRPr="00242DCD" w:rsidTr="00242DCD">
        <w:trPr>
          <w:trHeight w:val="193"/>
        </w:trPr>
        <w:tc>
          <w:tcPr>
            <w:tcW w:w="3936" w:type="dxa"/>
          </w:tcPr>
          <w:p w:rsidR="00242DCD" w:rsidRPr="00242DCD" w:rsidRDefault="00242DCD" w:rsidP="00242DCD">
            <w:pPr>
              <w:jc w:val="center"/>
              <w:rPr>
                <w:sz w:val="28"/>
                <w:szCs w:val="28"/>
              </w:rPr>
            </w:pPr>
            <w:r w:rsidRPr="00242DCD">
              <w:rPr>
                <w:sz w:val="28"/>
                <w:szCs w:val="28"/>
              </w:rPr>
              <w:t>2</w:t>
            </w:r>
          </w:p>
        </w:tc>
        <w:tc>
          <w:tcPr>
            <w:tcW w:w="5686" w:type="dxa"/>
          </w:tcPr>
          <w:p w:rsidR="00242DCD" w:rsidRPr="00242DCD" w:rsidRDefault="00242DCD" w:rsidP="0052489E">
            <w:pPr>
              <w:rPr>
                <w:sz w:val="28"/>
                <w:szCs w:val="28"/>
              </w:rPr>
            </w:pPr>
            <w:r w:rsidRPr="00242DCD">
              <w:rPr>
                <w:sz w:val="28"/>
                <w:szCs w:val="28"/>
              </w:rPr>
              <w:t>Незачет. Работа не выполнена или выполнено менее 90% базового уровня.</w:t>
            </w:r>
          </w:p>
        </w:tc>
      </w:tr>
      <w:tr w:rsidR="00242DCD" w:rsidRPr="00242DCD" w:rsidTr="00242DCD">
        <w:trPr>
          <w:trHeight w:val="184"/>
        </w:trPr>
        <w:tc>
          <w:tcPr>
            <w:tcW w:w="3936" w:type="dxa"/>
          </w:tcPr>
          <w:p w:rsidR="00242DCD" w:rsidRPr="00242DCD" w:rsidRDefault="00242DCD" w:rsidP="00242DCD">
            <w:pPr>
              <w:jc w:val="center"/>
              <w:rPr>
                <w:sz w:val="28"/>
                <w:szCs w:val="28"/>
              </w:rPr>
            </w:pPr>
            <w:r w:rsidRPr="00242DCD">
              <w:rPr>
                <w:sz w:val="28"/>
                <w:szCs w:val="28"/>
              </w:rPr>
              <w:t>5</w:t>
            </w:r>
          </w:p>
        </w:tc>
        <w:tc>
          <w:tcPr>
            <w:tcW w:w="5686" w:type="dxa"/>
          </w:tcPr>
          <w:p w:rsidR="00242DCD" w:rsidRPr="00242DCD" w:rsidRDefault="00242DCD" w:rsidP="0052489E">
            <w:pPr>
              <w:rPr>
                <w:sz w:val="28"/>
                <w:szCs w:val="28"/>
              </w:rPr>
            </w:pPr>
            <w:r w:rsidRPr="00242DCD">
              <w:rPr>
                <w:sz w:val="28"/>
                <w:szCs w:val="28"/>
              </w:rPr>
              <w:t>Зачет. Выполнено более 90% базового уровня.</w:t>
            </w:r>
          </w:p>
        </w:tc>
      </w:tr>
    </w:tbl>
    <w:p w:rsidR="00242DCD" w:rsidRPr="00362E9D" w:rsidRDefault="00242DCD" w:rsidP="009712EB">
      <w:pPr>
        <w:ind w:firstLine="709"/>
        <w:jc w:val="center"/>
        <w:rPr>
          <w:b/>
          <w:sz w:val="28"/>
          <w:szCs w:val="28"/>
        </w:rPr>
      </w:pPr>
      <w:r w:rsidRPr="00362E9D">
        <w:rPr>
          <w:b/>
          <w:sz w:val="28"/>
          <w:szCs w:val="28"/>
        </w:rPr>
        <w:t>Система оценивания по учебному предмету «Биология»</w:t>
      </w:r>
    </w:p>
    <w:p w:rsidR="00242DCD" w:rsidRPr="00362E9D" w:rsidRDefault="00242DCD" w:rsidP="009712EB">
      <w:pPr>
        <w:ind w:firstLine="709"/>
        <w:jc w:val="center"/>
        <w:rPr>
          <w:b/>
          <w:sz w:val="28"/>
          <w:szCs w:val="28"/>
        </w:rPr>
      </w:pPr>
      <w:r w:rsidRPr="00362E9D">
        <w:rPr>
          <w:b/>
          <w:sz w:val="28"/>
          <w:szCs w:val="28"/>
        </w:rPr>
        <w:t xml:space="preserve"> Ф</w:t>
      </w:r>
      <w:r w:rsidR="00362E9D" w:rsidRPr="00362E9D">
        <w:rPr>
          <w:b/>
          <w:sz w:val="28"/>
          <w:szCs w:val="28"/>
        </w:rPr>
        <w:t>ормы контроля и их вес в итоговой оценке</w:t>
      </w:r>
    </w:p>
    <w:tbl>
      <w:tblPr>
        <w:tblStyle w:val="a8"/>
        <w:tblW w:w="0" w:type="auto"/>
        <w:tblLayout w:type="fixed"/>
        <w:tblLook w:val="04A0" w:firstRow="1" w:lastRow="0" w:firstColumn="1" w:lastColumn="0" w:noHBand="0" w:noVBand="1"/>
      </w:tblPr>
      <w:tblGrid>
        <w:gridCol w:w="3539"/>
        <w:gridCol w:w="3119"/>
        <w:gridCol w:w="2687"/>
      </w:tblGrid>
      <w:tr w:rsidR="00242DCD" w:rsidRPr="00864DF3" w:rsidTr="00242DCD">
        <w:tc>
          <w:tcPr>
            <w:tcW w:w="3539" w:type="dxa"/>
          </w:tcPr>
          <w:p w:rsidR="00242DCD" w:rsidRPr="00864DF3" w:rsidRDefault="00242DCD" w:rsidP="00242DCD">
            <w:pPr>
              <w:spacing w:line="360" w:lineRule="auto"/>
              <w:ind w:firstLine="709"/>
              <w:rPr>
                <w:sz w:val="24"/>
                <w:szCs w:val="24"/>
              </w:rPr>
            </w:pPr>
            <w:r w:rsidRPr="00864DF3">
              <w:rPr>
                <w:sz w:val="24"/>
                <w:szCs w:val="24"/>
              </w:rPr>
              <w:t>Форма контроля</w:t>
            </w:r>
          </w:p>
        </w:tc>
        <w:tc>
          <w:tcPr>
            <w:tcW w:w="3119" w:type="dxa"/>
          </w:tcPr>
          <w:p w:rsidR="00242DCD" w:rsidRPr="00864DF3" w:rsidRDefault="00242DCD" w:rsidP="00242DCD">
            <w:pPr>
              <w:spacing w:line="360" w:lineRule="auto"/>
              <w:ind w:firstLine="709"/>
              <w:rPr>
                <w:sz w:val="24"/>
                <w:szCs w:val="24"/>
              </w:rPr>
            </w:pPr>
            <w:r w:rsidRPr="00864DF3">
              <w:rPr>
                <w:sz w:val="24"/>
                <w:szCs w:val="24"/>
              </w:rPr>
              <w:t>Периодичность</w:t>
            </w:r>
          </w:p>
        </w:tc>
        <w:tc>
          <w:tcPr>
            <w:tcW w:w="2687" w:type="dxa"/>
          </w:tcPr>
          <w:p w:rsidR="00242DCD" w:rsidRPr="00864DF3" w:rsidRDefault="00242DCD" w:rsidP="00242DCD">
            <w:pPr>
              <w:spacing w:line="360" w:lineRule="auto"/>
              <w:ind w:firstLine="709"/>
              <w:rPr>
                <w:sz w:val="24"/>
                <w:szCs w:val="24"/>
              </w:rPr>
            </w:pPr>
            <w:r w:rsidRPr="00864DF3">
              <w:rPr>
                <w:sz w:val="24"/>
                <w:szCs w:val="24"/>
              </w:rPr>
              <w:t>Вес в итоговой отметке</w:t>
            </w:r>
          </w:p>
        </w:tc>
      </w:tr>
      <w:tr w:rsidR="00242DCD" w:rsidRPr="00864DF3" w:rsidTr="00242DCD">
        <w:tc>
          <w:tcPr>
            <w:tcW w:w="3539" w:type="dxa"/>
          </w:tcPr>
          <w:p w:rsidR="00242DCD" w:rsidRPr="00864DF3" w:rsidRDefault="00242DCD" w:rsidP="00242DCD">
            <w:pPr>
              <w:spacing w:line="360" w:lineRule="auto"/>
              <w:rPr>
                <w:sz w:val="24"/>
                <w:szCs w:val="24"/>
              </w:rPr>
            </w:pPr>
            <w:r w:rsidRPr="00864DF3">
              <w:rPr>
                <w:sz w:val="24"/>
                <w:szCs w:val="24"/>
              </w:rPr>
              <w:t>Текущий контроль (устные ответы, самостоятельные работы)</w:t>
            </w:r>
          </w:p>
        </w:tc>
        <w:tc>
          <w:tcPr>
            <w:tcW w:w="3119" w:type="dxa"/>
          </w:tcPr>
          <w:p w:rsidR="00242DCD" w:rsidRPr="00864DF3" w:rsidRDefault="00242DCD" w:rsidP="00242DCD">
            <w:pPr>
              <w:spacing w:line="360" w:lineRule="auto"/>
              <w:rPr>
                <w:sz w:val="24"/>
                <w:szCs w:val="24"/>
              </w:rPr>
            </w:pPr>
            <w:r w:rsidRPr="00864DF3">
              <w:rPr>
                <w:sz w:val="24"/>
                <w:szCs w:val="24"/>
              </w:rPr>
              <w:t>На каждом уроке</w:t>
            </w:r>
          </w:p>
        </w:tc>
        <w:tc>
          <w:tcPr>
            <w:tcW w:w="2687" w:type="dxa"/>
          </w:tcPr>
          <w:p w:rsidR="00242DCD" w:rsidRPr="00864DF3" w:rsidRDefault="00242DCD" w:rsidP="00242DCD">
            <w:pPr>
              <w:spacing w:line="360" w:lineRule="auto"/>
              <w:rPr>
                <w:sz w:val="24"/>
                <w:szCs w:val="24"/>
              </w:rPr>
            </w:pPr>
            <w:r w:rsidRPr="00864DF3">
              <w:rPr>
                <w:sz w:val="24"/>
                <w:szCs w:val="24"/>
              </w:rPr>
              <w:t>-</w:t>
            </w:r>
          </w:p>
        </w:tc>
      </w:tr>
      <w:tr w:rsidR="00242DCD" w:rsidRPr="00864DF3" w:rsidTr="00242DCD">
        <w:tc>
          <w:tcPr>
            <w:tcW w:w="3539" w:type="dxa"/>
          </w:tcPr>
          <w:p w:rsidR="00242DCD" w:rsidRPr="00864DF3" w:rsidRDefault="00242DCD" w:rsidP="00242DCD">
            <w:pPr>
              <w:spacing w:line="360" w:lineRule="auto"/>
              <w:rPr>
                <w:sz w:val="24"/>
                <w:szCs w:val="24"/>
              </w:rPr>
            </w:pPr>
            <w:r w:rsidRPr="00864DF3">
              <w:rPr>
                <w:sz w:val="24"/>
                <w:szCs w:val="24"/>
              </w:rPr>
              <w:t>Практические/лабораторные работы</w:t>
            </w:r>
          </w:p>
        </w:tc>
        <w:tc>
          <w:tcPr>
            <w:tcW w:w="3119" w:type="dxa"/>
          </w:tcPr>
          <w:p w:rsidR="00242DCD" w:rsidRPr="00864DF3" w:rsidRDefault="00242DCD" w:rsidP="00242DCD">
            <w:pPr>
              <w:spacing w:line="360" w:lineRule="auto"/>
              <w:rPr>
                <w:sz w:val="24"/>
                <w:szCs w:val="24"/>
              </w:rPr>
            </w:pPr>
            <w:r w:rsidRPr="00864DF3">
              <w:rPr>
                <w:sz w:val="24"/>
                <w:szCs w:val="24"/>
              </w:rPr>
              <w:t xml:space="preserve">По плану тематического планирования </w:t>
            </w:r>
          </w:p>
        </w:tc>
        <w:tc>
          <w:tcPr>
            <w:tcW w:w="2687" w:type="dxa"/>
          </w:tcPr>
          <w:p w:rsidR="00242DCD" w:rsidRPr="00864DF3" w:rsidRDefault="00242DCD" w:rsidP="00242DCD">
            <w:pPr>
              <w:spacing w:line="360" w:lineRule="auto"/>
              <w:rPr>
                <w:sz w:val="24"/>
                <w:szCs w:val="24"/>
              </w:rPr>
            </w:pPr>
            <w:r w:rsidRPr="00864DF3">
              <w:rPr>
                <w:sz w:val="24"/>
                <w:szCs w:val="24"/>
              </w:rPr>
              <w:t>-</w:t>
            </w:r>
          </w:p>
        </w:tc>
      </w:tr>
      <w:tr w:rsidR="00242DCD" w:rsidRPr="00864DF3" w:rsidTr="00242DCD">
        <w:tc>
          <w:tcPr>
            <w:tcW w:w="3539" w:type="dxa"/>
          </w:tcPr>
          <w:p w:rsidR="00242DCD" w:rsidRPr="00864DF3" w:rsidRDefault="00242DCD" w:rsidP="00242DCD">
            <w:pPr>
              <w:spacing w:line="360" w:lineRule="auto"/>
              <w:rPr>
                <w:sz w:val="24"/>
                <w:szCs w:val="24"/>
              </w:rPr>
            </w:pPr>
            <w:r w:rsidRPr="00864DF3">
              <w:rPr>
                <w:sz w:val="24"/>
                <w:szCs w:val="24"/>
              </w:rPr>
              <w:t>Модульные (тематические) контрольные работы</w:t>
            </w:r>
          </w:p>
        </w:tc>
        <w:tc>
          <w:tcPr>
            <w:tcW w:w="3119" w:type="dxa"/>
          </w:tcPr>
          <w:p w:rsidR="00242DCD" w:rsidRPr="00864DF3" w:rsidRDefault="00242DCD" w:rsidP="00242DCD">
            <w:pPr>
              <w:spacing w:line="360" w:lineRule="auto"/>
              <w:rPr>
                <w:sz w:val="24"/>
                <w:szCs w:val="24"/>
              </w:rPr>
            </w:pPr>
            <w:r w:rsidRPr="00864DF3">
              <w:rPr>
                <w:sz w:val="24"/>
                <w:szCs w:val="24"/>
              </w:rPr>
              <w:t>После изучения каждого модуля</w:t>
            </w:r>
          </w:p>
        </w:tc>
        <w:tc>
          <w:tcPr>
            <w:tcW w:w="2687" w:type="dxa"/>
          </w:tcPr>
          <w:p w:rsidR="00242DCD" w:rsidRPr="00864DF3" w:rsidRDefault="00242DCD" w:rsidP="00242DCD">
            <w:pPr>
              <w:spacing w:line="360" w:lineRule="auto"/>
              <w:rPr>
                <w:sz w:val="24"/>
                <w:szCs w:val="24"/>
              </w:rPr>
            </w:pPr>
            <w:r w:rsidRPr="00864DF3">
              <w:rPr>
                <w:sz w:val="24"/>
                <w:szCs w:val="24"/>
              </w:rPr>
              <w:t>80-100%</w:t>
            </w:r>
          </w:p>
        </w:tc>
      </w:tr>
      <w:tr w:rsidR="00242DCD" w:rsidRPr="00864DF3" w:rsidTr="00242DCD">
        <w:tc>
          <w:tcPr>
            <w:tcW w:w="3539" w:type="dxa"/>
          </w:tcPr>
          <w:p w:rsidR="00242DCD" w:rsidRPr="00864DF3" w:rsidRDefault="00242DCD" w:rsidP="00242DCD">
            <w:pPr>
              <w:spacing w:line="360" w:lineRule="auto"/>
              <w:rPr>
                <w:sz w:val="24"/>
                <w:szCs w:val="24"/>
              </w:rPr>
            </w:pPr>
            <w:r w:rsidRPr="00864DF3">
              <w:rPr>
                <w:sz w:val="24"/>
                <w:szCs w:val="24"/>
              </w:rPr>
              <w:t>Проекты, олимпиадные и исследовательские работы</w:t>
            </w:r>
          </w:p>
        </w:tc>
        <w:tc>
          <w:tcPr>
            <w:tcW w:w="3119" w:type="dxa"/>
          </w:tcPr>
          <w:p w:rsidR="00242DCD" w:rsidRPr="00864DF3" w:rsidRDefault="00242DCD" w:rsidP="00242DCD">
            <w:pPr>
              <w:spacing w:line="360" w:lineRule="auto"/>
              <w:rPr>
                <w:sz w:val="24"/>
                <w:szCs w:val="24"/>
              </w:rPr>
            </w:pPr>
            <w:r w:rsidRPr="00864DF3">
              <w:rPr>
                <w:sz w:val="24"/>
                <w:szCs w:val="24"/>
              </w:rPr>
              <w:t>1-2 раза в год</w:t>
            </w:r>
          </w:p>
        </w:tc>
        <w:tc>
          <w:tcPr>
            <w:tcW w:w="2687" w:type="dxa"/>
          </w:tcPr>
          <w:p w:rsidR="00242DCD" w:rsidRPr="00864DF3" w:rsidRDefault="00242DCD" w:rsidP="00242DCD">
            <w:pPr>
              <w:spacing w:line="360" w:lineRule="auto"/>
              <w:rPr>
                <w:sz w:val="24"/>
                <w:szCs w:val="24"/>
              </w:rPr>
            </w:pPr>
            <w:r w:rsidRPr="00864DF3">
              <w:rPr>
                <w:sz w:val="24"/>
                <w:szCs w:val="24"/>
              </w:rPr>
              <w:t>20% (по некоторым результатам можно повысить балл)</w:t>
            </w:r>
          </w:p>
        </w:tc>
      </w:tr>
    </w:tbl>
    <w:p w:rsidR="00242DCD" w:rsidRPr="00864DF3" w:rsidRDefault="00242DCD" w:rsidP="00242DCD">
      <w:pPr>
        <w:spacing w:line="360" w:lineRule="auto"/>
        <w:ind w:firstLine="709"/>
        <w:rPr>
          <w:sz w:val="24"/>
          <w:szCs w:val="24"/>
        </w:rPr>
      </w:pPr>
    </w:p>
    <w:p w:rsidR="00362E9D" w:rsidRPr="00362E9D" w:rsidRDefault="00242DCD" w:rsidP="009712EB">
      <w:pPr>
        <w:ind w:firstLine="709"/>
        <w:jc w:val="center"/>
        <w:rPr>
          <w:b/>
          <w:sz w:val="28"/>
          <w:szCs w:val="28"/>
        </w:rPr>
      </w:pPr>
      <w:r w:rsidRPr="00362E9D">
        <w:rPr>
          <w:b/>
          <w:sz w:val="28"/>
          <w:szCs w:val="28"/>
        </w:rPr>
        <w:t xml:space="preserve"> К</w:t>
      </w:r>
      <w:r w:rsidR="00362E9D" w:rsidRPr="00362E9D">
        <w:rPr>
          <w:b/>
          <w:sz w:val="28"/>
          <w:szCs w:val="28"/>
        </w:rPr>
        <w:t>ритерии оценивания различных видов работ</w:t>
      </w:r>
    </w:p>
    <w:p w:rsidR="00242DCD" w:rsidRPr="00362E9D" w:rsidRDefault="00362E9D" w:rsidP="009712EB">
      <w:pPr>
        <w:ind w:firstLine="709"/>
        <w:jc w:val="center"/>
        <w:rPr>
          <w:b/>
          <w:sz w:val="28"/>
          <w:szCs w:val="28"/>
        </w:rPr>
      </w:pPr>
      <w:r w:rsidRPr="00362E9D">
        <w:rPr>
          <w:b/>
          <w:sz w:val="28"/>
          <w:szCs w:val="28"/>
        </w:rPr>
        <w:t>Устный ответ</w:t>
      </w:r>
    </w:p>
    <w:tbl>
      <w:tblPr>
        <w:tblStyle w:val="a8"/>
        <w:tblpPr w:leftFromText="180" w:rightFromText="180" w:vertAnchor="text" w:horzAnchor="margin" w:tblpY="127"/>
        <w:tblW w:w="0" w:type="auto"/>
        <w:tblLook w:val="04A0" w:firstRow="1" w:lastRow="0" w:firstColumn="1" w:lastColumn="0" w:noHBand="0" w:noVBand="1"/>
      </w:tblPr>
      <w:tblGrid>
        <w:gridCol w:w="2767"/>
        <w:gridCol w:w="7234"/>
      </w:tblGrid>
      <w:tr w:rsidR="00242DCD" w:rsidRPr="00864DF3" w:rsidTr="00242DCD">
        <w:tc>
          <w:tcPr>
            <w:tcW w:w="0" w:type="auto"/>
          </w:tcPr>
          <w:p w:rsidR="00242DCD" w:rsidRPr="00864DF3" w:rsidRDefault="00242DCD" w:rsidP="00242DCD">
            <w:pPr>
              <w:spacing w:line="360" w:lineRule="auto"/>
              <w:jc w:val="center"/>
              <w:rPr>
                <w:sz w:val="24"/>
                <w:szCs w:val="24"/>
              </w:rPr>
            </w:pPr>
            <w:r w:rsidRPr="00864DF3">
              <w:rPr>
                <w:sz w:val="24"/>
                <w:szCs w:val="24"/>
              </w:rPr>
              <w:t>Отметка</w:t>
            </w:r>
          </w:p>
        </w:tc>
        <w:tc>
          <w:tcPr>
            <w:tcW w:w="0" w:type="auto"/>
          </w:tcPr>
          <w:p w:rsidR="00242DCD" w:rsidRPr="00864DF3" w:rsidRDefault="00242DCD" w:rsidP="00242DCD">
            <w:pPr>
              <w:spacing w:line="360" w:lineRule="auto"/>
              <w:jc w:val="center"/>
              <w:rPr>
                <w:sz w:val="24"/>
                <w:szCs w:val="24"/>
              </w:rPr>
            </w:pPr>
            <w:r w:rsidRPr="00864DF3">
              <w:rPr>
                <w:sz w:val="24"/>
                <w:szCs w:val="24"/>
              </w:rPr>
              <w:t>Критерии оценивания</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5 (отлично)</w:t>
            </w:r>
          </w:p>
        </w:tc>
        <w:tc>
          <w:tcPr>
            <w:tcW w:w="0" w:type="auto"/>
          </w:tcPr>
          <w:p w:rsidR="00242DCD" w:rsidRPr="00864DF3" w:rsidRDefault="00242DCD" w:rsidP="00242DCD">
            <w:pPr>
              <w:spacing w:line="360" w:lineRule="auto"/>
              <w:rPr>
                <w:sz w:val="24"/>
                <w:szCs w:val="24"/>
              </w:rPr>
            </w:pPr>
            <w:r w:rsidRPr="00864DF3">
              <w:rPr>
                <w:sz w:val="24"/>
                <w:szCs w:val="24"/>
              </w:rPr>
              <w:t>- Ответ полный, логически выстроенный и самостоятельный</w:t>
            </w:r>
          </w:p>
          <w:p w:rsidR="00242DCD" w:rsidRPr="00864DF3" w:rsidRDefault="00242DCD" w:rsidP="00242DCD">
            <w:pPr>
              <w:spacing w:line="360" w:lineRule="auto"/>
              <w:rPr>
                <w:sz w:val="24"/>
                <w:szCs w:val="24"/>
              </w:rPr>
            </w:pPr>
            <w:r w:rsidRPr="00864DF3">
              <w:rPr>
                <w:sz w:val="24"/>
                <w:szCs w:val="24"/>
              </w:rPr>
              <w:t xml:space="preserve"> - Использована научная терминология в соответствии с программой</w:t>
            </w:r>
          </w:p>
          <w:p w:rsidR="00242DCD" w:rsidRPr="00864DF3" w:rsidRDefault="00242DCD" w:rsidP="00242DCD">
            <w:pPr>
              <w:spacing w:line="360" w:lineRule="auto"/>
              <w:rPr>
                <w:sz w:val="24"/>
                <w:szCs w:val="24"/>
              </w:rPr>
            </w:pPr>
            <w:r w:rsidRPr="00864DF3">
              <w:rPr>
                <w:sz w:val="24"/>
                <w:szCs w:val="24"/>
              </w:rPr>
              <w:t>- Установлены причинно-следственные связи</w:t>
            </w:r>
          </w:p>
          <w:p w:rsidR="00242DCD" w:rsidRPr="00864DF3" w:rsidRDefault="00242DCD" w:rsidP="00242DCD">
            <w:pPr>
              <w:spacing w:line="360" w:lineRule="auto"/>
              <w:rPr>
                <w:sz w:val="24"/>
                <w:szCs w:val="24"/>
              </w:rPr>
            </w:pPr>
            <w:r w:rsidRPr="00864DF3">
              <w:rPr>
                <w:sz w:val="24"/>
                <w:szCs w:val="24"/>
              </w:rPr>
              <w:t>- Приведены примеры, раскрывающие содержание темы</w:t>
            </w:r>
          </w:p>
          <w:p w:rsidR="00242DCD" w:rsidRPr="00864DF3" w:rsidRDefault="00242DCD" w:rsidP="00242DCD">
            <w:pPr>
              <w:spacing w:line="360" w:lineRule="auto"/>
              <w:rPr>
                <w:sz w:val="24"/>
                <w:szCs w:val="24"/>
              </w:rPr>
            </w:pPr>
            <w:r w:rsidRPr="00864DF3">
              <w:rPr>
                <w:sz w:val="24"/>
                <w:szCs w:val="24"/>
              </w:rPr>
              <w:t>- Продемонстрировано понимание практического значения знаний</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4 (хорошо)</w:t>
            </w:r>
          </w:p>
        </w:tc>
        <w:tc>
          <w:tcPr>
            <w:tcW w:w="0" w:type="auto"/>
          </w:tcPr>
          <w:p w:rsidR="00242DCD" w:rsidRPr="00864DF3" w:rsidRDefault="00242DCD" w:rsidP="00242DCD">
            <w:pPr>
              <w:spacing w:line="360" w:lineRule="auto"/>
              <w:rPr>
                <w:sz w:val="24"/>
                <w:szCs w:val="24"/>
              </w:rPr>
            </w:pPr>
            <w:r w:rsidRPr="00864DF3">
              <w:rPr>
                <w:sz w:val="24"/>
                <w:szCs w:val="24"/>
              </w:rPr>
              <w:t>- Ответ полный, но допущены 1-2 несущественные ошибки</w:t>
            </w:r>
          </w:p>
          <w:p w:rsidR="00242DCD" w:rsidRPr="00864DF3" w:rsidRDefault="00242DCD" w:rsidP="00242DCD">
            <w:pPr>
              <w:spacing w:line="360" w:lineRule="auto"/>
              <w:rPr>
                <w:sz w:val="24"/>
                <w:szCs w:val="24"/>
              </w:rPr>
            </w:pPr>
            <w:r w:rsidRPr="00864DF3">
              <w:rPr>
                <w:sz w:val="24"/>
                <w:szCs w:val="24"/>
              </w:rPr>
              <w:t>- Материал изложен последовательно</w:t>
            </w:r>
          </w:p>
          <w:p w:rsidR="00242DCD" w:rsidRPr="00864DF3" w:rsidRDefault="00242DCD" w:rsidP="00242DCD">
            <w:pPr>
              <w:spacing w:line="360" w:lineRule="auto"/>
              <w:rPr>
                <w:sz w:val="24"/>
                <w:szCs w:val="24"/>
              </w:rPr>
            </w:pPr>
            <w:r w:rsidRPr="00864DF3">
              <w:rPr>
                <w:sz w:val="24"/>
                <w:szCs w:val="24"/>
              </w:rPr>
              <w:t>- Термины использованы, но не всегда точно</w:t>
            </w:r>
          </w:p>
          <w:p w:rsidR="00242DCD" w:rsidRPr="00864DF3" w:rsidRDefault="00242DCD" w:rsidP="00242DCD">
            <w:pPr>
              <w:spacing w:line="360" w:lineRule="auto"/>
              <w:rPr>
                <w:sz w:val="24"/>
                <w:szCs w:val="24"/>
              </w:rPr>
            </w:pPr>
            <w:r w:rsidRPr="00864DF3">
              <w:rPr>
                <w:sz w:val="24"/>
                <w:szCs w:val="24"/>
              </w:rPr>
              <w:lastRenderedPageBreak/>
              <w:t xml:space="preserve"> - Причинно-следственные связи установлены частично</w:t>
            </w:r>
          </w:p>
          <w:p w:rsidR="00242DCD" w:rsidRPr="00864DF3" w:rsidRDefault="00242DCD" w:rsidP="00242DCD">
            <w:pPr>
              <w:spacing w:line="360" w:lineRule="auto"/>
              <w:rPr>
                <w:sz w:val="24"/>
                <w:szCs w:val="24"/>
              </w:rPr>
            </w:pPr>
            <w:r w:rsidRPr="00864DF3">
              <w:rPr>
                <w:sz w:val="24"/>
                <w:szCs w:val="24"/>
              </w:rPr>
              <w:t>- Требуются дополнительные вопросы для уточнения</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lastRenderedPageBreak/>
              <w:t>3 (удовлетворительно)</w:t>
            </w:r>
          </w:p>
        </w:tc>
        <w:tc>
          <w:tcPr>
            <w:tcW w:w="0" w:type="auto"/>
          </w:tcPr>
          <w:p w:rsidR="00242DCD" w:rsidRPr="00864DF3" w:rsidRDefault="00242DCD" w:rsidP="00242DCD">
            <w:pPr>
              <w:spacing w:line="360" w:lineRule="auto"/>
              <w:rPr>
                <w:sz w:val="24"/>
                <w:szCs w:val="24"/>
              </w:rPr>
            </w:pPr>
            <w:r w:rsidRPr="00864DF3">
              <w:rPr>
                <w:sz w:val="24"/>
                <w:szCs w:val="24"/>
              </w:rPr>
              <w:t>- Ответ неполный или допущена 1 существенная ошибка</w:t>
            </w:r>
          </w:p>
          <w:p w:rsidR="00242DCD" w:rsidRPr="00864DF3" w:rsidRDefault="00242DCD" w:rsidP="00242DCD">
            <w:pPr>
              <w:spacing w:line="360" w:lineRule="auto"/>
              <w:rPr>
                <w:sz w:val="24"/>
                <w:szCs w:val="24"/>
              </w:rPr>
            </w:pPr>
            <w:r w:rsidRPr="00864DF3">
              <w:rPr>
                <w:sz w:val="24"/>
                <w:szCs w:val="24"/>
              </w:rPr>
              <w:t>- Логика изложения нарушена</w:t>
            </w:r>
          </w:p>
          <w:p w:rsidR="00242DCD" w:rsidRPr="00864DF3" w:rsidRDefault="00242DCD" w:rsidP="00242DCD">
            <w:pPr>
              <w:spacing w:line="360" w:lineRule="auto"/>
              <w:rPr>
                <w:sz w:val="24"/>
                <w:szCs w:val="24"/>
              </w:rPr>
            </w:pPr>
            <w:r w:rsidRPr="00864DF3">
              <w:rPr>
                <w:sz w:val="24"/>
                <w:szCs w:val="24"/>
              </w:rPr>
              <w:t>- Затруднения в использовании биологической терминологии</w:t>
            </w:r>
          </w:p>
          <w:p w:rsidR="00242DCD" w:rsidRPr="00864DF3" w:rsidRDefault="00242DCD" w:rsidP="00242DCD">
            <w:pPr>
              <w:spacing w:line="360" w:lineRule="auto"/>
              <w:rPr>
                <w:sz w:val="24"/>
                <w:szCs w:val="24"/>
              </w:rPr>
            </w:pPr>
            <w:r w:rsidRPr="00864DF3">
              <w:rPr>
                <w:sz w:val="24"/>
                <w:szCs w:val="24"/>
              </w:rPr>
              <w:t>- Причинно-следственные связи не установлены</w:t>
            </w:r>
          </w:p>
          <w:p w:rsidR="00242DCD" w:rsidRPr="00864DF3" w:rsidRDefault="00242DCD" w:rsidP="00242DCD">
            <w:pPr>
              <w:spacing w:line="360" w:lineRule="auto"/>
              <w:rPr>
                <w:sz w:val="24"/>
                <w:szCs w:val="24"/>
              </w:rPr>
            </w:pPr>
            <w:r w:rsidRPr="00864DF3">
              <w:rPr>
                <w:sz w:val="24"/>
                <w:szCs w:val="24"/>
              </w:rPr>
              <w:t>- Требуется значительная помощь учителя</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2 (неудовлетворительно)</w:t>
            </w:r>
          </w:p>
        </w:tc>
        <w:tc>
          <w:tcPr>
            <w:tcW w:w="0" w:type="auto"/>
          </w:tcPr>
          <w:p w:rsidR="00242DCD" w:rsidRPr="00864DF3" w:rsidRDefault="00242DCD" w:rsidP="00242DCD">
            <w:pPr>
              <w:spacing w:line="360" w:lineRule="auto"/>
              <w:rPr>
                <w:sz w:val="24"/>
                <w:szCs w:val="24"/>
              </w:rPr>
            </w:pPr>
            <w:r w:rsidRPr="00864DF3">
              <w:rPr>
                <w:sz w:val="24"/>
                <w:szCs w:val="24"/>
              </w:rPr>
              <w:t>- Ответ не раскрывает содержание темы</w:t>
            </w:r>
          </w:p>
          <w:p w:rsidR="00242DCD" w:rsidRPr="00864DF3" w:rsidRDefault="00242DCD" w:rsidP="00242DCD">
            <w:pPr>
              <w:spacing w:line="360" w:lineRule="auto"/>
              <w:rPr>
                <w:sz w:val="24"/>
                <w:szCs w:val="24"/>
              </w:rPr>
            </w:pPr>
            <w:r w:rsidRPr="00864DF3">
              <w:rPr>
                <w:sz w:val="24"/>
                <w:szCs w:val="24"/>
              </w:rPr>
              <w:t>- Многочисленные ошибки в фактах и терминах</w:t>
            </w:r>
          </w:p>
          <w:p w:rsidR="00242DCD" w:rsidRPr="00864DF3" w:rsidRDefault="00242DCD" w:rsidP="00242DCD">
            <w:pPr>
              <w:spacing w:line="360" w:lineRule="auto"/>
              <w:rPr>
                <w:sz w:val="24"/>
                <w:szCs w:val="24"/>
              </w:rPr>
            </w:pPr>
            <w:r w:rsidRPr="00864DF3">
              <w:rPr>
                <w:sz w:val="24"/>
                <w:szCs w:val="24"/>
              </w:rPr>
              <w:t>- Отсутствует понимание базовых понятий темы</w:t>
            </w:r>
          </w:p>
          <w:p w:rsidR="00242DCD" w:rsidRPr="00864DF3" w:rsidRDefault="00242DCD" w:rsidP="00242DCD">
            <w:pPr>
              <w:spacing w:line="360" w:lineRule="auto"/>
              <w:rPr>
                <w:sz w:val="24"/>
                <w:szCs w:val="24"/>
              </w:rPr>
            </w:pPr>
            <w:r w:rsidRPr="00864DF3">
              <w:rPr>
                <w:sz w:val="24"/>
                <w:szCs w:val="24"/>
              </w:rPr>
              <w:t xml:space="preserve">- Не может ответить на наводящие вопросы учителя </w:t>
            </w:r>
          </w:p>
          <w:p w:rsidR="00242DCD" w:rsidRPr="00864DF3" w:rsidRDefault="00242DCD" w:rsidP="00242DCD">
            <w:pPr>
              <w:spacing w:line="360" w:lineRule="auto"/>
              <w:jc w:val="center"/>
              <w:rPr>
                <w:sz w:val="24"/>
                <w:szCs w:val="24"/>
              </w:rPr>
            </w:pPr>
          </w:p>
        </w:tc>
      </w:tr>
    </w:tbl>
    <w:p w:rsidR="00242DCD" w:rsidRPr="00864DF3" w:rsidRDefault="00242DCD" w:rsidP="00242DCD">
      <w:pPr>
        <w:spacing w:line="360" w:lineRule="auto"/>
        <w:jc w:val="center"/>
        <w:rPr>
          <w:sz w:val="24"/>
          <w:szCs w:val="24"/>
        </w:rPr>
      </w:pPr>
    </w:p>
    <w:p w:rsidR="00242DCD" w:rsidRPr="00362E9D" w:rsidRDefault="00242DCD" w:rsidP="00242DCD">
      <w:pPr>
        <w:spacing w:line="360" w:lineRule="auto"/>
        <w:jc w:val="center"/>
        <w:rPr>
          <w:b/>
          <w:sz w:val="28"/>
          <w:szCs w:val="28"/>
        </w:rPr>
      </w:pPr>
      <w:r w:rsidRPr="00362E9D">
        <w:rPr>
          <w:b/>
          <w:sz w:val="28"/>
          <w:szCs w:val="28"/>
        </w:rPr>
        <w:t>Л</w:t>
      </w:r>
      <w:r w:rsidR="00362E9D" w:rsidRPr="00362E9D">
        <w:rPr>
          <w:b/>
          <w:sz w:val="28"/>
          <w:szCs w:val="28"/>
        </w:rPr>
        <w:t>абораторные и практические работы</w:t>
      </w:r>
    </w:p>
    <w:tbl>
      <w:tblPr>
        <w:tblStyle w:val="a8"/>
        <w:tblW w:w="0" w:type="auto"/>
        <w:tblLook w:val="04A0" w:firstRow="1" w:lastRow="0" w:firstColumn="1" w:lastColumn="0" w:noHBand="0" w:noVBand="1"/>
      </w:tblPr>
      <w:tblGrid>
        <w:gridCol w:w="2769"/>
        <w:gridCol w:w="6499"/>
      </w:tblGrid>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Отметка</w:t>
            </w:r>
          </w:p>
        </w:tc>
        <w:tc>
          <w:tcPr>
            <w:tcW w:w="0" w:type="auto"/>
          </w:tcPr>
          <w:p w:rsidR="00242DCD" w:rsidRPr="00864DF3" w:rsidRDefault="00242DCD" w:rsidP="00242DCD">
            <w:pPr>
              <w:spacing w:line="360" w:lineRule="auto"/>
              <w:rPr>
                <w:sz w:val="24"/>
                <w:szCs w:val="24"/>
              </w:rPr>
            </w:pPr>
            <w:r w:rsidRPr="00864DF3">
              <w:rPr>
                <w:sz w:val="24"/>
                <w:szCs w:val="24"/>
              </w:rPr>
              <w:t>Критерии оценивания</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5 (отлично)</w:t>
            </w:r>
          </w:p>
        </w:tc>
        <w:tc>
          <w:tcPr>
            <w:tcW w:w="0" w:type="auto"/>
          </w:tcPr>
          <w:p w:rsidR="00242DCD" w:rsidRPr="00864DF3" w:rsidRDefault="00242DCD" w:rsidP="00242DCD">
            <w:pPr>
              <w:spacing w:line="360" w:lineRule="auto"/>
              <w:rPr>
                <w:sz w:val="24"/>
                <w:szCs w:val="24"/>
              </w:rPr>
            </w:pPr>
            <w:r w:rsidRPr="00864DF3">
              <w:rPr>
                <w:sz w:val="24"/>
                <w:szCs w:val="24"/>
              </w:rPr>
              <w:t>- Работа выполнена полностью и правильно</w:t>
            </w:r>
          </w:p>
          <w:p w:rsidR="00242DCD" w:rsidRPr="00864DF3" w:rsidRDefault="00242DCD" w:rsidP="00242DCD">
            <w:pPr>
              <w:spacing w:line="360" w:lineRule="auto"/>
              <w:rPr>
                <w:sz w:val="24"/>
                <w:szCs w:val="24"/>
              </w:rPr>
            </w:pPr>
            <w:r w:rsidRPr="00864DF3">
              <w:rPr>
                <w:sz w:val="24"/>
                <w:szCs w:val="24"/>
              </w:rPr>
              <w:t>- Соблюдены правила техники безопасности</w:t>
            </w:r>
          </w:p>
          <w:p w:rsidR="00242DCD" w:rsidRPr="00864DF3" w:rsidRDefault="00242DCD" w:rsidP="00242DCD">
            <w:pPr>
              <w:spacing w:line="360" w:lineRule="auto"/>
              <w:rPr>
                <w:sz w:val="24"/>
                <w:szCs w:val="24"/>
              </w:rPr>
            </w:pPr>
            <w:r w:rsidRPr="00864DF3">
              <w:rPr>
                <w:sz w:val="24"/>
                <w:szCs w:val="24"/>
              </w:rPr>
              <w:t>- Сделаны правильные наблюдения и выводы</w:t>
            </w:r>
          </w:p>
          <w:p w:rsidR="00242DCD" w:rsidRPr="00864DF3" w:rsidRDefault="00242DCD" w:rsidP="00242DCD">
            <w:pPr>
              <w:spacing w:line="360" w:lineRule="auto"/>
              <w:rPr>
                <w:sz w:val="24"/>
                <w:szCs w:val="24"/>
              </w:rPr>
            </w:pPr>
            <w:r w:rsidRPr="00864DF3">
              <w:rPr>
                <w:sz w:val="24"/>
                <w:szCs w:val="24"/>
              </w:rPr>
              <w:t xml:space="preserve"> - Оформление соответствует требованиям (если есть)</w:t>
            </w:r>
          </w:p>
          <w:p w:rsidR="00242DCD" w:rsidRPr="00864DF3" w:rsidRDefault="00242DCD" w:rsidP="00242DCD">
            <w:pPr>
              <w:spacing w:line="360" w:lineRule="auto"/>
              <w:rPr>
                <w:sz w:val="24"/>
                <w:szCs w:val="24"/>
              </w:rPr>
            </w:pPr>
            <w:r w:rsidRPr="00864DF3">
              <w:rPr>
                <w:sz w:val="24"/>
                <w:szCs w:val="24"/>
              </w:rPr>
              <w:t>- Проявлены организационно-трудовые умения</w:t>
            </w:r>
          </w:p>
          <w:p w:rsidR="00242DCD" w:rsidRPr="00864DF3" w:rsidRDefault="00242DCD" w:rsidP="00242DCD">
            <w:pPr>
              <w:spacing w:line="360" w:lineRule="auto"/>
              <w:rPr>
                <w:sz w:val="24"/>
                <w:szCs w:val="24"/>
              </w:rPr>
            </w:pPr>
            <w:r w:rsidRPr="00864DF3">
              <w:rPr>
                <w:sz w:val="24"/>
                <w:szCs w:val="24"/>
              </w:rPr>
              <w:t xml:space="preserve">- Работа выполнена самостоятельно </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4 (хорошо)</w:t>
            </w:r>
          </w:p>
        </w:tc>
        <w:tc>
          <w:tcPr>
            <w:tcW w:w="0" w:type="auto"/>
          </w:tcPr>
          <w:p w:rsidR="00242DCD" w:rsidRPr="00864DF3" w:rsidRDefault="00242DCD" w:rsidP="00242DCD">
            <w:pPr>
              <w:spacing w:line="360" w:lineRule="auto"/>
              <w:rPr>
                <w:sz w:val="24"/>
                <w:szCs w:val="24"/>
              </w:rPr>
            </w:pPr>
            <w:r w:rsidRPr="00864DF3">
              <w:rPr>
                <w:sz w:val="24"/>
                <w:szCs w:val="24"/>
              </w:rPr>
              <w:t>- Работа выполнена с незначительными недочетами</w:t>
            </w:r>
          </w:p>
          <w:p w:rsidR="00242DCD" w:rsidRPr="00864DF3" w:rsidRDefault="00242DCD" w:rsidP="00242DCD">
            <w:pPr>
              <w:spacing w:line="360" w:lineRule="auto"/>
              <w:rPr>
                <w:sz w:val="24"/>
                <w:szCs w:val="24"/>
              </w:rPr>
            </w:pPr>
            <w:r w:rsidRPr="00864DF3">
              <w:rPr>
                <w:sz w:val="24"/>
                <w:szCs w:val="24"/>
              </w:rPr>
              <w:t>- Выводы в целом верные, но формулировки неточные</w:t>
            </w:r>
          </w:p>
          <w:p w:rsidR="00242DCD" w:rsidRPr="00864DF3" w:rsidRDefault="00242DCD" w:rsidP="00242DCD">
            <w:pPr>
              <w:spacing w:line="360" w:lineRule="auto"/>
              <w:rPr>
                <w:sz w:val="24"/>
                <w:szCs w:val="24"/>
              </w:rPr>
            </w:pPr>
            <w:r w:rsidRPr="00864DF3">
              <w:rPr>
                <w:sz w:val="24"/>
                <w:szCs w:val="24"/>
              </w:rPr>
              <w:t>- Возможны небольшие ошибки в оформлении</w:t>
            </w:r>
          </w:p>
          <w:p w:rsidR="00242DCD" w:rsidRPr="00864DF3" w:rsidRDefault="00242DCD" w:rsidP="00242DCD">
            <w:pPr>
              <w:spacing w:line="360" w:lineRule="auto"/>
              <w:rPr>
                <w:sz w:val="24"/>
                <w:szCs w:val="24"/>
              </w:rPr>
            </w:pPr>
            <w:r w:rsidRPr="00864DF3">
              <w:rPr>
                <w:sz w:val="24"/>
                <w:szCs w:val="24"/>
              </w:rPr>
              <w:t>- Правила безопасности соблюдены</w:t>
            </w:r>
          </w:p>
          <w:p w:rsidR="00242DCD" w:rsidRPr="00864DF3" w:rsidRDefault="00242DCD" w:rsidP="00242DCD">
            <w:pPr>
              <w:spacing w:line="360" w:lineRule="auto"/>
              <w:rPr>
                <w:sz w:val="24"/>
                <w:szCs w:val="24"/>
              </w:rPr>
            </w:pPr>
            <w:r w:rsidRPr="00864DF3">
              <w:rPr>
                <w:sz w:val="24"/>
                <w:szCs w:val="24"/>
              </w:rPr>
              <w:t>- Требуется незначительная помощь учителя</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3 (удовлетворительно)</w:t>
            </w:r>
          </w:p>
        </w:tc>
        <w:tc>
          <w:tcPr>
            <w:tcW w:w="0" w:type="auto"/>
          </w:tcPr>
          <w:p w:rsidR="00242DCD" w:rsidRPr="00864DF3" w:rsidRDefault="00242DCD" w:rsidP="00242DCD">
            <w:pPr>
              <w:spacing w:line="360" w:lineRule="auto"/>
              <w:rPr>
                <w:sz w:val="24"/>
                <w:szCs w:val="24"/>
              </w:rPr>
            </w:pPr>
            <w:r w:rsidRPr="00864DF3">
              <w:rPr>
                <w:sz w:val="24"/>
                <w:szCs w:val="24"/>
              </w:rPr>
              <w:t>- Работа выполнена не менее чем наполовину</w:t>
            </w:r>
          </w:p>
          <w:p w:rsidR="00242DCD" w:rsidRPr="00864DF3" w:rsidRDefault="00242DCD" w:rsidP="00242DCD">
            <w:pPr>
              <w:spacing w:line="360" w:lineRule="auto"/>
              <w:rPr>
                <w:sz w:val="24"/>
                <w:szCs w:val="24"/>
              </w:rPr>
            </w:pPr>
            <w:r w:rsidRPr="00864DF3">
              <w:rPr>
                <w:sz w:val="24"/>
                <w:szCs w:val="24"/>
              </w:rPr>
              <w:t>- Допущены ошибки в ходе эксперимента или выводах</w:t>
            </w:r>
          </w:p>
          <w:p w:rsidR="00242DCD" w:rsidRPr="00864DF3" w:rsidRDefault="00242DCD" w:rsidP="00242DCD">
            <w:pPr>
              <w:spacing w:line="360" w:lineRule="auto"/>
              <w:rPr>
                <w:sz w:val="24"/>
                <w:szCs w:val="24"/>
              </w:rPr>
            </w:pPr>
            <w:r w:rsidRPr="00864DF3">
              <w:rPr>
                <w:sz w:val="24"/>
                <w:szCs w:val="24"/>
              </w:rPr>
              <w:t xml:space="preserve"> - Правила безопасности соблюдены частично</w:t>
            </w:r>
          </w:p>
          <w:p w:rsidR="00242DCD" w:rsidRPr="00864DF3" w:rsidRDefault="00242DCD" w:rsidP="00242DCD">
            <w:pPr>
              <w:spacing w:line="360" w:lineRule="auto"/>
              <w:rPr>
                <w:sz w:val="24"/>
                <w:szCs w:val="24"/>
              </w:rPr>
            </w:pPr>
            <w:r w:rsidRPr="00864DF3">
              <w:rPr>
                <w:sz w:val="24"/>
                <w:szCs w:val="24"/>
              </w:rPr>
              <w:t xml:space="preserve"> - Оформление не соответствует требованиям</w:t>
            </w:r>
          </w:p>
          <w:p w:rsidR="00242DCD" w:rsidRPr="00864DF3" w:rsidRDefault="00242DCD" w:rsidP="00242DCD">
            <w:pPr>
              <w:spacing w:line="360" w:lineRule="auto"/>
              <w:rPr>
                <w:sz w:val="24"/>
                <w:szCs w:val="24"/>
              </w:rPr>
            </w:pPr>
            <w:r w:rsidRPr="00864DF3">
              <w:rPr>
                <w:sz w:val="24"/>
                <w:szCs w:val="24"/>
              </w:rPr>
              <w:t xml:space="preserve"> - Требуется значительная помощь учителя |</w:t>
            </w:r>
          </w:p>
          <w:p w:rsidR="00242DCD" w:rsidRPr="00864DF3" w:rsidRDefault="00242DCD" w:rsidP="00242DCD">
            <w:pPr>
              <w:spacing w:line="360" w:lineRule="auto"/>
              <w:rPr>
                <w:sz w:val="24"/>
                <w:szCs w:val="24"/>
              </w:rPr>
            </w:pP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2 (неудовлетворительно)</w:t>
            </w:r>
          </w:p>
        </w:tc>
        <w:tc>
          <w:tcPr>
            <w:tcW w:w="0" w:type="auto"/>
          </w:tcPr>
          <w:p w:rsidR="00242DCD" w:rsidRPr="00864DF3" w:rsidRDefault="00242DCD" w:rsidP="00242DCD">
            <w:pPr>
              <w:spacing w:line="360" w:lineRule="auto"/>
              <w:rPr>
                <w:sz w:val="24"/>
                <w:szCs w:val="24"/>
              </w:rPr>
            </w:pPr>
            <w:r w:rsidRPr="00864DF3">
              <w:rPr>
                <w:sz w:val="24"/>
                <w:szCs w:val="24"/>
              </w:rPr>
              <w:t>- Работа не выполнена или выполнена менее чем наполовину</w:t>
            </w:r>
          </w:p>
          <w:p w:rsidR="00242DCD" w:rsidRPr="00864DF3" w:rsidRDefault="00242DCD" w:rsidP="00242DCD">
            <w:pPr>
              <w:spacing w:line="360" w:lineRule="auto"/>
              <w:rPr>
                <w:sz w:val="24"/>
                <w:szCs w:val="24"/>
              </w:rPr>
            </w:pPr>
            <w:r w:rsidRPr="00864DF3">
              <w:rPr>
                <w:sz w:val="24"/>
                <w:szCs w:val="24"/>
              </w:rPr>
              <w:t xml:space="preserve"> - Нарушены правила техники безопасности</w:t>
            </w:r>
          </w:p>
          <w:p w:rsidR="00242DCD" w:rsidRPr="00864DF3" w:rsidRDefault="00242DCD" w:rsidP="00242DCD">
            <w:pPr>
              <w:spacing w:line="360" w:lineRule="auto"/>
              <w:rPr>
                <w:sz w:val="24"/>
                <w:szCs w:val="24"/>
              </w:rPr>
            </w:pPr>
            <w:r w:rsidRPr="00864DF3">
              <w:rPr>
                <w:sz w:val="24"/>
                <w:szCs w:val="24"/>
              </w:rPr>
              <w:lastRenderedPageBreak/>
              <w:t>- Выводы отсутствуют или неверны</w:t>
            </w:r>
          </w:p>
          <w:p w:rsidR="00242DCD" w:rsidRPr="00864DF3" w:rsidRDefault="00242DCD" w:rsidP="00242DCD">
            <w:pPr>
              <w:spacing w:line="360" w:lineRule="auto"/>
              <w:rPr>
                <w:sz w:val="24"/>
                <w:szCs w:val="24"/>
              </w:rPr>
            </w:pPr>
            <w:r w:rsidRPr="00864DF3">
              <w:rPr>
                <w:sz w:val="24"/>
                <w:szCs w:val="24"/>
              </w:rPr>
              <w:t>- Отсутствуют экспериментальные умения</w:t>
            </w:r>
          </w:p>
        </w:tc>
      </w:tr>
    </w:tbl>
    <w:p w:rsidR="00242DCD" w:rsidRPr="00864DF3" w:rsidRDefault="00242DCD" w:rsidP="00242DCD">
      <w:pPr>
        <w:spacing w:line="360" w:lineRule="auto"/>
        <w:jc w:val="center"/>
        <w:rPr>
          <w:sz w:val="24"/>
          <w:szCs w:val="24"/>
        </w:rPr>
      </w:pPr>
    </w:p>
    <w:p w:rsidR="00242DCD" w:rsidRPr="00362E9D" w:rsidRDefault="00242DCD" w:rsidP="00242DCD">
      <w:pPr>
        <w:spacing w:line="360" w:lineRule="auto"/>
        <w:jc w:val="center"/>
        <w:rPr>
          <w:b/>
          <w:sz w:val="28"/>
          <w:szCs w:val="28"/>
        </w:rPr>
      </w:pPr>
      <w:r w:rsidRPr="00362E9D">
        <w:rPr>
          <w:b/>
          <w:sz w:val="28"/>
          <w:szCs w:val="28"/>
        </w:rPr>
        <w:t>П</w:t>
      </w:r>
      <w:r w:rsidR="00362E9D" w:rsidRPr="00362E9D">
        <w:rPr>
          <w:b/>
          <w:sz w:val="28"/>
          <w:szCs w:val="28"/>
        </w:rPr>
        <w:t>исьменные модульные (в том числе тестовые) работы</w:t>
      </w:r>
    </w:p>
    <w:tbl>
      <w:tblPr>
        <w:tblStyle w:val="a8"/>
        <w:tblW w:w="0" w:type="auto"/>
        <w:tblLook w:val="04A0" w:firstRow="1" w:lastRow="0" w:firstColumn="1" w:lastColumn="0" w:noHBand="0" w:noVBand="1"/>
      </w:tblPr>
      <w:tblGrid>
        <w:gridCol w:w="2695"/>
        <w:gridCol w:w="5289"/>
        <w:gridCol w:w="2017"/>
      </w:tblGrid>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Отметка</w:t>
            </w:r>
          </w:p>
        </w:tc>
        <w:tc>
          <w:tcPr>
            <w:tcW w:w="0" w:type="auto"/>
          </w:tcPr>
          <w:p w:rsidR="00242DCD" w:rsidRPr="00864DF3" w:rsidRDefault="00242DCD" w:rsidP="00242DCD">
            <w:pPr>
              <w:spacing w:line="360" w:lineRule="auto"/>
              <w:rPr>
                <w:sz w:val="24"/>
                <w:szCs w:val="24"/>
              </w:rPr>
            </w:pPr>
            <w:r w:rsidRPr="00864DF3">
              <w:rPr>
                <w:sz w:val="24"/>
                <w:szCs w:val="24"/>
              </w:rPr>
              <w:t>Критерии оценивания</w:t>
            </w:r>
          </w:p>
        </w:tc>
        <w:tc>
          <w:tcPr>
            <w:tcW w:w="0" w:type="auto"/>
          </w:tcPr>
          <w:p w:rsidR="00242DCD" w:rsidRPr="00864DF3" w:rsidRDefault="00242DCD" w:rsidP="00242DCD">
            <w:pPr>
              <w:spacing w:line="360" w:lineRule="auto"/>
              <w:rPr>
                <w:sz w:val="24"/>
                <w:szCs w:val="24"/>
              </w:rPr>
            </w:pPr>
            <w:r w:rsidRPr="00864DF3">
              <w:rPr>
                <w:sz w:val="24"/>
                <w:szCs w:val="24"/>
              </w:rPr>
              <w:t>Процент выполнения</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5 (отлично)</w:t>
            </w:r>
          </w:p>
        </w:tc>
        <w:tc>
          <w:tcPr>
            <w:tcW w:w="0" w:type="auto"/>
          </w:tcPr>
          <w:p w:rsidR="00242DCD" w:rsidRPr="00864DF3" w:rsidRDefault="00242DCD" w:rsidP="00242DCD">
            <w:pPr>
              <w:spacing w:line="360" w:lineRule="auto"/>
              <w:rPr>
                <w:sz w:val="24"/>
                <w:szCs w:val="24"/>
              </w:rPr>
            </w:pPr>
            <w:r w:rsidRPr="00864DF3">
              <w:rPr>
                <w:sz w:val="24"/>
                <w:szCs w:val="24"/>
              </w:rPr>
              <w:t>Высокий уровень усвоения материала:</w:t>
            </w:r>
          </w:p>
          <w:p w:rsidR="00242DCD" w:rsidRPr="00864DF3" w:rsidRDefault="00242DCD" w:rsidP="00242DCD">
            <w:pPr>
              <w:spacing w:line="360" w:lineRule="auto"/>
              <w:rPr>
                <w:sz w:val="24"/>
                <w:szCs w:val="24"/>
              </w:rPr>
            </w:pPr>
            <w:r w:rsidRPr="00864DF3">
              <w:rPr>
                <w:sz w:val="24"/>
                <w:szCs w:val="24"/>
              </w:rPr>
              <w:t xml:space="preserve"> - Задания выполнены полностью</w:t>
            </w:r>
          </w:p>
          <w:p w:rsidR="00242DCD" w:rsidRPr="00864DF3" w:rsidRDefault="00242DCD" w:rsidP="00242DCD">
            <w:pPr>
              <w:spacing w:line="360" w:lineRule="auto"/>
              <w:rPr>
                <w:sz w:val="24"/>
                <w:szCs w:val="24"/>
              </w:rPr>
            </w:pPr>
            <w:r w:rsidRPr="00864DF3">
              <w:rPr>
                <w:sz w:val="24"/>
                <w:szCs w:val="24"/>
              </w:rPr>
              <w:t>- Допущена 1 несущественная ошибка</w:t>
            </w:r>
          </w:p>
          <w:p w:rsidR="00242DCD" w:rsidRPr="00864DF3" w:rsidRDefault="00242DCD" w:rsidP="00242DCD">
            <w:pPr>
              <w:spacing w:line="360" w:lineRule="auto"/>
              <w:rPr>
                <w:sz w:val="24"/>
                <w:szCs w:val="24"/>
              </w:rPr>
            </w:pPr>
            <w:r w:rsidRPr="00864DF3">
              <w:rPr>
                <w:sz w:val="24"/>
                <w:szCs w:val="24"/>
              </w:rPr>
              <w:t>- Решения представлены логично и последовательно</w:t>
            </w:r>
          </w:p>
          <w:p w:rsidR="00242DCD" w:rsidRPr="00864DF3" w:rsidRDefault="00242DCD" w:rsidP="00242DCD">
            <w:pPr>
              <w:spacing w:line="360" w:lineRule="auto"/>
              <w:rPr>
                <w:sz w:val="24"/>
                <w:szCs w:val="24"/>
              </w:rPr>
            </w:pPr>
            <w:r w:rsidRPr="00864DF3">
              <w:rPr>
                <w:sz w:val="24"/>
                <w:szCs w:val="24"/>
              </w:rPr>
              <w:t xml:space="preserve"> - Использована соответствующая терминология</w:t>
            </w:r>
          </w:p>
          <w:p w:rsidR="00242DCD" w:rsidRPr="00864DF3" w:rsidRDefault="00242DCD" w:rsidP="00242DCD">
            <w:pPr>
              <w:spacing w:line="360" w:lineRule="auto"/>
              <w:rPr>
                <w:sz w:val="24"/>
                <w:szCs w:val="24"/>
              </w:rPr>
            </w:pPr>
            <w:r w:rsidRPr="00864DF3">
              <w:rPr>
                <w:sz w:val="24"/>
                <w:szCs w:val="24"/>
              </w:rPr>
              <w:t xml:space="preserve"> - Оформление аккуратное, четкое </w:t>
            </w:r>
          </w:p>
        </w:tc>
        <w:tc>
          <w:tcPr>
            <w:tcW w:w="0" w:type="auto"/>
          </w:tcPr>
          <w:p w:rsidR="00242DCD" w:rsidRPr="00864DF3" w:rsidRDefault="00242DCD" w:rsidP="00242DCD">
            <w:pPr>
              <w:spacing w:line="360" w:lineRule="auto"/>
              <w:rPr>
                <w:sz w:val="24"/>
                <w:szCs w:val="24"/>
              </w:rPr>
            </w:pPr>
            <w:r w:rsidRPr="00864DF3">
              <w:rPr>
                <w:sz w:val="24"/>
                <w:szCs w:val="24"/>
              </w:rPr>
              <w:t>85-100%</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4 (хорошо)</w:t>
            </w:r>
          </w:p>
        </w:tc>
        <w:tc>
          <w:tcPr>
            <w:tcW w:w="0" w:type="auto"/>
          </w:tcPr>
          <w:p w:rsidR="00242DCD" w:rsidRPr="00864DF3" w:rsidRDefault="00242DCD" w:rsidP="00242DCD">
            <w:pPr>
              <w:spacing w:line="360" w:lineRule="auto"/>
              <w:rPr>
                <w:sz w:val="24"/>
                <w:szCs w:val="24"/>
              </w:rPr>
            </w:pPr>
            <w:r w:rsidRPr="00864DF3">
              <w:rPr>
                <w:sz w:val="24"/>
                <w:szCs w:val="24"/>
              </w:rPr>
              <w:t>Достаточный уровень усвоения материала:</w:t>
            </w:r>
          </w:p>
          <w:p w:rsidR="00242DCD" w:rsidRPr="00864DF3" w:rsidRDefault="00242DCD" w:rsidP="00242DCD">
            <w:pPr>
              <w:spacing w:line="360" w:lineRule="auto"/>
              <w:rPr>
                <w:sz w:val="24"/>
                <w:szCs w:val="24"/>
              </w:rPr>
            </w:pPr>
            <w:r w:rsidRPr="00864DF3">
              <w:rPr>
                <w:sz w:val="24"/>
                <w:szCs w:val="24"/>
              </w:rPr>
              <w:t xml:space="preserve"> - Выполнено не менее 75% работы</w:t>
            </w:r>
          </w:p>
          <w:p w:rsidR="00242DCD" w:rsidRPr="00864DF3" w:rsidRDefault="00242DCD" w:rsidP="00242DCD">
            <w:pPr>
              <w:spacing w:line="360" w:lineRule="auto"/>
              <w:rPr>
                <w:sz w:val="24"/>
                <w:szCs w:val="24"/>
              </w:rPr>
            </w:pPr>
            <w:r w:rsidRPr="00864DF3">
              <w:rPr>
                <w:sz w:val="24"/>
                <w:szCs w:val="24"/>
              </w:rPr>
              <w:t xml:space="preserve"> - Допущено не более 2 несущественных ошибок</w:t>
            </w:r>
          </w:p>
          <w:p w:rsidR="00242DCD" w:rsidRPr="00864DF3" w:rsidRDefault="00242DCD" w:rsidP="00242DCD">
            <w:pPr>
              <w:spacing w:line="360" w:lineRule="auto"/>
              <w:rPr>
                <w:sz w:val="24"/>
                <w:szCs w:val="24"/>
              </w:rPr>
            </w:pPr>
            <w:r w:rsidRPr="00864DF3">
              <w:rPr>
                <w:sz w:val="24"/>
                <w:szCs w:val="24"/>
              </w:rPr>
              <w:t xml:space="preserve"> - Логика изложения в основном сохранена</w:t>
            </w:r>
          </w:p>
          <w:p w:rsidR="00242DCD" w:rsidRPr="00864DF3" w:rsidRDefault="00242DCD" w:rsidP="00242DCD">
            <w:pPr>
              <w:spacing w:line="360" w:lineRule="auto"/>
              <w:rPr>
                <w:sz w:val="24"/>
                <w:szCs w:val="24"/>
              </w:rPr>
            </w:pPr>
            <w:r w:rsidRPr="00864DF3">
              <w:rPr>
                <w:sz w:val="24"/>
                <w:szCs w:val="24"/>
              </w:rPr>
              <w:t>- Терминология использована с небольшими неточностями</w:t>
            </w:r>
          </w:p>
        </w:tc>
        <w:tc>
          <w:tcPr>
            <w:tcW w:w="0" w:type="auto"/>
          </w:tcPr>
          <w:p w:rsidR="00242DCD" w:rsidRPr="00864DF3" w:rsidRDefault="00242DCD" w:rsidP="00242DCD">
            <w:pPr>
              <w:spacing w:line="360" w:lineRule="auto"/>
              <w:rPr>
                <w:sz w:val="24"/>
                <w:szCs w:val="24"/>
              </w:rPr>
            </w:pPr>
            <w:r w:rsidRPr="00864DF3">
              <w:rPr>
                <w:sz w:val="24"/>
                <w:szCs w:val="24"/>
              </w:rPr>
              <w:t>70-84%</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3 (удовлетворительно)</w:t>
            </w:r>
          </w:p>
        </w:tc>
        <w:tc>
          <w:tcPr>
            <w:tcW w:w="0" w:type="auto"/>
          </w:tcPr>
          <w:p w:rsidR="00242DCD" w:rsidRPr="00864DF3" w:rsidRDefault="00242DCD" w:rsidP="00242DCD">
            <w:pPr>
              <w:spacing w:line="360" w:lineRule="auto"/>
              <w:rPr>
                <w:sz w:val="24"/>
                <w:szCs w:val="24"/>
              </w:rPr>
            </w:pPr>
            <w:r w:rsidRPr="00864DF3">
              <w:rPr>
                <w:sz w:val="24"/>
                <w:szCs w:val="24"/>
              </w:rPr>
              <w:t>Минимальный допустимый уровень усвоения:</w:t>
            </w:r>
          </w:p>
          <w:p w:rsidR="00242DCD" w:rsidRPr="00864DF3" w:rsidRDefault="00242DCD" w:rsidP="00242DCD">
            <w:pPr>
              <w:spacing w:line="360" w:lineRule="auto"/>
              <w:rPr>
                <w:sz w:val="24"/>
                <w:szCs w:val="24"/>
              </w:rPr>
            </w:pPr>
            <w:r w:rsidRPr="00864DF3">
              <w:rPr>
                <w:sz w:val="24"/>
                <w:szCs w:val="24"/>
              </w:rPr>
              <w:t>- Выполнено 50-75% работы</w:t>
            </w:r>
          </w:p>
          <w:p w:rsidR="00242DCD" w:rsidRPr="00864DF3" w:rsidRDefault="00242DCD" w:rsidP="00242DCD">
            <w:pPr>
              <w:spacing w:line="360" w:lineRule="auto"/>
              <w:rPr>
                <w:sz w:val="24"/>
                <w:szCs w:val="24"/>
              </w:rPr>
            </w:pPr>
            <w:r w:rsidRPr="00864DF3">
              <w:rPr>
                <w:sz w:val="24"/>
                <w:szCs w:val="24"/>
              </w:rPr>
              <w:t xml:space="preserve"> - Допущена 1 существенная или несколько несущественных ошибок</w:t>
            </w:r>
          </w:p>
          <w:p w:rsidR="00242DCD" w:rsidRPr="00864DF3" w:rsidRDefault="00242DCD" w:rsidP="00242DCD">
            <w:pPr>
              <w:spacing w:line="360" w:lineRule="auto"/>
              <w:rPr>
                <w:sz w:val="24"/>
                <w:szCs w:val="24"/>
              </w:rPr>
            </w:pPr>
            <w:r w:rsidRPr="00864DF3">
              <w:rPr>
                <w:sz w:val="24"/>
                <w:szCs w:val="24"/>
              </w:rPr>
              <w:t xml:space="preserve"> - Логика изложения нарушена</w:t>
            </w:r>
          </w:p>
          <w:p w:rsidR="00242DCD" w:rsidRPr="00864DF3" w:rsidRDefault="00242DCD" w:rsidP="00242DCD">
            <w:pPr>
              <w:spacing w:line="360" w:lineRule="auto"/>
              <w:rPr>
                <w:sz w:val="24"/>
                <w:szCs w:val="24"/>
              </w:rPr>
            </w:pPr>
            <w:r w:rsidRPr="00864DF3">
              <w:rPr>
                <w:sz w:val="24"/>
                <w:szCs w:val="24"/>
              </w:rPr>
              <w:t>- Затруднения в использовании терминологии</w:t>
            </w:r>
          </w:p>
        </w:tc>
        <w:tc>
          <w:tcPr>
            <w:tcW w:w="0" w:type="auto"/>
          </w:tcPr>
          <w:p w:rsidR="00242DCD" w:rsidRPr="00864DF3" w:rsidRDefault="00242DCD" w:rsidP="00242DCD">
            <w:pPr>
              <w:spacing w:line="360" w:lineRule="auto"/>
              <w:rPr>
                <w:sz w:val="24"/>
                <w:szCs w:val="24"/>
              </w:rPr>
            </w:pPr>
            <w:r w:rsidRPr="00864DF3">
              <w:rPr>
                <w:sz w:val="24"/>
                <w:szCs w:val="24"/>
              </w:rPr>
              <w:t>60-69%</w:t>
            </w:r>
          </w:p>
        </w:tc>
      </w:tr>
      <w:tr w:rsidR="00242DCD" w:rsidRPr="00864DF3" w:rsidTr="00242DCD">
        <w:tc>
          <w:tcPr>
            <w:tcW w:w="0" w:type="auto"/>
          </w:tcPr>
          <w:p w:rsidR="00242DCD" w:rsidRPr="00864DF3" w:rsidRDefault="00242DCD" w:rsidP="00242DCD">
            <w:pPr>
              <w:spacing w:line="360" w:lineRule="auto"/>
              <w:rPr>
                <w:sz w:val="24"/>
                <w:szCs w:val="24"/>
              </w:rPr>
            </w:pPr>
            <w:r w:rsidRPr="00864DF3">
              <w:rPr>
                <w:sz w:val="24"/>
                <w:szCs w:val="24"/>
              </w:rPr>
              <w:t>2 (неудовлетворительно)</w:t>
            </w:r>
          </w:p>
        </w:tc>
        <w:tc>
          <w:tcPr>
            <w:tcW w:w="0" w:type="auto"/>
          </w:tcPr>
          <w:p w:rsidR="00242DCD" w:rsidRPr="00864DF3" w:rsidRDefault="00242DCD" w:rsidP="00242DCD">
            <w:pPr>
              <w:spacing w:line="360" w:lineRule="auto"/>
              <w:rPr>
                <w:sz w:val="24"/>
                <w:szCs w:val="24"/>
              </w:rPr>
            </w:pPr>
            <w:r w:rsidRPr="00864DF3">
              <w:rPr>
                <w:sz w:val="24"/>
                <w:szCs w:val="24"/>
              </w:rPr>
              <w:t>Недостаточный уровень усвоения материала:</w:t>
            </w:r>
          </w:p>
          <w:p w:rsidR="00242DCD" w:rsidRPr="00864DF3" w:rsidRDefault="00242DCD" w:rsidP="00242DCD">
            <w:pPr>
              <w:spacing w:line="360" w:lineRule="auto"/>
              <w:rPr>
                <w:sz w:val="24"/>
                <w:szCs w:val="24"/>
              </w:rPr>
            </w:pPr>
            <w:r w:rsidRPr="00864DF3">
              <w:rPr>
                <w:sz w:val="24"/>
                <w:szCs w:val="24"/>
              </w:rPr>
              <w:t>- Допущены грубые ошибки в основных понятиях</w:t>
            </w:r>
          </w:p>
          <w:p w:rsidR="00242DCD" w:rsidRPr="00864DF3" w:rsidRDefault="00242DCD" w:rsidP="00242DCD">
            <w:pPr>
              <w:spacing w:line="360" w:lineRule="auto"/>
              <w:rPr>
                <w:sz w:val="24"/>
                <w:szCs w:val="24"/>
              </w:rPr>
            </w:pPr>
            <w:r w:rsidRPr="00864DF3">
              <w:rPr>
                <w:sz w:val="24"/>
                <w:szCs w:val="24"/>
              </w:rPr>
              <w:t>- Работа не соответствует теме</w:t>
            </w:r>
          </w:p>
          <w:p w:rsidR="00242DCD" w:rsidRPr="00864DF3" w:rsidRDefault="00242DCD" w:rsidP="00242DCD">
            <w:pPr>
              <w:spacing w:line="360" w:lineRule="auto"/>
              <w:rPr>
                <w:sz w:val="24"/>
                <w:szCs w:val="24"/>
              </w:rPr>
            </w:pPr>
            <w:r w:rsidRPr="00864DF3">
              <w:rPr>
                <w:sz w:val="24"/>
                <w:szCs w:val="24"/>
              </w:rPr>
              <w:t>- Не продемонстрировано понимание базового материала</w:t>
            </w:r>
          </w:p>
        </w:tc>
        <w:tc>
          <w:tcPr>
            <w:tcW w:w="0" w:type="auto"/>
          </w:tcPr>
          <w:p w:rsidR="00242DCD" w:rsidRPr="00864DF3" w:rsidRDefault="00242DCD" w:rsidP="00242DCD">
            <w:pPr>
              <w:spacing w:line="360" w:lineRule="auto"/>
              <w:rPr>
                <w:sz w:val="24"/>
                <w:szCs w:val="24"/>
              </w:rPr>
            </w:pPr>
            <w:r w:rsidRPr="00864DF3">
              <w:rPr>
                <w:sz w:val="24"/>
                <w:szCs w:val="24"/>
              </w:rPr>
              <w:t>- менее 60% работы</w:t>
            </w:r>
          </w:p>
          <w:p w:rsidR="00242DCD" w:rsidRPr="00864DF3" w:rsidRDefault="00242DCD" w:rsidP="00242DCD">
            <w:pPr>
              <w:spacing w:line="360" w:lineRule="auto"/>
              <w:rPr>
                <w:sz w:val="24"/>
                <w:szCs w:val="24"/>
              </w:rPr>
            </w:pPr>
          </w:p>
        </w:tc>
      </w:tr>
    </w:tbl>
    <w:p w:rsidR="00242DCD" w:rsidRPr="00864DF3" w:rsidRDefault="00242DCD" w:rsidP="00242DCD">
      <w:pPr>
        <w:spacing w:line="360" w:lineRule="auto"/>
        <w:ind w:firstLine="709"/>
        <w:rPr>
          <w:sz w:val="24"/>
          <w:szCs w:val="24"/>
        </w:rPr>
      </w:pPr>
    </w:p>
    <w:p w:rsidR="0052489E" w:rsidRDefault="00242DCD" w:rsidP="00D9252F">
      <w:pPr>
        <w:ind w:firstLine="709"/>
        <w:jc w:val="center"/>
        <w:rPr>
          <w:b/>
          <w:sz w:val="28"/>
          <w:szCs w:val="28"/>
        </w:rPr>
      </w:pPr>
      <w:r w:rsidRPr="00D9252F">
        <w:rPr>
          <w:b/>
          <w:sz w:val="28"/>
          <w:szCs w:val="28"/>
        </w:rPr>
        <w:t>К</w:t>
      </w:r>
      <w:r w:rsidR="00362E9D" w:rsidRPr="00D9252F">
        <w:rPr>
          <w:b/>
          <w:sz w:val="28"/>
          <w:szCs w:val="28"/>
        </w:rPr>
        <w:t xml:space="preserve">ритерии оценивания проектных, олимпиадных </w:t>
      </w:r>
    </w:p>
    <w:p w:rsidR="00242DCD" w:rsidRPr="00D9252F" w:rsidRDefault="00362E9D" w:rsidP="00D9252F">
      <w:pPr>
        <w:ind w:firstLine="709"/>
        <w:jc w:val="center"/>
        <w:rPr>
          <w:b/>
          <w:sz w:val="28"/>
          <w:szCs w:val="28"/>
        </w:rPr>
      </w:pPr>
      <w:r w:rsidRPr="00D9252F">
        <w:rPr>
          <w:b/>
          <w:sz w:val="28"/>
          <w:szCs w:val="28"/>
        </w:rPr>
        <w:t>и исследовательских работ</w:t>
      </w:r>
    </w:p>
    <w:p w:rsidR="00242DCD" w:rsidRPr="00D9252F" w:rsidRDefault="00242DCD" w:rsidP="00D9252F">
      <w:pPr>
        <w:ind w:firstLine="709"/>
        <w:jc w:val="both"/>
        <w:rPr>
          <w:sz w:val="28"/>
          <w:szCs w:val="28"/>
        </w:rPr>
      </w:pPr>
      <w:r w:rsidRPr="00D9252F">
        <w:rPr>
          <w:sz w:val="28"/>
          <w:szCs w:val="28"/>
        </w:rPr>
        <w:t>- На основании критериев внешней экспертизы</w:t>
      </w:r>
    </w:p>
    <w:p w:rsidR="00242DCD" w:rsidRPr="00D9252F" w:rsidRDefault="00242DCD" w:rsidP="00D9252F">
      <w:pPr>
        <w:ind w:firstLine="709"/>
        <w:rPr>
          <w:sz w:val="28"/>
          <w:szCs w:val="28"/>
        </w:rPr>
      </w:pPr>
    </w:p>
    <w:p w:rsidR="00242DCD" w:rsidRPr="00D9252F" w:rsidRDefault="00242DCD" w:rsidP="00D9252F">
      <w:pPr>
        <w:ind w:firstLine="709"/>
        <w:jc w:val="center"/>
        <w:rPr>
          <w:b/>
          <w:sz w:val="28"/>
          <w:szCs w:val="28"/>
        </w:rPr>
      </w:pPr>
      <w:r w:rsidRPr="00D9252F">
        <w:rPr>
          <w:b/>
          <w:sz w:val="28"/>
          <w:szCs w:val="28"/>
        </w:rPr>
        <w:t>О</w:t>
      </w:r>
      <w:r w:rsidR="00362E9D" w:rsidRPr="00D9252F">
        <w:rPr>
          <w:b/>
          <w:sz w:val="28"/>
          <w:szCs w:val="28"/>
        </w:rPr>
        <w:t>собенности промежуточной аттестации</w:t>
      </w:r>
    </w:p>
    <w:p w:rsidR="00242DCD" w:rsidRPr="00D9252F" w:rsidRDefault="00242DCD" w:rsidP="00D9252F">
      <w:pPr>
        <w:ind w:firstLine="709"/>
        <w:jc w:val="both"/>
        <w:rPr>
          <w:sz w:val="28"/>
          <w:szCs w:val="28"/>
        </w:rPr>
      </w:pPr>
      <w:r w:rsidRPr="00D9252F">
        <w:rPr>
          <w:sz w:val="28"/>
          <w:szCs w:val="28"/>
        </w:rPr>
        <w:t>Промежуточная аттестация проводится по окончании учебного модуля и включает:</w:t>
      </w:r>
    </w:p>
    <w:p w:rsidR="00242DCD" w:rsidRPr="00D9252F" w:rsidRDefault="00242DCD" w:rsidP="009A00E7">
      <w:pPr>
        <w:pStyle w:val="a5"/>
        <w:widowControl/>
        <w:numPr>
          <w:ilvl w:val="0"/>
          <w:numId w:val="25"/>
        </w:numPr>
        <w:autoSpaceDE/>
        <w:autoSpaceDN/>
        <w:spacing w:before="0"/>
        <w:ind w:left="0" w:firstLine="709"/>
        <w:contextualSpacing/>
        <w:rPr>
          <w:sz w:val="28"/>
          <w:szCs w:val="28"/>
        </w:rPr>
      </w:pPr>
      <w:r w:rsidRPr="00D9252F">
        <w:rPr>
          <w:sz w:val="28"/>
          <w:szCs w:val="28"/>
        </w:rPr>
        <w:t>Модульную контрольную работу</w:t>
      </w:r>
    </w:p>
    <w:p w:rsidR="00242DCD" w:rsidRPr="00D9252F" w:rsidRDefault="00242DCD" w:rsidP="00D9252F">
      <w:pPr>
        <w:pStyle w:val="a5"/>
        <w:spacing w:before="0"/>
        <w:ind w:left="0" w:firstLine="709"/>
        <w:rPr>
          <w:sz w:val="28"/>
          <w:szCs w:val="28"/>
        </w:rPr>
      </w:pPr>
    </w:p>
    <w:p w:rsidR="00242DCD" w:rsidRPr="00D9252F" w:rsidRDefault="00242DCD" w:rsidP="00D9252F">
      <w:pPr>
        <w:ind w:firstLine="709"/>
        <w:jc w:val="center"/>
        <w:rPr>
          <w:b/>
          <w:sz w:val="28"/>
          <w:szCs w:val="28"/>
        </w:rPr>
      </w:pPr>
      <w:r w:rsidRPr="00D9252F">
        <w:rPr>
          <w:b/>
          <w:sz w:val="28"/>
          <w:szCs w:val="28"/>
        </w:rPr>
        <w:t>У</w:t>
      </w:r>
      <w:r w:rsidR="00362E9D" w:rsidRPr="00D9252F">
        <w:rPr>
          <w:b/>
          <w:sz w:val="28"/>
          <w:szCs w:val="28"/>
        </w:rPr>
        <w:t>чет метапредметных и личностных результатов</w:t>
      </w:r>
    </w:p>
    <w:p w:rsidR="00242DCD" w:rsidRPr="00D9252F" w:rsidRDefault="00242DCD" w:rsidP="00D9252F">
      <w:pPr>
        <w:ind w:firstLine="709"/>
        <w:jc w:val="both"/>
        <w:rPr>
          <w:sz w:val="28"/>
          <w:szCs w:val="28"/>
        </w:rPr>
      </w:pPr>
      <w:r w:rsidRPr="00D9252F">
        <w:rPr>
          <w:sz w:val="28"/>
          <w:szCs w:val="28"/>
        </w:rPr>
        <w:t>Оценивание метапредметных и личностных результатов осуществляется через:</w:t>
      </w:r>
    </w:p>
    <w:p w:rsidR="00242DCD" w:rsidRPr="00D9252F" w:rsidRDefault="00242DCD" w:rsidP="00D9252F">
      <w:pPr>
        <w:ind w:firstLine="709"/>
        <w:jc w:val="both"/>
        <w:rPr>
          <w:sz w:val="28"/>
          <w:szCs w:val="28"/>
        </w:rPr>
      </w:pPr>
      <w:r w:rsidRPr="00D9252F">
        <w:rPr>
          <w:sz w:val="28"/>
          <w:szCs w:val="28"/>
        </w:rPr>
        <w:t>- Наблюдение за работой в группе</w:t>
      </w:r>
    </w:p>
    <w:p w:rsidR="00242DCD" w:rsidRPr="00D9252F" w:rsidRDefault="00242DCD" w:rsidP="00D9252F">
      <w:pPr>
        <w:ind w:firstLine="709"/>
        <w:jc w:val="both"/>
        <w:rPr>
          <w:sz w:val="28"/>
          <w:szCs w:val="28"/>
        </w:rPr>
      </w:pPr>
      <w:r w:rsidRPr="00D9252F">
        <w:rPr>
          <w:sz w:val="28"/>
          <w:szCs w:val="28"/>
        </w:rPr>
        <w:t>- Анализ умения аргументировать свою позицию</w:t>
      </w:r>
    </w:p>
    <w:p w:rsidR="00242DCD" w:rsidRPr="00D9252F" w:rsidRDefault="00242DCD" w:rsidP="00D9252F">
      <w:pPr>
        <w:ind w:firstLine="709"/>
        <w:jc w:val="both"/>
        <w:rPr>
          <w:sz w:val="28"/>
          <w:szCs w:val="28"/>
        </w:rPr>
      </w:pPr>
      <w:r w:rsidRPr="00D9252F">
        <w:rPr>
          <w:sz w:val="28"/>
          <w:szCs w:val="28"/>
        </w:rPr>
        <w:t>- Оценку использования различных источников информации</w:t>
      </w:r>
    </w:p>
    <w:p w:rsidR="00242DCD" w:rsidRPr="00D9252F" w:rsidRDefault="00242DCD" w:rsidP="00D9252F">
      <w:pPr>
        <w:ind w:firstLine="709"/>
        <w:jc w:val="both"/>
        <w:rPr>
          <w:sz w:val="28"/>
          <w:szCs w:val="28"/>
        </w:rPr>
      </w:pPr>
      <w:r w:rsidRPr="00D9252F">
        <w:rPr>
          <w:sz w:val="28"/>
          <w:szCs w:val="28"/>
        </w:rPr>
        <w:t>- Наблюдение за соблюдением норм безопасности и экологической культуры</w:t>
      </w:r>
    </w:p>
    <w:p w:rsidR="00242DCD" w:rsidRPr="00D9252F" w:rsidRDefault="00242DCD" w:rsidP="00D9252F">
      <w:pPr>
        <w:ind w:firstLine="709"/>
        <w:jc w:val="both"/>
        <w:rPr>
          <w:sz w:val="28"/>
          <w:szCs w:val="28"/>
        </w:rPr>
      </w:pPr>
      <w:r w:rsidRPr="00D9252F">
        <w:rPr>
          <w:sz w:val="28"/>
          <w:szCs w:val="28"/>
        </w:rPr>
        <w:t>- Анализ сформированности навыков самоорганизации и рефлексии</w:t>
      </w:r>
    </w:p>
    <w:p w:rsidR="00242DCD" w:rsidRPr="00D9252F" w:rsidRDefault="00242DCD" w:rsidP="00D9252F">
      <w:pPr>
        <w:ind w:firstLine="709"/>
        <w:jc w:val="both"/>
        <w:rPr>
          <w:sz w:val="28"/>
          <w:szCs w:val="28"/>
        </w:rPr>
      </w:pPr>
      <w:r w:rsidRPr="00D9252F">
        <w:rPr>
          <w:sz w:val="28"/>
          <w:szCs w:val="28"/>
        </w:rPr>
        <w:t>Данная спецификация является обязательным приложением к рабочей программе и доводится до сведения учащихся и родителей в начале учебного года.</w:t>
      </w:r>
    </w:p>
    <w:p w:rsidR="00242DCD" w:rsidRPr="00D9252F" w:rsidRDefault="00242DCD" w:rsidP="00D9252F">
      <w:pPr>
        <w:jc w:val="center"/>
        <w:rPr>
          <w:sz w:val="28"/>
          <w:szCs w:val="28"/>
        </w:rPr>
      </w:pPr>
    </w:p>
    <w:p w:rsidR="00FB44AB" w:rsidRDefault="00FB44AB" w:rsidP="00FB44AB">
      <w:pPr>
        <w:ind w:firstLine="708"/>
        <w:jc w:val="both"/>
        <w:rPr>
          <w:b/>
          <w:sz w:val="28"/>
          <w:szCs w:val="28"/>
        </w:rPr>
      </w:pPr>
      <w:r w:rsidRPr="002D0B71">
        <w:rPr>
          <w:b/>
          <w:sz w:val="28"/>
          <w:szCs w:val="28"/>
        </w:rPr>
        <w:t>Критерии оценивания модульных работ по химии</w:t>
      </w:r>
    </w:p>
    <w:p w:rsidR="00FB44AB" w:rsidRPr="00A61E2E" w:rsidRDefault="00FB44AB" w:rsidP="00FB44AB">
      <w:pPr>
        <w:jc w:val="both"/>
        <w:rPr>
          <w:sz w:val="28"/>
          <w:szCs w:val="28"/>
        </w:rPr>
      </w:pPr>
      <w:r w:rsidRPr="00A61E2E">
        <w:rPr>
          <w:sz w:val="28"/>
          <w:szCs w:val="28"/>
        </w:rPr>
        <w:t xml:space="preserve">Задания </w:t>
      </w:r>
      <w:r>
        <w:rPr>
          <w:sz w:val="28"/>
          <w:szCs w:val="28"/>
        </w:rPr>
        <w:t>б</w:t>
      </w:r>
      <w:r w:rsidRPr="00A61E2E">
        <w:rPr>
          <w:sz w:val="28"/>
          <w:szCs w:val="28"/>
        </w:rPr>
        <w:t>азов</w:t>
      </w:r>
      <w:r>
        <w:rPr>
          <w:sz w:val="28"/>
          <w:szCs w:val="28"/>
        </w:rPr>
        <w:t>ого</w:t>
      </w:r>
      <w:r w:rsidRPr="00A61E2E">
        <w:rPr>
          <w:sz w:val="28"/>
          <w:szCs w:val="28"/>
        </w:rPr>
        <w:t xml:space="preserve"> уровн</w:t>
      </w:r>
      <w:r>
        <w:rPr>
          <w:sz w:val="28"/>
          <w:szCs w:val="28"/>
        </w:rPr>
        <w:t>я</w:t>
      </w:r>
      <w:r w:rsidRPr="00A61E2E">
        <w:rPr>
          <w:sz w:val="28"/>
          <w:szCs w:val="28"/>
        </w:rPr>
        <w:t>: 1 балл за каждый правильный ответ.</w:t>
      </w:r>
    </w:p>
    <w:p w:rsidR="00FB44AB" w:rsidRPr="00A61E2E" w:rsidRDefault="00FB44AB" w:rsidP="00FB44AB">
      <w:pPr>
        <w:jc w:val="both"/>
        <w:rPr>
          <w:sz w:val="28"/>
          <w:szCs w:val="28"/>
        </w:rPr>
      </w:pPr>
      <w:r w:rsidRPr="00A61E2E">
        <w:rPr>
          <w:sz w:val="28"/>
          <w:szCs w:val="28"/>
        </w:rPr>
        <w:t>Задания повышенн</w:t>
      </w:r>
      <w:r>
        <w:rPr>
          <w:sz w:val="28"/>
          <w:szCs w:val="28"/>
        </w:rPr>
        <w:t>ого</w:t>
      </w:r>
      <w:r w:rsidRPr="00A61E2E">
        <w:rPr>
          <w:sz w:val="28"/>
          <w:szCs w:val="28"/>
        </w:rPr>
        <w:t xml:space="preserve"> уровн</w:t>
      </w:r>
      <w:r>
        <w:rPr>
          <w:sz w:val="28"/>
          <w:szCs w:val="28"/>
        </w:rPr>
        <w:t>я</w:t>
      </w:r>
      <w:r w:rsidRPr="00A61E2E">
        <w:rPr>
          <w:sz w:val="28"/>
          <w:szCs w:val="28"/>
        </w:rPr>
        <w:t>: 2</w:t>
      </w:r>
      <w:r>
        <w:rPr>
          <w:sz w:val="28"/>
          <w:szCs w:val="28"/>
        </w:rPr>
        <w:t>-</w:t>
      </w:r>
      <w:r w:rsidRPr="00A61E2E">
        <w:rPr>
          <w:sz w:val="28"/>
          <w:szCs w:val="28"/>
        </w:rPr>
        <w:t>3 балла за полное верное решение; 1 балл</w:t>
      </w:r>
      <w:r>
        <w:rPr>
          <w:sz w:val="28"/>
          <w:szCs w:val="28"/>
        </w:rPr>
        <w:t xml:space="preserve"> – з</w:t>
      </w:r>
      <w:r w:rsidRPr="00A61E2E">
        <w:rPr>
          <w:sz w:val="28"/>
          <w:szCs w:val="28"/>
        </w:rPr>
        <w:t>а частичный ответ.</w:t>
      </w:r>
    </w:p>
    <w:p w:rsidR="00FB44AB" w:rsidRPr="00A61E2E" w:rsidRDefault="00FB44AB" w:rsidP="00FB44AB">
      <w:pPr>
        <w:jc w:val="both"/>
        <w:rPr>
          <w:sz w:val="28"/>
          <w:szCs w:val="28"/>
        </w:rPr>
      </w:pPr>
      <w:r w:rsidRPr="00A61E2E">
        <w:rPr>
          <w:sz w:val="28"/>
          <w:szCs w:val="28"/>
        </w:rPr>
        <w:t>Задания высок</w:t>
      </w:r>
      <w:r>
        <w:rPr>
          <w:sz w:val="28"/>
          <w:szCs w:val="28"/>
        </w:rPr>
        <w:t>ого</w:t>
      </w:r>
      <w:r w:rsidRPr="00A61E2E">
        <w:rPr>
          <w:sz w:val="28"/>
          <w:szCs w:val="28"/>
        </w:rPr>
        <w:t xml:space="preserve"> уровн</w:t>
      </w:r>
      <w:r>
        <w:rPr>
          <w:sz w:val="28"/>
          <w:szCs w:val="28"/>
        </w:rPr>
        <w:t>я</w:t>
      </w:r>
      <w:r w:rsidRPr="00A61E2E">
        <w:rPr>
          <w:sz w:val="28"/>
          <w:szCs w:val="28"/>
        </w:rPr>
        <w:t>: 3</w:t>
      </w:r>
      <w:r>
        <w:rPr>
          <w:sz w:val="28"/>
          <w:szCs w:val="28"/>
        </w:rPr>
        <w:t>-</w:t>
      </w:r>
      <w:r w:rsidRPr="00A61E2E">
        <w:rPr>
          <w:sz w:val="28"/>
          <w:szCs w:val="28"/>
        </w:rPr>
        <w:t>5 баллов за логичное, обоснованное решение с верными расчётами и выводами.</w:t>
      </w:r>
    </w:p>
    <w:p w:rsidR="00FB44AB" w:rsidRPr="00A61E2E" w:rsidRDefault="00FB44AB" w:rsidP="00FB44AB">
      <w:pPr>
        <w:jc w:val="both"/>
        <w:rPr>
          <w:sz w:val="28"/>
          <w:szCs w:val="28"/>
        </w:rPr>
      </w:pPr>
      <w:r w:rsidRPr="00A61E2E">
        <w:rPr>
          <w:sz w:val="28"/>
          <w:szCs w:val="28"/>
        </w:rPr>
        <w:t>Шкала перевода баллов в отметку:</w:t>
      </w:r>
    </w:p>
    <w:p w:rsidR="00FB44AB" w:rsidRPr="00A61E2E" w:rsidRDefault="00FB44AB" w:rsidP="00FB44AB">
      <w:pPr>
        <w:jc w:val="both"/>
        <w:rPr>
          <w:sz w:val="28"/>
          <w:szCs w:val="28"/>
        </w:rPr>
      </w:pPr>
      <w:r w:rsidRPr="00A61E2E">
        <w:rPr>
          <w:sz w:val="28"/>
          <w:szCs w:val="28"/>
        </w:rPr>
        <w:t xml:space="preserve">«5» (отлично) </w:t>
      </w:r>
      <w:r>
        <w:rPr>
          <w:sz w:val="28"/>
          <w:szCs w:val="28"/>
        </w:rPr>
        <w:t>–</w:t>
      </w:r>
      <w:r w:rsidRPr="00A61E2E">
        <w:rPr>
          <w:sz w:val="28"/>
          <w:szCs w:val="28"/>
        </w:rPr>
        <w:t xml:space="preserve"> 85</w:t>
      </w:r>
      <w:r>
        <w:rPr>
          <w:sz w:val="28"/>
          <w:szCs w:val="28"/>
        </w:rPr>
        <w:t>-</w:t>
      </w:r>
      <w:r w:rsidRPr="00A61E2E">
        <w:rPr>
          <w:sz w:val="28"/>
          <w:szCs w:val="28"/>
        </w:rPr>
        <w:t>100 % от максимального балла;</w:t>
      </w:r>
    </w:p>
    <w:p w:rsidR="00FB44AB" w:rsidRPr="00A61E2E" w:rsidRDefault="00FB44AB" w:rsidP="00FB44AB">
      <w:pPr>
        <w:jc w:val="both"/>
        <w:rPr>
          <w:sz w:val="28"/>
          <w:szCs w:val="28"/>
        </w:rPr>
      </w:pPr>
      <w:r w:rsidRPr="00A61E2E">
        <w:rPr>
          <w:sz w:val="28"/>
          <w:szCs w:val="28"/>
        </w:rPr>
        <w:t xml:space="preserve">«4» (хорошо) </w:t>
      </w:r>
      <w:r>
        <w:rPr>
          <w:sz w:val="28"/>
          <w:szCs w:val="28"/>
        </w:rPr>
        <w:t>–</w:t>
      </w:r>
      <w:r w:rsidRPr="00A61E2E">
        <w:rPr>
          <w:sz w:val="28"/>
          <w:szCs w:val="28"/>
        </w:rPr>
        <w:t xml:space="preserve"> </w:t>
      </w:r>
      <w:r>
        <w:rPr>
          <w:sz w:val="28"/>
          <w:szCs w:val="28"/>
        </w:rPr>
        <w:t>70-</w:t>
      </w:r>
      <w:r w:rsidRPr="00A61E2E">
        <w:rPr>
          <w:sz w:val="28"/>
          <w:szCs w:val="28"/>
        </w:rPr>
        <w:t>84 %;</w:t>
      </w:r>
    </w:p>
    <w:p w:rsidR="00FB44AB" w:rsidRPr="00A61E2E" w:rsidRDefault="00FB44AB" w:rsidP="00FB44AB">
      <w:pPr>
        <w:jc w:val="both"/>
        <w:rPr>
          <w:sz w:val="28"/>
          <w:szCs w:val="28"/>
        </w:rPr>
      </w:pPr>
      <w:r w:rsidRPr="00A61E2E">
        <w:rPr>
          <w:sz w:val="28"/>
          <w:szCs w:val="28"/>
        </w:rPr>
        <w:t xml:space="preserve">«3» (удовлетворительно) </w:t>
      </w:r>
      <w:r>
        <w:rPr>
          <w:sz w:val="28"/>
          <w:szCs w:val="28"/>
        </w:rPr>
        <w:t>–</w:t>
      </w:r>
      <w:r w:rsidRPr="00A61E2E">
        <w:rPr>
          <w:sz w:val="28"/>
          <w:szCs w:val="28"/>
        </w:rPr>
        <w:t xml:space="preserve"> 5</w:t>
      </w:r>
      <w:r>
        <w:rPr>
          <w:sz w:val="28"/>
          <w:szCs w:val="28"/>
        </w:rPr>
        <w:t>0-</w:t>
      </w:r>
      <w:r w:rsidRPr="00A61E2E">
        <w:rPr>
          <w:sz w:val="28"/>
          <w:szCs w:val="28"/>
        </w:rPr>
        <w:t>6</w:t>
      </w:r>
      <w:r>
        <w:rPr>
          <w:sz w:val="28"/>
          <w:szCs w:val="28"/>
        </w:rPr>
        <w:t>9</w:t>
      </w:r>
      <w:r w:rsidRPr="00A61E2E">
        <w:rPr>
          <w:sz w:val="28"/>
          <w:szCs w:val="28"/>
        </w:rPr>
        <w:t> %;</w:t>
      </w:r>
    </w:p>
    <w:p w:rsidR="00FB44AB" w:rsidRPr="00A61E2E" w:rsidRDefault="00FB44AB" w:rsidP="00FB44AB">
      <w:pPr>
        <w:jc w:val="both"/>
        <w:rPr>
          <w:sz w:val="28"/>
          <w:szCs w:val="28"/>
        </w:rPr>
      </w:pPr>
      <w:r w:rsidRPr="00A61E2E">
        <w:rPr>
          <w:sz w:val="28"/>
          <w:szCs w:val="28"/>
        </w:rPr>
        <w:t xml:space="preserve">«2» (неудовлетворительно) </w:t>
      </w:r>
      <w:r>
        <w:rPr>
          <w:sz w:val="28"/>
          <w:szCs w:val="28"/>
        </w:rPr>
        <w:t>–</w:t>
      </w:r>
      <w:r w:rsidRPr="00A61E2E">
        <w:rPr>
          <w:sz w:val="28"/>
          <w:szCs w:val="28"/>
        </w:rPr>
        <w:t xml:space="preserve"> менее </w:t>
      </w:r>
      <w:r>
        <w:rPr>
          <w:sz w:val="28"/>
          <w:szCs w:val="28"/>
        </w:rPr>
        <w:t>50</w:t>
      </w:r>
      <w:r w:rsidRPr="00A61E2E">
        <w:rPr>
          <w:sz w:val="28"/>
          <w:szCs w:val="28"/>
        </w:rPr>
        <w:t> %.</w:t>
      </w:r>
    </w:p>
    <w:p w:rsidR="000F4428" w:rsidRDefault="000F4428" w:rsidP="000F4428">
      <w:pPr>
        <w:pStyle w:val="17"/>
        <w:keepNext/>
        <w:keepLines/>
        <w:ind w:left="-567"/>
        <w:jc w:val="left"/>
        <w:rPr>
          <w:rFonts w:ascii="Times New Roman" w:hAnsi="Times New Roman" w:cs="Times New Roman"/>
          <w:b w:val="0"/>
          <w:lang w:val="ru-RU"/>
        </w:rPr>
      </w:pPr>
    </w:p>
    <w:p w:rsidR="00C44534" w:rsidRPr="0052489E" w:rsidRDefault="0052489E" w:rsidP="0052489E">
      <w:pPr>
        <w:pStyle w:val="3"/>
        <w:shd w:val="clear" w:color="auto" w:fill="FFFFFF"/>
        <w:spacing w:before="0" w:line="276" w:lineRule="auto"/>
        <w:jc w:val="center"/>
        <w:rPr>
          <w:rFonts w:ascii="Times New Roman" w:eastAsia="Segoe UI" w:hAnsi="Times New Roman"/>
          <w:b/>
          <w:color w:val="0F1115"/>
          <w:sz w:val="28"/>
          <w:szCs w:val="28"/>
        </w:rPr>
      </w:pPr>
      <w:r w:rsidRPr="0052489E">
        <w:rPr>
          <w:rStyle w:val="ac"/>
          <w:rFonts w:ascii="Times New Roman" w:eastAsia="Segoe UI" w:hAnsi="Times New Roman" w:cs="Times New Roman"/>
          <w:bCs w:val="0"/>
          <w:color w:val="0F1115"/>
          <w:sz w:val="28"/>
          <w:szCs w:val="28"/>
          <w:shd w:val="clear" w:color="auto" w:fill="FFFFFF"/>
        </w:rPr>
        <w:t>С</w:t>
      </w:r>
      <w:r w:rsidR="00C44534" w:rsidRPr="0052489E">
        <w:rPr>
          <w:rStyle w:val="ac"/>
          <w:rFonts w:ascii="Times New Roman" w:eastAsia="Segoe UI" w:hAnsi="Times New Roman" w:cs="Times New Roman"/>
          <w:bCs w:val="0"/>
          <w:color w:val="0F1115"/>
          <w:sz w:val="28"/>
          <w:szCs w:val="28"/>
          <w:shd w:val="clear" w:color="auto" w:fill="FFFFFF"/>
        </w:rPr>
        <w:t>истема оценивания ведущих видов работ по учебному предмету «Физика»</w:t>
      </w:r>
    </w:p>
    <w:p w:rsidR="00C44534" w:rsidRPr="00556AC3" w:rsidRDefault="00C44534" w:rsidP="0052489E">
      <w:pPr>
        <w:pStyle w:val="4"/>
        <w:shd w:val="clear" w:color="auto" w:fill="FFFFFF"/>
        <w:spacing w:before="0" w:line="276" w:lineRule="auto"/>
        <w:jc w:val="both"/>
        <w:rPr>
          <w:rFonts w:ascii="Times New Roman" w:eastAsia="Segoe UI" w:hAnsi="Times New Roman"/>
          <w:color w:val="0F1115"/>
          <w:sz w:val="28"/>
          <w:szCs w:val="28"/>
        </w:rPr>
      </w:pPr>
      <w:r w:rsidRPr="00556AC3">
        <w:rPr>
          <w:rStyle w:val="ac"/>
          <w:rFonts w:ascii="Times New Roman" w:eastAsia="Segoe UI" w:hAnsi="Times New Roman" w:cs="Times New Roman"/>
          <w:b w:val="0"/>
          <w:bCs w:val="0"/>
          <w:color w:val="0F1115"/>
          <w:sz w:val="28"/>
          <w:szCs w:val="28"/>
          <w:shd w:val="clear" w:color="auto" w:fill="FFFFFF"/>
        </w:rPr>
        <w:t>Общая философия и принципы системы</w:t>
      </w:r>
    </w:p>
    <w:p w:rsidR="00C44534" w:rsidRPr="00556AC3" w:rsidRDefault="00C44534" w:rsidP="0052489E">
      <w:pPr>
        <w:pStyle w:val="af0"/>
        <w:shd w:val="clear" w:color="auto" w:fill="FFFFFF"/>
        <w:spacing w:before="0" w:beforeAutospacing="0" w:after="0" w:afterAutospacing="0" w:line="276" w:lineRule="auto"/>
        <w:ind w:firstLineChars="214" w:firstLine="599"/>
        <w:jc w:val="both"/>
        <w:rPr>
          <w:rFonts w:eastAsia="Segoe UI"/>
          <w:color w:val="0F1115"/>
          <w:sz w:val="28"/>
          <w:szCs w:val="28"/>
        </w:rPr>
      </w:pPr>
      <w:r w:rsidRPr="00556AC3">
        <w:rPr>
          <w:rFonts w:eastAsia="Segoe UI"/>
          <w:color w:val="0F1115"/>
          <w:sz w:val="28"/>
          <w:szCs w:val="28"/>
          <w:shd w:val="clear" w:color="auto" w:fill="FFFFFF"/>
        </w:rPr>
        <w:t>Система переводит</w:t>
      </w:r>
      <w:r w:rsidR="0052489E">
        <w:rPr>
          <w:rFonts w:eastAsia="Segoe UI"/>
          <w:color w:val="0F1115"/>
          <w:sz w:val="28"/>
          <w:szCs w:val="28"/>
          <w:shd w:val="clear" w:color="auto" w:fill="FFFFFF"/>
        </w:rPr>
        <w:t xml:space="preserve"> </w:t>
      </w:r>
      <w:r w:rsidRPr="00556AC3">
        <w:rPr>
          <w:rStyle w:val="ac"/>
          <w:rFonts w:eastAsia="Segoe UI"/>
          <w:color w:val="0F1115"/>
          <w:sz w:val="28"/>
          <w:szCs w:val="28"/>
          <w:shd w:val="clear" w:color="auto" w:fill="FFFFFF"/>
        </w:rPr>
        <w:t>фактически выполняемые виды работ</w:t>
      </w:r>
      <w:r w:rsidR="0052489E">
        <w:rPr>
          <w:rFonts w:eastAsia="Segoe UI"/>
          <w:color w:val="0F1115"/>
          <w:sz w:val="28"/>
          <w:szCs w:val="28"/>
          <w:shd w:val="clear" w:color="auto" w:fill="FFFFFF"/>
        </w:rPr>
        <w:t xml:space="preserve"> </w:t>
      </w:r>
      <w:r w:rsidRPr="00556AC3">
        <w:rPr>
          <w:rFonts w:eastAsia="Segoe UI"/>
          <w:color w:val="0F1115"/>
          <w:sz w:val="28"/>
          <w:szCs w:val="28"/>
          <w:shd w:val="clear" w:color="auto" w:fill="FFFFFF"/>
        </w:rPr>
        <w:t>в показатели достижения</w:t>
      </w:r>
      <w:r w:rsidR="0052489E">
        <w:rPr>
          <w:rFonts w:eastAsia="Segoe UI"/>
          <w:color w:val="0F1115"/>
          <w:sz w:val="28"/>
          <w:szCs w:val="28"/>
          <w:shd w:val="clear" w:color="auto" w:fill="FFFFFF"/>
        </w:rPr>
        <w:t xml:space="preserve"> </w:t>
      </w:r>
      <w:r w:rsidRPr="00556AC3">
        <w:rPr>
          <w:rStyle w:val="ac"/>
          <w:rFonts w:eastAsia="Segoe UI"/>
          <w:color w:val="0F1115"/>
          <w:sz w:val="28"/>
          <w:szCs w:val="28"/>
          <w:shd w:val="clear" w:color="auto" w:fill="FFFFFF"/>
        </w:rPr>
        <w:t>планируемых предметных результатов</w:t>
      </w:r>
      <w:r w:rsidRPr="00556AC3">
        <w:rPr>
          <w:rFonts w:eastAsia="Segoe UI"/>
          <w:color w:val="0F1115"/>
          <w:sz w:val="28"/>
          <w:szCs w:val="28"/>
          <w:shd w:val="clear" w:color="auto" w:fill="FFFFFF"/>
        </w:rPr>
        <w:t>, как того требует ФГОС и рекомендации Института стратегии развития образования.</w:t>
      </w:r>
    </w:p>
    <w:p w:rsidR="00C44534" w:rsidRPr="00556AC3" w:rsidRDefault="00C44534" w:rsidP="0052489E">
      <w:pPr>
        <w:pStyle w:val="af0"/>
        <w:shd w:val="clear" w:color="auto" w:fill="FFFFFF"/>
        <w:spacing w:before="0" w:beforeAutospacing="0" w:after="0" w:afterAutospacing="0" w:line="276" w:lineRule="auto"/>
        <w:rPr>
          <w:rFonts w:eastAsia="Segoe UI"/>
          <w:color w:val="0F1115"/>
          <w:sz w:val="28"/>
          <w:szCs w:val="28"/>
        </w:rPr>
      </w:pPr>
      <w:r w:rsidRPr="00556AC3">
        <w:rPr>
          <w:rStyle w:val="ac"/>
          <w:rFonts w:eastAsia="Segoe UI"/>
          <w:b w:val="0"/>
          <w:bCs w:val="0"/>
          <w:color w:val="0F1115"/>
          <w:sz w:val="28"/>
          <w:szCs w:val="28"/>
          <w:shd w:val="clear" w:color="auto" w:fill="FFFFFF"/>
        </w:rPr>
        <w:t>Ключевые принципы:</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t>Критериальность:</w:t>
      </w:r>
      <w:r>
        <w:rPr>
          <w:rFonts w:eastAsia="Segoe UI"/>
          <w:color w:val="0F1115"/>
          <w:sz w:val="28"/>
          <w:szCs w:val="28"/>
          <w:shd w:val="clear" w:color="auto" w:fill="FFFFFF"/>
        </w:rPr>
        <w:t> о</w:t>
      </w:r>
      <w:r w:rsidRPr="00556AC3">
        <w:rPr>
          <w:rFonts w:eastAsia="Segoe UI"/>
          <w:color w:val="0F1115"/>
          <w:sz w:val="28"/>
          <w:szCs w:val="28"/>
          <w:shd w:val="clear" w:color="auto" w:fill="FFFFFF"/>
        </w:rPr>
        <w:t>ценка выставляется по четким, измеримым критериям, соответствующим конкретным предметным результатам.</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t>Уровневый подход:</w:t>
      </w:r>
      <w:r>
        <w:rPr>
          <w:rFonts w:eastAsia="Segoe UI"/>
          <w:color w:val="0F1115"/>
          <w:sz w:val="28"/>
          <w:szCs w:val="28"/>
          <w:shd w:val="clear" w:color="auto" w:fill="FFFFFF"/>
        </w:rPr>
        <w:t> з</w:t>
      </w:r>
      <w:r w:rsidRPr="00556AC3">
        <w:rPr>
          <w:rFonts w:eastAsia="Segoe UI"/>
          <w:color w:val="0F1115"/>
          <w:sz w:val="28"/>
          <w:szCs w:val="28"/>
          <w:shd w:val="clear" w:color="auto" w:fill="FFFFFF"/>
        </w:rPr>
        <w:t>адания и критерии ориентированы на базовый, повышенный и высокий уровни освоения материала (от репродуктивного действия к творческому).</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lastRenderedPageBreak/>
        <w:t>Формирующее оценивание:</w:t>
      </w:r>
      <w:r>
        <w:rPr>
          <w:rFonts w:eastAsia="Segoe UI"/>
          <w:color w:val="0F1115"/>
          <w:sz w:val="28"/>
          <w:szCs w:val="28"/>
          <w:shd w:val="clear" w:color="auto" w:fill="FFFFFF"/>
        </w:rPr>
        <w:t> о</w:t>
      </w:r>
      <w:r w:rsidRPr="00556AC3">
        <w:rPr>
          <w:rFonts w:eastAsia="Segoe UI"/>
          <w:color w:val="0F1115"/>
          <w:sz w:val="28"/>
          <w:szCs w:val="28"/>
          <w:shd w:val="clear" w:color="auto" w:fill="FFFFFF"/>
        </w:rPr>
        <w:t>ценка по видам работ является не только констатирующей, но и помогает учителю и ученику скорректировать процесс обучения.</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t>Комплексность:</w:t>
      </w:r>
      <w:r>
        <w:rPr>
          <w:rFonts w:eastAsia="Segoe UI"/>
          <w:color w:val="0F1115"/>
          <w:sz w:val="28"/>
          <w:szCs w:val="28"/>
          <w:shd w:val="clear" w:color="auto" w:fill="FFFFFF"/>
        </w:rPr>
        <w:t> о</w:t>
      </w:r>
      <w:r w:rsidRPr="00556AC3">
        <w:rPr>
          <w:rFonts w:eastAsia="Segoe UI"/>
          <w:color w:val="0F1115"/>
          <w:sz w:val="28"/>
          <w:szCs w:val="28"/>
          <w:shd w:val="clear" w:color="auto" w:fill="FFFFFF"/>
        </w:rPr>
        <w:t>дин вид работы позволяет оценить несколько предметных результатов одновременно.</w:t>
      </w:r>
    </w:p>
    <w:p w:rsidR="0052489E" w:rsidRDefault="00C44534" w:rsidP="0052489E">
      <w:pPr>
        <w:pStyle w:val="3"/>
        <w:shd w:val="clear" w:color="auto" w:fill="FFFFFF"/>
        <w:spacing w:before="0" w:line="276" w:lineRule="auto"/>
        <w:rPr>
          <w:rStyle w:val="ac"/>
          <w:rFonts w:ascii="Times New Roman" w:eastAsia="Segoe UI" w:hAnsi="Times New Roman" w:cs="Times New Roman"/>
          <w:b w:val="0"/>
          <w:bCs w:val="0"/>
          <w:color w:val="0F1115"/>
          <w:sz w:val="28"/>
          <w:szCs w:val="28"/>
          <w:shd w:val="clear" w:color="auto" w:fill="FFFFFF"/>
        </w:rPr>
      </w:pPr>
      <w:r w:rsidRPr="00556AC3">
        <w:rPr>
          <w:rStyle w:val="ac"/>
          <w:rFonts w:ascii="Times New Roman" w:eastAsia="Segoe UI" w:hAnsi="Times New Roman" w:cs="Times New Roman"/>
          <w:b w:val="0"/>
          <w:bCs w:val="0"/>
          <w:color w:val="0F1115"/>
          <w:sz w:val="28"/>
          <w:szCs w:val="28"/>
          <w:shd w:val="clear" w:color="auto" w:fill="FFFFFF"/>
        </w:rPr>
        <w:t>Детализация системы оценивания по ведущим видам работ</w:t>
      </w:r>
    </w:p>
    <w:p w:rsidR="00C44534" w:rsidRPr="00556AC3" w:rsidRDefault="00C44534" w:rsidP="0052489E">
      <w:pPr>
        <w:pStyle w:val="3"/>
        <w:shd w:val="clear" w:color="auto" w:fill="FFFFFF"/>
        <w:spacing w:before="0" w:line="276" w:lineRule="auto"/>
        <w:rPr>
          <w:rFonts w:ascii="Times New Roman" w:eastAsia="Segoe UI" w:hAnsi="Times New Roman"/>
          <w:color w:val="0F1115"/>
          <w:sz w:val="28"/>
          <w:szCs w:val="28"/>
        </w:rPr>
      </w:pPr>
      <w:r w:rsidRPr="00556AC3">
        <w:rPr>
          <w:rStyle w:val="ac"/>
          <w:rFonts w:ascii="Times New Roman" w:eastAsia="Segoe UI" w:hAnsi="Times New Roman" w:cs="Times New Roman"/>
          <w:b w:val="0"/>
          <w:bCs w:val="0"/>
          <w:color w:val="0F1115"/>
          <w:sz w:val="28"/>
          <w:szCs w:val="28"/>
          <w:shd w:val="clear" w:color="auto" w:fill="FFFFFF"/>
        </w:rPr>
        <w:t>Лабораторный практикум и фронтальные экспериментальные задания</w:t>
      </w:r>
    </w:p>
    <w:p w:rsidR="00C44534" w:rsidRDefault="00C44534" w:rsidP="0052489E">
      <w:pPr>
        <w:pStyle w:val="af0"/>
        <w:spacing w:before="0" w:beforeAutospacing="0" w:after="0" w:afterAutospacing="0" w:line="276" w:lineRule="auto"/>
        <w:jc w:val="both"/>
        <w:rPr>
          <w:sz w:val="28"/>
          <w:szCs w:val="28"/>
        </w:rPr>
      </w:pPr>
      <w:r>
        <w:rPr>
          <w:rStyle w:val="ac"/>
          <w:rFonts w:eastAsia="Segoe UI"/>
          <w:b w:val="0"/>
          <w:bCs w:val="0"/>
          <w:color w:val="0F1115"/>
          <w:sz w:val="28"/>
          <w:szCs w:val="28"/>
          <w:shd w:val="clear" w:color="auto" w:fill="FFFFFF"/>
        </w:rPr>
        <w:t>Оцениваемые предметные результаты:</w:t>
      </w:r>
    </w:p>
    <w:p w:rsidR="00C44534" w:rsidRPr="00556AC3" w:rsidRDefault="00C44534" w:rsidP="0052489E">
      <w:pPr>
        <w:pStyle w:val="af0"/>
        <w:tabs>
          <w:tab w:val="left" w:pos="0"/>
        </w:tabs>
        <w:spacing w:before="0" w:beforeAutospacing="0" w:after="0" w:afterAutospacing="0" w:line="276" w:lineRule="auto"/>
        <w:jc w:val="both"/>
        <w:rPr>
          <w:sz w:val="28"/>
          <w:szCs w:val="28"/>
        </w:rPr>
      </w:pPr>
      <w:r w:rsidRPr="00556AC3">
        <w:rPr>
          <w:rStyle w:val="ac"/>
          <w:rFonts w:eastAsia="Segoe UI"/>
          <w:color w:val="0F1115"/>
          <w:sz w:val="28"/>
          <w:szCs w:val="28"/>
          <w:shd w:val="clear" w:color="auto" w:fill="FFFFFF"/>
        </w:rPr>
        <w:t>Владение научным методом:</w:t>
      </w:r>
      <w:r>
        <w:rPr>
          <w:rFonts w:eastAsia="Segoe UI"/>
          <w:color w:val="0F1115"/>
          <w:sz w:val="28"/>
          <w:szCs w:val="28"/>
          <w:shd w:val="clear" w:color="auto" w:fill="FFFFFF"/>
        </w:rPr>
        <w:t> у</w:t>
      </w:r>
      <w:r w:rsidRPr="00556AC3">
        <w:rPr>
          <w:rFonts w:eastAsia="Segoe UI"/>
          <w:color w:val="0F1115"/>
          <w:sz w:val="28"/>
          <w:szCs w:val="28"/>
          <w:shd w:val="clear" w:color="auto" w:fill="FFFFFF"/>
        </w:rPr>
        <w:t>мение формулировать гипотезу, планировать и выполнять эксперимент, обрабатывать результаты.</w:t>
      </w:r>
    </w:p>
    <w:p w:rsidR="00C44534" w:rsidRPr="00556AC3" w:rsidRDefault="00C44534" w:rsidP="0052489E">
      <w:pPr>
        <w:pStyle w:val="af0"/>
        <w:tabs>
          <w:tab w:val="left" w:pos="0"/>
        </w:tabs>
        <w:spacing w:before="0" w:beforeAutospacing="0" w:after="0" w:afterAutospacing="0" w:line="276" w:lineRule="auto"/>
        <w:jc w:val="both"/>
        <w:rPr>
          <w:sz w:val="28"/>
          <w:szCs w:val="28"/>
        </w:rPr>
      </w:pPr>
      <w:r w:rsidRPr="00556AC3">
        <w:rPr>
          <w:rStyle w:val="ac"/>
          <w:rFonts w:eastAsia="Segoe UI"/>
          <w:color w:val="0F1115"/>
          <w:sz w:val="28"/>
          <w:szCs w:val="28"/>
          <w:shd w:val="clear" w:color="auto" w:fill="FFFFFF"/>
        </w:rPr>
        <w:t>Работа с оборудованием:</w:t>
      </w:r>
      <w:r>
        <w:rPr>
          <w:rFonts w:eastAsia="Segoe UI"/>
          <w:color w:val="0F1115"/>
          <w:sz w:val="28"/>
          <w:szCs w:val="28"/>
          <w:shd w:val="clear" w:color="auto" w:fill="FFFFFF"/>
        </w:rPr>
        <w:t> и</w:t>
      </w:r>
      <w:r w:rsidRPr="00556AC3">
        <w:rPr>
          <w:rFonts w:eastAsia="Segoe UI"/>
          <w:color w:val="0F1115"/>
          <w:sz w:val="28"/>
          <w:szCs w:val="28"/>
          <w:shd w:val="clear" w:color="auto" w:fill="FFFFFF"/>
        </w:rPr>
        <w:t>спользование измерительных приборов и материалов.</w:t>
      </w:r>
    </w:p>
    <w:p w:rsidR="00C44534" w:rsidRPr="00556AC3" w:rsidRDefault="00C44534" w:rsidP="0052489E">
      <w:pPr>
        <w:pStyle w:val="af0"/>
        <w:tabs>
          <w:tab w:val="left" w:pos="0"/>
        </w:tabs>
        <w:spacing w:before="0" w:beforeAutospacing="0" w:after="0" w:afterAutospacing="0" w:line="276" w:lineRule="auto"/>
        <w:jc w:val="both"/>
        <w:rPr>
          <w:sz w:val="28"/>
          <w:szCs w:val="28"/>
        </w:rPr>
      </w:pPr>
      <w:r w:rsidRPr="00556AC3">
        <w:rPr>
          <w:rStyle w:val="ac"/>
          <w:rFonts w:eastAsia="Segoe UI"/>
          <w:color w:val="0F1115"/>
          <w:sz w:val="28"/>
          <w:szCs w:val="28"/>
          <w:shd w:val="clear" w:color="auto" w:fill="FFFFFF"/>
        </w:rPr>
        <w:t>Анализ и вывод:</w:t>
      </w:r>
      <w:r>
        <w:rPr>
          <w:rFonts w:eastAsia="Segoe UI"/>
          <w:color w:val="0F1115"/>
          <w:sz w:val="28"/>
          <w:szCs w:val="28"/>
          <w:shd w:val="clear" w:color="auto" w:fill="FFFFFF"/>
        </w:rPr>
        <w:t> у</w:t>
      </w:r>
      <w:r w:rsidRPr="00556AC3">
        <w:rPr>
          <w:rFonts w:eastAsia="Segoe UI"/>
          <w:color w:val="0F1115"/>
          <w:sz w:val="28"/>
          <w:szCs w:val="28"/>
          <w:shd w:val="clear" w:color="auto" w:fill="FFFFFF"/>
        </w:rPr>
        <w:t>становление связи между экспериментальными данными и теоретическими законами.</w:t>
      </w:r>
    </w:p>
    <w:p w:rsidR="00C44534" w:rsidRDefault="00C44534" w:rsidP="0052489E">
      <w:pPr>
        <w:pStyle w:val="af0"/>
        <w:spacing w:before="0" w:beforeAutospacing="0" w:after="0" w:afterAutospacing="0" w:line="276" w:lineRule="auto"/>
        <w:rPr>
          <w:rStyle w:val="ac"/>
          <w:rFonts w:eastAsia="Segoe UI"/>
          <w:color w:val="0F1115"/>
          <w:sz w:val="28"/>
          <w:szCs w:val="28"/>
          <w:shd w:val="clear" w:color="auto" w:fill="FFFFFF"/>
        </w:rPr>
      </w:pPr>
      <w:r>
        <w:rPr>
          <w:rStyle w:val="ac"/>
          <w:rFonts w:eastAsia="Segoe UI"/>
          <w:b w:val="0"/>
          <w:bCs w:val="0"/>
          <w:color w:val="0F1115"/>
          <w:sz w:val="28"/>
          <w:szCs w:val="28"/>
          <w:shd w:val="clear" w:color="auto" w:fill="FFFFFF"/>
        </w:rPr>
        <w:t>Критерии и шкала оценивания:</w:t>
      </w:r>
    </w:p>
    <w:tbl>
      <w:tblPr>
        <w:tblW w:w="0" w:type="auto"/>
        <w:tblCellMar>
          <w:top w:w="15" w:type="dxa"/>
          <w:left w:w="15" w:type="dxa"/>
          <w:bottom w:w="15" w:type="dxa"/>
          <w:right w:w="15" w:type="dxa"/>
        </w:tblCellMar>
        <w:tblLook w:val="04A0" w:firstRow="1" w:lastRow="0" w:firstColumn="1" w:lastColumn="0" w:noHBand="0" w:noVBand="1"/>
      </w:tblPr>
      <w:tblGrid>
        <w:gridCol w:w="2023"/>
        <w:gridCol w:w="2133"/>
        <w:gridCol w:w="2857"/>
        <w:gridCol w:w="2974"/>
      </w:tblGrid>
      <w:tr w:rsidR="00C44534" w:rsidTr="008D1357">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Критерий (</w:t>
            </w:r>
            <w:r>
              <w:rPr>
                <w:rFonts w:eastAsia="Segoe UI"/>
                <w:b/>
                <w:bCs/>
                <w:color w:val="000000"/>
                <w:sz w:val="24"/>
                <w:szCs w:val="24"/>
                <w:lang w:eastAsia="zh-CN" w:bidi="ar"/>
              </w:rPr>
              <w:t>п</w:t>
            </w:r>
            <w:r>
              <w:rPr>
                <w:rFonts w:eastAsia="Segoe UI"/>
                <w:b/>
                <w:bCs/>
                <w:color w:val="000000"/>
                <w:sz w:val="24"/>
                <w:szCs w:val="24"/>
                <w:lang w:val="en-US" w:eastAsia="zh-CN" w:bidi="ar"/>
              </w:rPr>
              <w:t>редметный результат)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Базовый уровень (3 балла / "удовл.")</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Повышенный уровень (4 балла / "хорошо")</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Высокий уровень (5 баллов / "отлично")</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100" w:left="220"/>
              <w:rPr>
                <w:rFonts w:eastAsia="Segoe UI"/>
                <w:color w:val="000000"/>
                <w:sz w:val="24"/>
                <w:szCs w:val="24"/>
              </w:rPr>
            </w:pPr>
            <w:r>
              <w:rPr>
                <w:rStyle w:val="ac"/>
                <w:rFonts w:eastAsia="Segoe UI"/>
                <w:b w:val="0"/>
                <w:bCs w:val="0"/>
                <w:color w:val="000000"/>
                <w:sz w:val="24"/>
                <w:szCs w:val="24"/>
                <w:lang w:eastAsia="zh-CN" w:bidi="ar"/>
              </w:rPr>
              <w:t>П</w:t>
            </w:r>
            <w:r>
              <w:rPr>
                <w:rStyle w:val="ac"/>
                <w:rFonts w:eastAsia="Segoe UI"/>
                <w:b w:val="0"/>
                <w:bCs w:val="0"/>
                <w:color w:val="000000"/>
                <w:sz w:val="24"/>
                <w:szCs w:val="24"/>
                <w:lang w:val="en-US" w:eastAsia="zh-CN" w:bidi="ar"/>
              </w:rPr>
              <w:t>ланирование эксперимента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Следует готовой инструкции, понимает ее цель.</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Самостоятельно составляет план по заданной цели, определяет необходимые измерения.</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Выдвигает гипотезу, самостоятельно планирует эксперимент для ее проверки, определяет контролируемые параметры.</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99" w:left="218"/>
              <w:rPr>
                <w:rFonts w:eastAsia="Segoe UI"/>
                <w:color w:val="000000"/>
                <w:sz w:val="24"/>
                <w:szCs w:val="24"/>
              </w:rPr>
            </w:pPr>
            <w:r>
              <w:rPr>
                <w:rStyle w:val="ac"/>
                <w:rFonts w:eastAsia="Segoe UI"/>
                <w:b w:val="0"/>
                <w:bCs w:val="0"/>
                <w:color w:val="000000"/>
                <w:sz w:val="24"/>
                <w:szCs w:val="24"/>
                <w:lang w:val="en-US" w:eastAsia="zh-CN" w:bidi="ar"/>
              </w:rPr>
              <w:t>Проведение измерений</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Проводит измерения с помощью учителя, допускает погрешности.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Аккуратно проводит измерения, осознанно использует оборудование, учитывает погрешность.</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Проводит точные и многократные измерения, грамотно подбирает оборудование, минимизирует погрешность.</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99" w:left="218"/>
              <w:rPr>
                <w:rFonts w:eastAsia="Segoe UI"/>
                <w:color w:val="000000"/>
                <w:sz w:val="24"/>
                <w:szCs w:val="24"/>
              </w:rPr>
            </w:pPr>
            <w:r w:rsidRPr="00556AC3">
              <w:rPr>
                <w:rStyle w:val="ac"/>
                <w:rFonts w:eastAsia="Segoe UI"/>
                <w:b w:val="0"/>
                <w:bCs w:val="0"/>
                <w:color w:val="000000"/>
                <w:sz w:val="24"/>
                <w:szCs w:val="24"/>
                <w:lang w:eastAsia="zh-CN" w:bidi="ar"/>
              </w:rPr>
              <w:t xml:space="preserve"> </w:t>
            </w:r>
            <w:r>
              <w:rPr>
                <w:rStyle w:val="ac"/>
                <w:rFonts w:eastAsia="Segoe UI"/>
                <w:b w:val="0"/>
                <w:bCs w:val="0"/>
                <w:color w:val="000000"/>
                <w:sz w:val="24"/>
                <w:szCs w:val="24"/>
                <w:lang w:val="en-US" w:eastAsia="zh-CN" w:bidi="ar"/>
              </w:rPr>
              <w:t xml:space="preserve">Анализ </w:t>
            </w:r>
            <w:r>
              <w:rPr>
                <w:rStyle w:val="ac"/>
                <w:rFonts w:eastAsia="Segoe UI"/>
                <w:b w:val="0"/>
                <w:bCs w:val="0"/>
                <w:color w:val="000000"/>
                <w:sz w:val="24"/>
                <w:szCs w:val="24"/>
                <w:lang w:eastAsia="zh-CN" w:bidi="ar"/>
              </w:rPr>
              <w:t>д</w:t>
            </w:r>
            <w:r>
              <w:rPr>
                <w:rStyle w:val="ac"/>
                <w:rFonts w:eastAsia="Segoe UI"/>
                <w:b w:val="0"/>
                <w:bCs w:val="0"/>
                <w:color w:val="000000"/>
                <w:sz w:val="24"/>
                <w:szCs w:val="24"/>
                <w:lang w:val="en-US" w:eastAsia="zh-CN" w:bidi="ar"/>
              </w:rPr>
              <w:t>анных и вывод</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Получает результат, делает простейший вывод по шаблону.</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Обрабатывает данные (строит график, вычисляет искомую величину), формулирует вывод, соответствующий цели.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Проводит статистическую обработку, анализирует характер зависимости (напр., линейный), формулирует вывод с обобщением на физический закон/явление.</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firstLineChars="83" w:firstLine="199"/>
              <w:rPr>
                <w:rFonts w:eastAsia="Segoe UI"/>
                <w:color w:val="000000"/>
                <w:sz w:val="24"/>
                <w:szCs w:val="24"/>
              </w:rPr>
            </w:pPr>
            <w:r>
              <w:rPr>
                <w:rStyle w:val="ac"/>
                <w:rFonts w:eastAsia="Segoe UI"/>
                <w:b w:val="0"/>
                <w:bCs w:val="0"/>
                <w:color w:val="000000"/>
                <w:sz w:val="24"/>
                <w:szCs w:val="24"/>
                <w:lang w:val="en-US" w:eastAsia="zh-CN" w:bidi="ar"/>
              </w:rPr>
              <w:t>Оформление</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 xml:space="preserve">Оформляет отчет с </w:t>
            </w:r>
            <w:r w:rsidRPr="00556AC3">
              <w:rPr>
                <w:rFonts w:eastAsia="Segoe UI"/>
                <w:color w:val="000000"/>
                <w:sz w:val="24"/>
                <w:szCs w:val="24"/>
                <w:lang w:eastAsia="zh-CN" w:bidi="ar"/>
              </w:rPr>
              <w:lastRenderedPageBreak/>
              <w:t>помощью, нарушает требования.</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lastRenderedPageBreak/>
              <w:t xml:space="preserve">Оформляет отчет в соответствии с </w:t>
            </w:r>
            <w:r w:rsidRPr="00556AC3">
              <w:rPr>
                <w:rFonts w:eastAsia="Segoe UI"/>
                <w:color w:val="000000"/>
                <w:sz w:val="24"/>
                <w:szCs w:val="24"/>
                <w:lang w:eastAsia="zh-CN" w:bidi="ar"/>
              </w:rPr>
              <w:lastRenderedPageBreak/>
              <w:t>основными требованиями.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lastRenderedPageBreak/>
              <w:t xml:space="preserve">Грамотно, структурированно и </w:t>
            </w:r>
            <w:r w:rsidRPr="00556AC3">
              <w:rPr>
                <w:rFonts w:eastAsia="Segoe UI"/>
                <w:color w:val="000000"/>
                <w:sz w:val="24"/>
                <w:szCs w:val="24"/>
                <w:lang w:eastAsia="zh-CN" w:bidi="ar"/>
              </w:rPr>
              <w:lastRenderedPageBreak/>
              <w:t>самостоятельно оформляет отчет, представляя все этапы работы.</w:t>
            </w:r>
          </w:p>
        </w:tc>
      </w:tr>
    </w:tbl>
    <w:p w:rsidR="00C44534" w:rsidRPr="00556AC3" w:rsidRDefault="00C44534" w:rsidP="0052489E">
      <w:pPr>
        <w:pStyle w:val="4"/>
        <w:shd w:val="clear" w:color="auto" w:fill="FFFFFF"/>
        <w:spacing w:before="0" w:line="276" w:lineRule="auto"/>
        <w:rPr>
          <w:rFonts w:ascii="Times New Roman" w:eastAsia="Segoe UI" w:hAnsi="Times New Roman"/>
          <w:i w:val="0"/>
          <w:iCs w:val="0"/>
          <w:color w:val="0F1115"/>
          <w:sz w:val="28"/>
          <w:szCs w:val="28"/>
        </w:rPr>
      </w:pPr>
      <w:r w:rsidRPr="00556AC3">
        <w:rPr>
          <w:rStyle w:val="ac"/>
          <w:rFonts w:ascii="Times New Roman" w:eastAsia="Segoe UI" w:hAnsi="Times New Roman" w:cs="Times New Roman"/>
          <w:b w:val="0"/>
          <w:bCs w:val="0"/>
          <w:color w:val="0F1115"/>
          <w:sz w:val="28"/>
          <w:szCs w:val="28"/>
          <w:shd w:val="clear" w:color="auto" w:fill="FFFFFF"/>
        </w:rPr>
        <w:lastRenderedPageBreak/>
        <w:t>Решение расчетных и качественных задач</w:t>
      </w:r>
    </w:p>
    <w:p w:rsidR="00C44534" w:rsidRPr="00556AC3" w:rsidRDefault="00C44534" w:rsidP="0052489E">
      <w:pPr>
        <w:pStyle w:val="af0"/>
        <w:spacing w:before="0" w:beforeAutospacing="0" w:after="0" w:afterAutospacing="0" w:line="276" w:lineRule="auto"/>
        <w:rPr>
          <w:sz w:val="28"/>
          <w:szCs w:val="28"/>
        </w:rPr>
      </w:pPr>
      <w:r w:rsidRPr="00556AC3">
        <w:rPr>
          <w:rStyle w:val="ac"/>
          <w:rFonts w:eastAsia="Segoe UI"/>
          <w:b w:val="0"/>
          <w:bCs w:val="0"/>
          <w:color w:val="0F1115"/>
          <w:sz w:val="28"/>
          <w:szCs w:val="28"/>
          <w:shd w:val="clear" w:color="auto" w:fill="FFFFFF"/>
        </w:rPr>
        <w:t>Оцениваемые предметные результаты:</w:t>
      </w:r>
    </w:p>
    <w:p w:rsidR="00C44534" w:rsidRPr="00556AC3" w:rsidRDefault="00C44534" w:rsidP="0052489E">
      <w:pPr>
        <w:pStyle w:val="af0"/>
        <w:tabs>
          <w:tab w:val="left" w:pos="0"/>
        </w:tabs>
        <w:spacing w:before="0" w:beforeAutospacing="0" w:after="0" w:afterAutospacing="0" w:line="276" w:lineRule="auto"/>
        <w:rPr>
          <w:sz w:val="28"/>
          <w:szCs w:val="28"/>
        </w:rPr>
      </w:pPr>
      <w:r w:rsidRPr="00556AC3">
        <w:rPr>
          <w:rStyle w:val="ac"/>
          <w:rFonts w:eastAsia="Segoe UI"/>
          <w:color w:val="0F1115"/>
          <w:sz w:val="28"/>
          <w:szCs w:val="28"/>
          <w:shd w:val="clear" w:color="auto" w:fill="FFFFFF"/>
        </w:rPr>
        <w:t>Применение знаний:</w:t>
      </w:r>
      <w:r>
        <w:rPr>
          <w:rFonts w:eastAsia="Segoe UI"/>
          <w:color w:val="0F1115"/>
          <w:sz w:val="28"/>
          <w:szCs w:val="28"/>
          <w:shd w:val="clear" w:color="auto" w:fill="FFFFFF"/>
        </w:rPr>
        <w:t> у</w:t>
      </w:r>
      <w:r w:rsidRPr="00556AC3">
        <w:rPr>
          <w:rFonts w:eastAsia="Segoe UI"/>
          <w:color w:val="0F1115"/>
          <w:sz w:val="28"/>
          <w:szCs w:val="28"/>
          <w:shd w:val="clear" w:color="auto" w:fill="FFFFFF"/>
        </w:rPr>
        <w:t>мение применять физические законы и модели для решения задач.</w:t>
      </w:r>
    </w:p>
    <w:p w:rsidR="00C44534" w:rsidRPr="00556AC3" w:rsidRDefault="00C44534" w:rsidP="0052489E">
      <w:pPr>
        <w:pStyle w:val="af0"/>
        <w:tabs>
          <w:tab w:val="left" w:pos="0"/>
        </w:tabs>
        <w:spacing w:before="0" w:beforeAutospacing="0" w:after="0" w:afterAutospacing="0" w:line="276" w:lineRule="auto"/>
        <w:rPr>
          <w:sz w:val="28"/>
          <w:szCs w:val="28"/>
        </w:rPr>
      </w:pPr>
      <w:r w:rsidRPr="00556AC3">
        <w:rPr>
          <w:rStyle w:val="ac"/>
          <w:rFonts w:eastAsia="Segoe UI"/>
          <w:color w:val="0F1115"/>
          <w:sz w:val="28"/>
          <w:szCs w:val="28"/>
          <w:shd w:val="clear" w:color="auto" w:fill="FFFFFF"/>
        </w:rPr>
        <w:t>Формирование моделей:</w:t>
      </w:r>
      <w:r>
        <w:rPr>
          <w:rFonts w:eastAsia="Segoe UI"/>
          <w:color w:val="0F1115"/>
          <w:sz w:val="28"/>
          <w:szCs w:val="28"/>
          <w:shd w:val="clear" w:color="auto" w:fill="FFFFFF"/>
        </w:rPr>
        <w:t> в</w:t>
      </w:r>
      <w:r w:rsidRPr="00556AC3">
        <w:rPr>
          <w:rFonts w:eastAsia="Segoe UI"/>
          <w:color w:val="0F1115"/>
          <w:sz w:val="28"/>
          <w:szCs w:val="28"/>
          <w:shd w:val="clear" w:color="auto" w:fill="FFFFFF"/>
        </w:rPr>
        <w:t>ыбор физической модели для описания явления или процесса.</w:t>
      </w:r>
    </w:p>
    <w:p w:rsidR="00C44534" w:rsidRPr="00556AC3" w:rsidRDefault="00C44534" w:rsidP="0052489E">
      <w:pPr>
        <w:pStyle w:val="af0"/>
        <w:tabs>
          <w:tab w:val="left" w:pos="0"/>
        </w:tabs>
        <w:spacing w:before="0" w:beforeAutospacing="0" w:after="0" w:afterAutospacing="0" w:line="276" w:lineRule="auto"/>
        <w:rPr>
          <w:sz w:val="28"/>
          <w:szCs w:val="28"/>
        </w:rPr>
      </w:pPr>
      <w:r w:rsidRPr="00556AC3">
        <w:rPr>
          <w:rStyle w:val="ac"/>
          <w:rFonts w:eastAsia="Segoe UI"/>
          <w:color w:val="0F1115"/>
          <w:sz w:val="28"/>
          <w:szCs w:val="28"/>
          <w:shd w:val="clear" w:color="auto" w:fill="FFFFFF"/>
        </w:rPr>
        <w:t>Математическая грамотность:</w:t>
      </w:r>
      <w:r>
        <w:rPr>
          <w:rFonts w:eastAsia="Segoe UI"/>
          <w:color w:val="0F1115"/>
          <w:sz w:val="28"/>
          <w:szCs w:val="28"/>
          <w:shd w:val="clear" w:color="auto" w:fill="FFFFFF"/>
        </w:rPr>
        <w:t> в</w:t>
      </w:r>
      <w:r w:rsidRPr="00556AC3">
        <w:rPr>
          <w:rFonts w:eastAsia="Segoe UI"/>
          <w:color w:val="0F1115"/>
          <w:sz w:val="28"/>
          <w:szCs w:val="28"/>
          <w:shd w:val="clear" w:color="auto" w:fill="FFFFFF"/>
        </w:rPr>
        <w:t>ладение математическим аппаратом для расчетов.</w:t>
      </w:r>
    </w:p>
    <w:p w:rsidR="00C44534" w:rsidRDefault="00C44534" w:rsidP="0052489E">
      <w:pPr>
        <w:pStyle w:val="af0"/>
        <w:spacing w:before="0" w:beforeAutospacing="0" w:after="0" w:afterAutospacing="0" w:line="276" w:lineRule="auto"/>
        <w:rPr>
          <w:sz w:val="28"/>
          <w:szCs w:val="28"/>
        </w:rPr>
      </w:pPr>
      <w:r>
        <w:rPr>
          <w:rStyle w:val="ac"/>
          <w:rFonts w:eastAsia="Segoe UI"/>
          <w:b w:val="0"/>
          <w:bCs w:val="0"/>
          <w:color w:val="0F1115"/>
          <w:sz w:val="28"/>
          <w:szCs w:val="28"/>
          <w:shd w:val="clear" w:color="auto" w:fill="FFFFFF"/>
        </w:rPr>
        <w:t>Критерии и шкала оценивания:</w:t>
      </w:r>
    </w:p>
    <w:tbl>
      <w:tblPr>
        <w:tblW w:w="0" w:type="auto"/>
        <w:tblCellMar>
          <w:top w:w="15" w:type="dxa"/>
          <w:left w:w="15" w:type="dxa"/>
          <w:bottom w:w="15" w:type="dxa"/>
          <w:right w:w="15" w:type="dxa"/>
        </w:tblCellMar>
        <w:tblLook w:val="04A0" w:firstRow="1" w:lastRow="0" w:firstColumn="1" w:lastColumn="0" w:noHBand="0" w:noVBand="1"/>
      </w:tblPr>
      <w:tblGrid>
        <w:gridCol w:w="2283"/>
        <w:gridCol w:w="2414"/>
        <w:gridCol w:w="2757"/>
        <w:gridCol w:w="2533"/>
      </w:tblGrid>
      <w:tr w:rsidR="00C44534" w:rsidTr="008D1357">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Критерий (Предметный результат)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Базовый уровень (3 балла)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Повышенный уровень (4 балла)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Высокий уровень (5 баллов)</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100" w:left="220"/>
              <w:rPr>
                <w:rFonts w:eastAsia="Segoe UI"/>
                <w:color w:val="000000"/>
                <w:sz w:val="24"/>
                <w:szCs w:val="24"/>
              </w:rPr>
            </w:pPr>
            <w:r>
              <w:rPr>
                <w:rStyle w:val="ac"/>
                <w:rFonts w:eastAsia="Segoe UI"/>
                <w:b w:val="0"/>
                <w:bCs w:val="0"/>
                <w:color w:val="000000"/>
                <w:sz w:val="24"/>
                <w:szCs w:val="24"/>
                <w:lang w:val="en-US" w:eastAsia="zh-CN" w:bidi="ar"/>
              </w:rPr>
              <w:t>Анализ условия и модель</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Узнает тип задачи, записывает известные и неизвестные величины.</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Выявляет физическую модель (материальная точка, идеальный газ и т.д.), записывает необходимые для ее описания законы.</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Выбирает адекватную модель, анализирует пределы ее применимости, видит скрытые условия задачи.</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100" w:left="220"/>
              <w:rPr>
                <w:rFonts w:eastAsia="Segoe UI"/>
                <w:color w:val="000000"/>
                <w:sz w:val="24"/>
                <w:szCs w:val="24"/>
              </w:rPr>
            </w:pPr>
            <w:r>
              <w:rPr>
                <w:rStyle w:val="ac"/>
                <w:rFonts w:eastAsia="Segoe UI"/>
                <w:b w:val="0"/>
                <w:bCs w:val="0"/>
                <w:color w:val="000000"/>
                <w:sz w:val="24"/>
                <w:szCs w:val="24"/>
                <w:lang w:val="en-US" w:eastAsia="zh-CN" w:bidi="ar"/>
              </w:rPr>
              <w:t>Применение законов и решение</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Применяет одну формулу для нахождения ответа, возможны ошибки.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Составляет систему уравнений на основе физических законов, корректно ее решает.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Выбирает рациональный способ решения, проводит анализ решения (оценка правдоподобия ответа).</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100" w:left="220"/>
              <w:rPr>
                <w:rFonts w:eastAsia="Segoe UI"/>
                <w:color w:val="000000"/>
                <w:sz w:val="24"/>
                <w:szCs w:val="24"/>
              </w:rPr>
            </w:pPr>
            <w:r>
              <w:rPr>
                <w:rStyle w:val="ac"/>
                <w:rFonts w:eastAsia="Segoe UI"/>
                <w:b w:val="0"/>
                <w:bCs w:val="0"/>
                <w:color w:val="000000"/>
                <w:sz w:val="24"/>
                <w:szCs w:val="24"/>
                <w:lang w:val="en-US" w:eastAsia="zh-CN" w:bidi="ar"/>
              </w:rPr>
              <w:t>Математические операции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Выполняет простейшие вычисления, часто с ошибками.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Корректно выполняет вычисления, работает с единицами измерения.</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Безупречно выполняет вычисления, в т.ч. со степенями, преобразует единицы, представляет ответ в требуемом виде.</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100" w:left="220"/>
              <w:rPr>
                <w:rFonts w:eastAsia="Segoe UI"/>
                <w:color w:val="000000"/>
                <w:sz w:val="24"/>
                <w:szCs w:val="24"/>
              </w:rPr>
            </w:pPr>
            <w:r>
              <w:rPr>
                <w:rStyle w:val="ac"/>
                <w:rFonts w:eastAsia="Segoe UI"/>
                <w:b w:val="0"/>
                <w:bCs w:val="0"/>
                <w:color w:val="000000"/>
                <w:sz w:val="24"/>
                <w:szCs w:val="24"/>
                <w:lang w:val="en-US" w:eastAsia="zh-CN" w:bidi="ar"/>
              </w:rPr>
              <w:t xml:space="preserve">Объяснение (для </w:t>
            </w:r>
            <w:r>
              <w:rPr>
                <w:rStyle w:val="ac"/>
                <w:rFonts w:eastAsia="Segoe UI"/>
                <w:b w:val="0"/>
                <w:bCs w:val="0"/>
                <w:color w:val="000000"/>
                <w:sz w:val="24"/>
                <w:szCs w:val="24"/>
                <w:lang w:val="en-US" w:eastAsia="zh-CN" w:bidi="ar"/>
              </w:rPr>
              <w:lastRenderedPageBreak/>
              <w:t>качественных задач)</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lastRenderedPageBreak/>
              <w:t xml:space="preserve">Дает </w:t>
            </w:r>
            <w:r w:rsidRPr="00556AC3">
              <w:rPr>
                <w:rFonts w:eastAsia="Segoe UI"/>
                <w:color w:val="000000"/>
                <w:sz w:val="24"/>
                <w:szCs w:val="24"/>
                <w:lang w:eastAsia="zh-CN" w:bidi="ar"/>
              </w:rPr>
              <w:lastRenderedPageBreak/>
              <w:t>фрагментарный или неполный ответ.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lastRenderedPageBreak/>
              <w:t xml:space="preserve">Объясняет явление, </w:t>
            </w:r>
            <w:r w:rsidRPr="00556AC3">
              <w:rPr>
                <w:rFonts w:eastAsia="Segoe UI"/>
                <w:color w:val="000000"/>
                <w:sz w:val="24"/>
                <w:szCs w:val="24"/>
                <w:lang w:eastAsia="zh-CN" w:bidi="ar"/>
              </w:rPr>
              <w:lastRenderedPageBreak/>
              <w:t>опираясь на один физический закон.</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lastRenderedPageBreak/>
              <w:t xml:space="preserve">Дает развернутое </w:t>
            </w:r>
            <w:r w:rsidRPr="00556AC3">
              <w:rPr>
                <w:rFonts w:eastAsia="Segoe UI"/>
                <w:color w:val="000000"/>
                <w:sz w:val="24"/>
                <w:szCs w:val="24"/>
                <w:lang w:eastAsia="zh-CN" w:bidi="ar"/>
              </w:rPr>
              <w:lastRenderedPageBreak/>
              <w:t>объяснение, связывая несколько законов и понятий, приводит аналогии.</w:t>
            </w:r>
          </w:p>
        </w:tc>
      </w:tr>
    </w:tbl>
    <w:p w:rsidR="00C44534" w:rsidRPr="0052489E" w:rsidRDefault="00C44534" w:rsidP="0052489E">
      <w:pPr>
        <w:pStyle w:val="4"/>
        <w:shd w:val="clear" w:color="auto" w:fill="FFFFFF"/>
        <w:spacing w:before="0" w:line="276" w:lineRule="auto"/>
        <w:rPr>
          <w:rFonts w:ascii="Times New Roman" w:eastAsia="Segoe UI" w:hAnsi="Times New Roman"/>
          <w:i w:val="0"/>
          <w:iCs w:val="0"/>
          <w:color w:val="0F1115"/>
          <w:sz w:val="28"/>
          <w:szCs w:val="28"/>
        </w:rPr>
      </w:pPr>
      <w:r w:rsidRPr="00556AC3">
        <w:rPr>
          <w:rStyle w:val="ac"/>
          <w:rFonts w:ascii="Times New Roman" w:eastAsia="Segoe UI" w:hAnsi="Times New Roman" w:cs="Times New Roman"/>
          <w:b w:val="0"/>
          <w:bCs w:val="0"/>
          <w:color w:val="0F1115"/>
          <w:sz w:val="28"/>
          <w:szCs w:val="28"/>
          <w:shd w:val="clear" w:color="auto" w:fill="FFFFFF"/>
        </w:rPr>
        <w:lastRenderedPageBreak/>
        <w:t xml:space="preserve"> </w:t>
      </w:r>
      <w:r w:rsidRPr="0052489E">
        <w:rPr>
          <w:rStyle w:val="ac"/>
          <w:rFonts w:ascii="Times New Roman" w:eastAsia="Segoe UI" w:hAnsi="Times New Roman" w:cs="Times New Roman"/>
          <w:bCs w:val="0"/>
          <w:i w:val="0"/>
          <w:color w:val="0F1115"/>
          <w:sz w:val="28"/>
          <w:szCs w:val="28"/>
          <w:shd w:val="clear" w:color="auto" w:fill="FFFFFF"/>
        </w:rPr>
        <w:t>Работа с информацией (доклады, проекты, конспектирование)</w:t>
      </w:r>
    </w:p>
    <w:p w:rsidR="00C44534" w:rsidRDefault="00C44534" w:rsidP="0052489E">
      <w:pPr>
        <w:pStyle w:val="af0"/>
        <w:tabs>
          <w:tab w:val="left" w:pos="0"/>
        </w:tabs>
        <w:spacing w:before="0" w:beforeAutospacing="0" w:after="0" w:afterAutospacing="0" w:line="276" w:lineRule="auto"/>
        <w:rPr>
          <w:sz w:val="28"/>
          <w:szCs w:val="28"/>
        </w:rPr>
      </w:pPr>
      <w:r>
        <w:rPr>
          <w:rStyle w:val="ac"/>
          <w:rFonts w:eastAsia="Segoe UI"/>
          <w:color w:val="0F1115"/>
          <w:sz w:val="28"/>
          <w:szCs w:val="28"/>
          <w:shd w:val="clear" w:color="auto" w:fill="FFFFFF"/>
        </w:rPr>
        <w:t>Оцениваемые предметные результаты:</w:t>
      </w:r>
    </w:p>
    <w:p w:rsidR="00C44534" w:rsidRPr="00556AC3" w:rsidRDefault="00C44534" w:rsidP="0052489E">
      <w:pPr>
        <w:pStyle w:val="af0"/>
        <w:tabs>
          <w:tab w:val="left" w:pos="0"/>
        </w:tabs>
        <w:spacing w:before="0" w:beforeAutospacing="0" w:after="0" w:afterAutospacing="0" w:line="276" w:lineRule="auto"/>
        <w:jc w:val="both"/>
        <w:rPr>
          <w:sz w:val="28"/>
          <w:szCs w:val="28"/>
        </w:rPr>
      </w:pPr>
      <w:r w:rsidRPr="00556AC3">
        <w:rPr>
          <w:rStyle w:val="ac"/>
          <w:rFonts w:eastAsia="Segoe UI"/>
          <w:color w:val="0F1115"/>
          <w:sz w:val="28"/>
          <w:szCs w:val="28"/>
          <w:shd w:val="clear" w:color="auto" w:fill="FFFFFF"/>
        </w:rPr>
        <w:t>Работа с текстом:</w:t>
      </w:r>
      <w:r>
        <w:rPr>
          <w:rFonts w:eastAsia="Segoe UI"/>
          <w:color w:val="0F1115"/>
          <w:sz w:val="28"/>
          <w:szCs w:val="28"/>
          <w:shd w:val="clear" w:color="auto" w:fill="FFFFFF"/>
        </w:rPr>
        <w:t> у</w:t>
      </w:r>
      <w:r w:rsidRPr="00556AC3">
        <w:rPr>
          <w:rFonts w:eastAsia="Segoe UI"/>
          <w:color w:val="0F1115"/>
          <w:sz w:val="28"/>
          <w:szCs w:val="28"/>
          <w:shd w:val="clear" w:color="auto" w:fill="FFFFFF"/>
        </w:rPr>
        <w:t>мение находить информацию, анализировать и преобразовывать ее.</w:t>
      </w:r>
    </w:p>
    <w:p w:rsidR="00C44534" w:rsidRPr="00556AC3" w:rsidRDefault="00C44534" w:rsidP="0052489E">
      <w:pPr>
        <w:pStyle w:val="af0"/>
        <w:tabs>
          <w:tab w:val="left" w:pos="0"/>
        </w:tabs>
        <w:spacing w:before="0" w:beforeAutospacing="0" w:after="0" w:afterAutospacing="0" w:line="276" w:lineRule="auto"/>
        <w:jc w:val="both"/>
        <w:rPr>
          <w:sz w:val="28"/>
          <w:szCs w:val="28"/>
        </w:rPr>
      </w:pPr>
      <w:r w:rsidRPr="00556AC3">
        <w:rPr>
          <w:rStyle w:val="ac"/>
          <w:rFonts w:eastAsia="Segoe UI"/>
          <w:color w:val="0F1115"/>
          <w:sz w:val="28"/>
          <w:szCs w:val="28"/>
          <w:shd w:val="clear" w:color="auto" w:fill="FFFFFF"/>
        </w:rPr>
        <w:t>Естественнонаучная грамотность:</w:t>
      </w:r>
      <w:r>
        <w:rPr>
          <w:rFonts w:eastAsia="Segoe UI"/>
          <w:color w:val="0F1115"/>
          <w:sz w:val="28"/>
          <w:szCs w:val="28"/>
          <w:shd w:val="clear" w:color="auto" w:fill="FFFFFF"/>
        </w:rPr>
        <w:t> п</w:t>
      </w:r>
      <w:r w:rsidRPr="00556AC3">
        <w:rPr>
          <w:rFonts w:eastAsia="Segoe UI"/>
          <w:color w:val="0F1115"/>
          <w:sz w:val="28"/>
          <w:szCs w:val="28"/>
          <w:shd w:val="clear" w:color="auto" w:fill="FFFFFF"/>
        </w:rPr>
        <w:t>онимание роли физики в жизни и технике.</w:t>
      </w:r>
    </w:p>
    <w:p w:rsidR="00C44534" w:rsidRPr="00556AC3" w:rsidRDefault="00C44534" w:rsidP="0052489E">
      <w:pPr>
        <w:pStyle w:val="af0"/>
        <w:tabs>
          <w:tab w:val="left" w:pos="0"/>
        </w:tabs>
        <w:spacing w:before="0" w:beforeAutospacing="0" w:after="0" w:afterAutospacing="0" w:line="276" w:lineRule="auto"/>
        <w:jc w:val="both"/>
        <w:rPr>
          <w:sz w:val="28"/>
          <w:szCs w:val="28"/>
        </w:rPr>
      </w:pPr>
      <w:r w:rsidRPr="00556AC3">
        <w:rPr>
          <w:rStyle w:val="ac"/>
          <w:rFonts w:eastAsia="Segoe UI"/>
          <w:color w:val="0F1115"/>
          <w:sz w:val="28"/>
          <w:szCs w:val="28"/>
          <w:shd w:val="clear" w:color="auto" w:fill="FFFFFF"/>
        </w:rPr>
        <w:t>Коммуникация:</w:t>
      </w:r>
      <w:r>
        <w:rPr>
          <w:rFonts w:eastAsia="Segoe UI"/>
          <w:color w:val="0F1115"/>
          <w:sz w:val="28"/>
          <w:szCs w:val="28"/>
          <w:shd w:val="clear" w:color="auto" w:fill="FFFFFF"/>
        </w:rPr>
        <w:t> у</w:t>
      </w:r>
      <w:r w:rsidRPr="00556AC3">
        <w:rPr>
          <w:rFonts w:eastAsia="Segoe UI"/>
          <w:color w:val="0F1115"/>
          <w:sz w:val="28"/>
          <w:szCs w:val="28"/>
          <w:shd w:val="clear" w:color="auto" w:fill="FFFFFF"/>
        </w:rPr>
        <w:t>мение представлять и защищать свою точку зрения.</w:t>
      </w:r>
    </w:p>
    <w:p w:rsidR="00C44534" w:rsidRDefault="00C44534" w:rsidP="0052489E">
      <w:pPr>
        <w:pStyle w:val="af0"/>
        <w:spacing w:before="0" w:beforeAutospacing="0" w:after="0" w:afterAutospacing="0" w:line="276" w:lineRule="auto"/>
        <w:jc w:val="both"/>
        <w:rPr>
          <w:rStyle w:val="ac"/>
          <w:rFonts w:eastAsia="Segoe UI"/>
          <w:color w:val="0F1115"/>
          <w:sz w:val="28"/>
          <w:szCs w:val="28"/>
          <w:shd w:val="clear" w:color="auto" w:fill="FFFFFF"/>
        </w:rPr>
      </w:pPr>
      <w:r>
        <w:rPr>
          <w:rStyle w:val="ac"/>
          <w:rFonts w:eastAsia="Segoe UI"/>
          <w:b w:val="0"/>
          <w:bCs w:val="0"/>
          <w:color w:val="0F1115"/>
          <w:sz w:val="28"/>
          <w:szCs w:val="28"/>
          <w:shd w:val="clear" w:color="auto" w:fill="FFFFFF"/>
        </w:rPr>
        <w:t>Критерии и шкала оценивания:</w:t>
      </w:r>
    </w:p>
    <w:tbl>
      <w:tblPr>
        <w:tblW w:w="0" w:type="auto"/>
        <w:tblCellMar>
          <w:top w:w="15" w:type="dxa"/>
          <w:left w:w="15" w:type="dxa"/>
          <w:bottom w:w="15" w:type="dxa"/>
          <w:right w:w="15" w:type="dxa"/>
        </w:tblCellMar>
        <w:tblLook w:val="04A0" w:firstRow="1" w:lastRow="0" w:firstColumn="1" w:lastColumn="0" w:noHBand="0" w:noVBand="1"/>
      </w:tblPr>
      <w:tblGrid>
        <w:gridCol w:w="2254"/>
        <w:gridCol w:w="2214"/>
        <w:gridCol w:w="2712"/>
        <w:gridCol w:w="2807"/>
      </w:tblGrid>
      <w:tr w:rsidR="00C44534" w:rsidTr="008D1357">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Критерий (Предметный результат)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Базовый уровень (3 балла)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Повышенный уровень (4 балла)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jc w:val="center"/>
              <w:rPr>
                <w:rFonts w:eastAsia="Segoe UI"/>
                <w:b/>
                <w:bCs/>
                <w:color w:val="000000"/>
                <w:sz w:val="24"/>
                <w:szCs w:val="24"/>
              </w:rPr>
            </w:pPr>
            <w:r>
              <w:rPr>
                <w:rFonts w:eastAsia="Segoe UI"/>
                <w:b/>
                <w:bCs/>
                <w:color w:val="000000"/>
                <w:sz w:val="24"/>
                <w:szCs w:val="24"/>
                <w:lang w:val="en-US" w:eastAsia="zh-CN" w:bidi="ar"/>
              </w:rPr>
              <w:t>Высокий уровень (5 баллов)</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100" w:left="220"/>
              <w:rPr>
                <w:rFonts w:eastAsia="Segoe UI"/>
                <w:color w:val="000000"/>
                <w:sz w:val="24"/>
                <w:szCs w:val="24"/>
              </w:rPr>
            </w:pPr>
            <w:r>
              <w:rPr>
                <w:rStyle w:val="ac"/>
                <w:rFonts w:eastAsia="Segoe UI"/>
                <w:b w:val="0"/>
                <w:bCs w:val="0"/>
                <w:color w:val="000000"/>
                <w:sz w:val="24"/>
                <w:szCs w:val="24"/>
                <w:lang w:val="en-US" w:eastAsia="zh-CN" w:bidi="ar"/>
              </w:rPr>
              <w:t>Отбор и анализ информации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Находит информацию по заданному источнику.</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Отбирает информацию из нескольких источников, выделяет главное.</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Критически анализирует информацию из разных источников, отделяет научные факты от мнений.</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100" w:left="220"/>
              <w:rPr>
                <w:rFonts w:eastAsia="Segoe UI"/>
                <w:color w:val="000000"/>
                <w:sz w:val="24"/>
                <w:szCs w:val="24"/>
              </w:rPr>
            </w:pPr>
            <w:r>
              <w:rPr>
                <w:rStyle w:val="ac"/>
                <w:rFonts w:eastAsia="Segoe UI"/>
                <w:b w:val="0"/>
                <w:bCs w:val="0"/>
                <w:color w:val="000000"/>
                <w:sz w:val="24"/>
                <w:szCs w:val="24"/>
                <w:lang w:val="en-US" w:eastAsia="zh-CN" w:bidi="ar"/>
              </w:rPr>
              <w:t>Преобразование информации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rPr>
                <w:rFonts w:eastAsia="Segoe UI"/>
                <w:color w:val="000000"/>
                <w:sz w:val="24"/>
                <w:szCs w:val="24"/>
              </w:rPr>
            </w:pPr>
            <w:r>
              <w:rPr>
                <w:rFonts w:eastAsia="Segoe UI"/>
                <w:color w:val="000000"/>
                <w:sz w:val="24"/>
                <w:szCs w:val="24"/>
                <w:lang w:val="en-US" w:eastAsia="zh-CN" w:bidi="ar"/>
              </w:rPr>
              <w:t>Пересказывает текст.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Default="00C44534" w:rsidP="008D1357">
            <w:pPr>
              <w:spacing w:line="300" w:lineRule="atLeast"/>
              <w:rPr>
                <w:rFonts w:eastAsia="Segoe UI"/>
                <w:color w:val="000000"/>
                <w:sz w:val="24"/>
                <w:szCs w:val="24"/>
              </w:rPr>
            </w:pPr>
            <w:r w:rsidRPr="00C44534">
              <w:rPr>
                <w:rFonts w:eastAsia="Segoe UI"/>
                <w:color w:val="000000"/>
                <w:sz w:val="24"/>
                <w:szCs w:val="24"/>
                <w:lang w:eastAsia="zh-CN" w:bidi="ar"/>
              </w:rPr>
              <w:t>Структурирует информацию (составляет план, таблицу, схему).</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Создает новое информационное произведение (презентацию, модель, статью), глубоко раскрывающее тему.</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tcPr>
          <w:p w:rsidR="00C44534" w:rsidRDefault="00C44534" w:rsidP="008D1357">
            <w:pPr>
              <w:spacing w:line="300" w:lineRule="atLeast"/>
              <w:ind w:leftChars="100" w:left="220"/>
              <w:rPr>
                <w:rFonts w:eastAsia="Segoe UI"/>
                <w:color w:val="000000"/>
                <w:sz w:val="24"/>
                <w:szCs w:val="24"/>
              </w:rPr>
            </w:pPr>
            <w:r>
              <w:rPr>
                <w:rStyle w:val="ac"/>
                <w:rFonts w:eastAsia="Segoe UI"/>
                <w:b w:val="0"/>
                <w:bCs w:val="0"/>
                <w:color w:val="000000"/>
                <w:sz w:val="24"/>
                <w:szCs w:val="24"/>
                <w:lang w:val="en-US" w:eastAsia="zh-CN" w:bidi="ar"/>
              </w:rPr>
              <w:t>Связь с практикой</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Приводит примеры, данные в источнике.</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Самостоятельно подбирает примеры применения физических знаний в технике и быту.</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0" w:type="dxa"/>
            </w:tcMar>
          </w:tcPr>
          <w:p w:rsidR="00C44534" w:rsidRPr="00556AC3" w:rsidRDefault="00C44534" w:rsidP="008D1357">
            <w:pPr>
              <w:spacing w:line="300" w:lineRule="atLeast"/>
              <w:rPr>
                <w:rFonts w:eastAsia="Segoe UI"/>
                <w:color w:val="000000"/>
                <w:sz w:val="24"/>
                <w:szCs w:val="24"/>
              </w:rPr>
            </w:pPr>
            <w:r w:rsidRPr="00556AC3">
              <w:rPr>
                <w:rFonts w:eastAsia="Segoe UI"/>
                <w:color w:val="000000"/>
                <w:sz w:val="24"/>
                <w:szCs w:val="24"/>
                <w:lang w:eastAsia="zh-CN" w:bidi="ar"/>
              </w:rPr>
              <w:t>Анализирует влияние научных открытий на развитие техники и общества, строит прогнозы.</w:t>
            </w:r>
          </w:p>
        </w:tc>
      </w:tr>
    </w:tbl>
    <w:p w:rsidR="00C44534" w:rsidRPr="0052489E" w:rsidRDefault="00C44534" w:rsidP="0052489E">
      <w:pPr>
        <w:pStyle w:val="4"/>
        <w:shd w:val="clear" w:color="auto" w:fill="FFFFFF"/>
        <w:spacing w:before="0" w:line="276" w:lineRule="auto"/>
        <w:jc w:val="both"/>
        <w:rPr>
          <w:rFonts w:ascii="Times New Roman" w:eastAsia="Segoe UI" w:hAnsi="Times New Roman"/>
          <w:i w:val="0"/>
          <w:iCs w:val="0"/>
          <w:color w:val="0F1115"/>
          <w:sz w:val="28"/>
          <w:szCs w:val="28"/>
        </w:rPr>
      </w:pPr>
      <w:r w:rsidRPr="0052489E">
        <w:rPr>
          <w:rStyle w:val="ac"/>
          <w:rFonts w:ascii="Times New Roman" w:eastAsia="Segoe UI" w:hAnsi="Times New Roman" w:cs="Times New Roman"/>
          <w:bCs w:val="0"/>
          <w:i w:val="0"/>
          <w:color w:val="0F1115"/>
          <w:sz w:val="28"/>
          <w:szCs w:val="28"/>
          <w:shd w:val="clear" w:color="auto" w:fill="FFFFFF"/>
        </w:rPr>
        <w:t>Модульные работы (тематические и итоговые)</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t>Назначение:</w:t>
      </w:r>
      <w:r>
        <w:rPr>
          <w:rFonts w:eastAsia="Segoe UI"/>
          <w:color w:val="0F1115"/>
          <w:sz w:val="28"/>
          <w:szCs w:val="28"/>
          <w:shd w:val="clear" w:color="auto" w:fill="FFFFFF"/>
        </w:rPr>
        <w:t> к</w:t>
      </w:r>
      <w:r w:rsidRPr="00556AC3">
        <w:rPr>
          <w:rFonts w:eastAsia="Segoe UI"/>
          <w:color w:val="0F1115"/>
          <w:sz w:val="28"/>
          <w:szCs w:val="28"/>
          <w:shd w:val="clear" w:color="auto" w:fill="FFFFFF"/>
        </w:rPr>
        <w:t>омплексная проверка достижения совокупности предметных результатов по теме/курсу.</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t>Структура работы:</w:t>
      </w:r>
      <w:r>
        <w:rPr>
          <w:rFonts w:eastAsia="Segoe UI"/>
          <w:color w:val="0F1115"/>
          <w:sz w:val="28"/>
          <w:szCs w:val="28"/>
          <w:shd w:val="clear" w:color="auto" w:fill="FFFFFF"/>
        </w:rPr>
        <w:t> с</w:t>
      </w:r>
      <w:r w:rsidRPr="00556AC3">
        <w:rPr>
          <w:rFonts w:eastAsia="Segoe UI"/>
          <w:color w:val="0F1115"/>
          <w:sz w:val="28"/>
          <w:szCs w:val="28"/>
          <w:shd w:val="clear" w:color="auto" w:fill="FFFFFF"/>
        </w:rPr>
        <w:t>оставляется в соответствии с уровнями освоения:</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t>Часть 1 (База):</w:t>
      </w:r>
      <w:r>
        <w:rPr>
          <w:rFonts w:eastAsia="Segoe UI"/>
          <w:color w:val="0F1115"/>
          <w:sz w:val="28"/>
          <w:szCs w:val="28"/>
          <w:shd w:val="clear" w:color="auto" w:fill="FFFFFF"/>
        </w:rPr>
        <w:t> з</w:t>
      </w:r>
      <w:r w:rsidRPr="00556AC3">
        <w:rPr>
          <w:rFonts w:eastAsia="Segoe UI"/>
          <w:color w:val="0F1115"/>
          <w:sz w:val="28"/>
          <w:szCs w:val="28"/>
          <w:shd w:val="clear" w:color="auto" w:fill="FFFFFF"/>
        </w:rPr>
        <w:t>адания на воспроизведение знаний и применение в знакомой ситуации.</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t>Часть 2 (Повышенная):</w:t>
      </w:r>
      <w:r>
        <w:rPr>
          <w:rFonts w:eastAsia="Segoe UI"/>
          <w:color w:val="0F1115"/>
          <w:sz w:val="28"/>
          <w:szCs w:val="28"/>
          <w:shd w:val="clear" w:color="auto" w:fill="FFFFFF"/>
        </w:rPr>
        <w:t> з</w:t>
      </w:r>
      <w:r w:rsidRPr="00556AC3">
        <w:rPr>
          <w:rFonts w:eastAsia="Segoe UI"/>
          <w:color w:val="0F1115"/>
          <w:sz w:val="28"/>
          <w:szCs w:val="28"/>
          <w:shd w:val="clear" w:color="auto" w:fill="FFFFFF"/>
        </w:rPr>
        <w:t>адания на применение знаний в измененной ситуации.</w:t>
      </w:r>
    </w:p>
    <w:p w:rsidR="00C44534" w:rsidRPr="00556AC3" w:rsidRDefault="00C44534" w:rsidP="0052489E">
      <w:pPr>
        <w:pStyle w:val="af0"/>
        <w:spacing w:before="0" w:beforeAutospacing="0" w:after="0" w:afterAutospacing="0" w:line="276" w:lineRule="auto"/>
        <w:jc w:val="both"/>
        <w:rPr>
          <w:sz w:val="28"/>
          <w:szCs w:val="28"/>
        </w:rPr>
      </w:pPr>
      <w:r w:rsidRPr="00556AC3">
        <w:rPr>
          <w:rStyle w:val="ac"/>
          <w:rFonts w:eastAsia="Segoe UI"/>
          <w:b w:val="0"/>
          <w:bCs w:val="0"/>
          <w:color w:val="0F1115"/>
          <w:sz w:val="28"/>
          <w:szCs w:val="28"/>
          <w:shd w:val="clear" w:color="auto" w:fill="FFFFFF"/>
        </w:rPr>
        <w:lastRenderedPageBreak/>
        <w:t>Часть 3 (Высокая):</w:t>
      </w:r>
      <w:r>
        <w:rPr>
          <w:rFonts w:eastAsia="Segoe UI"/>
          <w:color w:val="0F1115"/>
          <w:sz w:val="28"/>
          <w:szCs w:val="28"/>
          <w:shd w:val="clear" w:color="auto" w:fill="FFFFFF"/>
        </w:rPr>
        <w:t> к</w:t>
      </w:r>
      <w:r w:rsidRPr="00556AC3">
        <w:rPr>
          <w:rFonts w:eastAsia="Segoe UI"/>
          <w:color w:val="0F1115"/>
          <w:sz w:val="28"/>
          <w:szCs w:val="28"/>
          <w:shd w:val="clear" w:color="auto" w:fill="FFFFFF"/>
        </w:rPr>
        <w:t>омбинированные задания, требующие интеграции знаний из разных тем, исследовательского подхода.</w:t>
      </w:r>
    </w:p>
    <w:p w:rsidR="00C44534" w:rsidRPr="00556AC3" w:rsidRDefault="00C44534" w:rsidP="0052489E">
      <w:pPr>
        <w:pStyle w:val="3"/>
        <w:shd w:val="clear" w:color="auto" w:fill="FFFFFF"/>
        <w:spacing w:before="0" w:line="276" w:lineRule="auto"/>
        <w:jc w:val="both"/>
        <w:rPr>
          <w:rFonts w:ascii="Times New Roman" w:eastAsia="Segoe UI" w:hAnsi="Times New Roman"/>
          <w:color w:val="0F1115"/>
          <w:sz w:val="28"/>
          <w:szCs w:val="28"/>
        </w:rPr>
      </w:pPr>
      <w:r w:rsidRPr="00556AC3">
        <w:rPr>
          <w:rStyle w:val="ac"/>
          <w:rFonts w:ascii="Times New Roman" w:eastAsia="Segoe UI" w:hAnsi="Times New Roman" w:cs="Times New Roman"/>
          <w:b w:val="0"/>
          <w:bCs w:val="0"/>
          <w:color w:val="0F1115"/>
          <w:sz w:val="28"/>
          <w:szCs w:val="28"/>
          <w:shd w:val="clear" w:color="auto" w:fill="FFFFFF"/>
        </w:rPr>
        <w:t>Сводная таблица: связь видов работ и предметных результатов</w:t>
      </w:r>
    </w:p>
    <w:tbl>
      <w:tblPr>
        <w:tblW w:w="0" w:type="auto"/>
        <w:tblCellMar>
          <w:top w:w="15" w:type="dxa"/>
          <w:left w:w="15" w:type="dxa"/>
          <w:bottom w:w="15" w:type="dxa"/>
          <w:right w:w="15" w:type="dxa"/>
        </w:tblCellMar>
        <w:tblLook w:val="04A0" w:firstRow="1" w:lastRow="0" w:firstColumn="1" w:lastColumn="0" w:noHBand="0" w:noVBand="1"/>
      </w:tblPr>
      <w:tblGrid>
        <w:gridCol w:w="2674"/>
        <w:gridCol w:w="7313"/>
      </w:tblGrid>
      <w:tr w:rsidR="00C44534" w:rsidRPr="00556AC3" w:rsidTr="008D1357">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vAlign w:val="center"/>
          </w:tcPr>
          <w:p w:rsidR="00C44534" w:rsidRDefault="00C44534" w:rsidP="008D1357">
            <w:pPr>
              <w:spacing w:line="300" w:lineRule="atLeast"/>
              <w:jc w:val="center"/>
              <w:rPr>
                <w:rFonts w:eastAsia="Segoe UI"/>
                <w:b/>
                <w:bCs/>
                <w:color w:val="000000"/>
                <w:sz w:val="28"/>
                <w:szCs w:val="28"/>
              </w:rPr>
            </w:pPr>
            <w:r>
              <w:rPr>
                <w:rFonts w:eastAsia="Segoe UI"/>
                <w:b/>
                <w:bCs/>
                <w:color w:val="000000"/>
                <w:sz w:val="28"/>
                <w:szCs w:val="28"/>
                <w:lang w:val="en-US" w:eastAsia="zh-CN" w:bidi="ar"/>
              </w:rPr>
              <w:t>Ведущий вид работы</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vAlign w:val="center"/>
          </w:tcPr>
          <w:p w:rsidR="00C44534" w:rsidRPr="00556AC3" w:rsidRDefault="00C44534" w:rsidP="008D1357">
            <w:pPr>
              <w:spacing w:line="300" w:lineRule="atLeast"/>
              <w:jc w:val="center"/>
              <w:rPr>
                <w:rFonts w:eastAsia="Segoe UI"/>
                <w:b/>
                <w:bCs/>
                <w:color w:val="000000"/>
                <w:sz w:val="28"/>
                <w:szCs w:val="28"/>
              </w:rPr>
            </w:pPr>
            <w:r w:rsidRPr="00556AC3">
              <w:rPr>
                <w:rFonts w:eastAsia="Segoe UI"/>
                <w:b/>
                <w:bCs/>
                <w:color w:val="000000"/>
                <w:sz w:val="28"/>
                <w:szCs w:val="28"/>
                <w:lang w:eastAsia="zh-CN" w:bidi="ar"/>
              </w:rPr>
              <w:t>Оцениваемые планируемые предметные результаты (ключевые)</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vAlign w:val="center"/>
          </w:tcPr>
          <w:p w:rsidR="00C44534" w:rsidRDefault="00C44534" w:rsidP="008D1357">
            <w:pPr>
              <w:spacing w:line="300" w:lineRule="atLeast"/>
              <w:ind w:leftChars="100" w:left="220"/>
              <w:rPr>
                <w:rFonts w:eastAsia="Segoe UI"/>
                <w:color w:val="000000"/>
                <w:sz w:val="28"/>
                <w:szCs w:val="28"/>
              </w:rPr>
            </w:pPr>
            <w:r>
              <w:rPr>
                <w:rStyle w:val="ac"/>
                <w:rFonts w:eastAsia="Segoe UI"/>
                <w:b w:val="0"/>
                <w:bCs w:val="0"/>
                <w:color w:val="000000"/>
                <w:sz w:val="28"/>
                <w:szCs w:val="28"/>
                <w:lang w:val="en-US" w:eastAsia="zh-CN" w:bidi="ar"/>
              </w:rPr>
              <w:t>Лабораторный практикум</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vAlign w:val="center"/>
          </w:tcPr>
          <w:p w:rsidR="00C44534" w:rsidRPr="00556AC3" w:rsidRDefault="00C44534" w:rsidP="008D1357">
            <w:pPr>
              <w:spacing w:line="300" w:lineRule="atLeast"/>
              <w:rPr>
                <w:rFonts w:eastAsia="Segoe UI"/>
                <w:color w:val="000000"/>
                <w:sz w:val="28"/>
                <w:szCs w:val="28"/>
              </w:rPr>
            </w:pPr>
            <w:r w:rsidRPr="00556AC3">
              <w:rPr>
                <w:rFonts w:eastAsia="Segoe UI"/>
                <w:color w:val="000000"/>
                <w:sz w:val="28"/>
                <w:szCs w:val="28"/>
                <w:lang w:eastAsia="zh-CN" w:bidi="ar"/>
              </w:rPr>
              <w:t>Владение основами методов научного познания, проведение экспериментов, обработка результатов.</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vAlign w:val="center"/>
          </w:tcPr>
          <w:p w:rsidR="00C44534" w:rsidRDefault="00C44534" w:rsidP="008D1357">
            <w:pPr>
              <w:spacing w:line="300" w:lineRule="atLeast"/>
              <w:ind w:leftChars="100" w:left="220"/>
              <w:rPr>
                <w:rFonts w:eastAsia="Segoe UI"/>
                <w:color w:val="000000"/>
                <w:sz w:val="28"/>
                <w:szCs w:val="28"/>
              </w:rPr>
            </w:pPr>
            <w:r>
              <w:rPr>
                <w:rStyle w:val="ac"/>
                <w:rFonts w:eastAsia="Segoe UI"/>
                <w:b w:val="0"/>
                <w:bCs w:val="0"/>
                <w:color w:val="000000"/>
                <w:sz w:val="28"/>
                <w:szCs w:val="28"/>
                <w:lang w:val="en-US" w:eastAsia="zh-CN" w:bidi="ar"/>
              </w:rPr>
              <w:t>Решение задач</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vAlign w:val="center"/>
          </w:tcPr>
          <w:p w:rsidR="00C44534" w:rsidRPr="00556AC3" w:rsidRDefault="00C44534" w:rsidP="008D1357">
            <w:pPr>
              <w:spacing w:line="300" w:lineRule="atLeast"/>
              <w:rPr>
                <w:rFonts w:eastAsia="Segoe UI"/>
                <w:color w:val="000000"/>
                <w:sz w:val="28"/>
                <w:szCs w:val="28"/>
              </w:rPr>
            </w:pPr>
            <w:r w:rsidRPr="00556AC3">
              <w:rPr>
                <w:rFonts w:eastAsia="Segoe UI"/>
                <w:color w:val="000000"/>
                <w:sz w:val="28"/>
                <w:szCs w:val="28"/>
                <w:lang w:eastAsia="zh-CN" w:bidi="ar"/>
              </w:rPr>
              <w:t>Умение применять теоретические знания для решения учебных и практических задач, владение математическим аппаратом.</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vAlign w:val="center"/>
          </w:tcPr>
          <w:p w:rsidR="00C44534" w:rsidRDefault="00C44534" w:rsidP="008D1357">
            <w:pPr>
              <w:spacing w:line="300" w:lineRule="atLeast"/>
              <w:ind w:leftChars="100" w:left="220"/>
              <w:rPr>
                <w:rFonts w:eastAsia="Segoe UI"/>
                <w:color w:val="000000"/>
                <w:sz w:val="28"/>
                <w:szCs w:val="28"/>
              </w:rPr>
            </w:pPr>
            <w:r>
              <w:rPr>
                <w:rStyle w:val="ac"/>
                <w:rFonts w:eastAsia="Segoe UI"/>
                <w:b w:val="0"/>
                <w:bCs w:val="0"/>
                <w:color w:val="000000"/>
                <w:sz w:val="28"/>
                <w:szCs w:val="28"/>
                <w:lang w:val="en-US" w:eastAsia="zh-CN" w:bidi="ar"/>
              </w:rPr>
              <w:t>Работа с информацией</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vAlign w:val="center"/>
          </w:tcPr>
          <w:p w:rsidR="00C44534" w:rsidRPr="00556AC3" w:rsidRDefault="00C44534" w:rsidP="008D1357">
            <w:pPr>
              <w:spacing w:line="300" w:lineRule="atLeast"/>
              <w:rPr>
                <w:rFonts w:eastAsia="Segoe UI"/>
                <w:color w:val="000000"/>
                <w:sz w:val="28"/>
                <w:szCs w:val="28"/>
              </w:rPr>
            </w:pPr>
            <w:r w:rsidRPr="00556AC3">
              <w:rPr>
                <w:rFonts w:eastAsia="Segoe UI"/>
                <w:color w:val="000000"/>
                <w:sz w:val="28"/>
                <w:szCs w:val="28"/>
                <w:lang w:eastAsia="zh-CN" w:bidi="ar"/>
              </w:rPr>
              <w:t>Умение работать с текстом, анализировать и преобразовывать информацию, понимание связи науки и техники.</w:t>
            </w:r>
          </w:p>
        </w:tc>
      </w:tr>
      <w:tr w:rsidR="00C44534" w:rsidRPr="00556AC3" w:rsidTr="008D135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0" w:type="dxa"/>
              <w:bottom w:w="120" w:type="dxa"/>
              <w:right w:w="192" w:type="dxa"/>
            </w:tcMar>
            <w:vAlign w:val="center"/>
          </w:tcPr>
          <w:p w:rsidR="00C44534" w:rsidRDefault="00C44534" w:rsidP="008D1357">
            <w:pPr>
              <w:spacing w:line="300" w:lineRule="atLeast"/>
              <w:ind w:leftChars="100" w:left="220"/>
              <w:rPr>
                <w:rFonts w:eastAsia="Segoe UI"/>
                <w:color w:val="000000"/>
                <w:sz w:val="28"/>
                <w:szCs w:val="28"/>
              </w:rPr>
            </w:pPr>
            <w:r>
              <w:rPr>
                <w:rStyle w:val="ac"/>
                <w:rFonts w:eastAsia="Segoe UI"/>
                <w:b w:val="0"/>
                <w:bCs w:val="0"/>
                <w:color w:val="000000"/>
                <w:sz w:val="28"/>
                <w:szCs w:val="28"/>
                <w:lang w:eastAsia="zh-CN" w:bidi="ar"/>
              </w:rPr>
              <w:t xml:space="preserve">Модульные </w:t>
            </w:r>
            <w:r>
              <w:rPr>
                <w:rStyle w:val="ac"/>
                <w:rFonts w:eastAsia="Segoe UI"/>
                <w:b w:val="0"/>
                <w:bCs w:val="0"/>
                <w:color w:val="000000"/>
                <w:sz w:val="28"/>
                <w:szCs w:val="28"/>
                <w:lang w:val="en-US" w:eastAsia="zh-CN" w:bidi="ar"/>
              </w:rPr>
              <w:t>работы</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20" w:type="dxa"/>
              <w:left w:w="192" w:type="dxa"/>
              <w:bottom w:w="120" w:type="dxa"/>
              <w:right w:w="192" w:type="dxa"/>
            </w:tcMar>
            <w:vAlign w:val="center"/>
          </w:tcPr>
          <w:p w:rsidR="00C44534" w:rsidRPr="00556AC3" w:rsidRDefault="00C44534" w:rsidP="008D1357">
            <w:pPr>
              <w:spacing w:line="300" w:lineRule="atLeast"/>
              <w:rPr>
                <w:rFonts w:eastAsia="Segoe UI"/>
                <w:color w:val="000000"/>
                <w:sz w:val="28"/>
                <w:szCs w:val="28"/>
              </w:rPr>
            </w:pPr>
            <w:r w:rsidRPr="00556AC3">
              <w:rPr>
                <w:rFonts w:eastAsia="Segoe UI"/>
                <w:color w:val="000000"/>
                <w:sz w:val="28"/>
                <w:szCs w:val="28"/>
                <w:lang w:eastAsia="zh-CN" w:bidi="ar"/>
              </w:rPr>
              <w:t>Комплексная проверка всех предметных результатов (система знаний, применение в новой ситуации).</w:t>
            </w:r>
          </w:p>
        </w:tc>
      </w:tr>
    </w:tbl>
    <w:p w:rsidR="00C44534" w:rsidRPr="00556AC3" w:rsidRDefault="00C44534" w:rsidP="00C44534">
      <w:pPr>
        <w:rPr>
          <w:sz w:val="28"/>
          <w:szCs w:val="28"/>
        </w:rPr>
      </w:pPr>
    </w:p>
    <w:p w:rsidR="0052489E" w:rsidRDefault="0052489E" w:rsidP="00C44534">
      <w:pPr>
        <w:spacing w:afterLines="65" w:after="156"/>
        <w:jc w:val="center"/>
        <w:rPr>
          <w:rFonts w:eastAsia="SimSun"/>
          <w:b/>
          <w:bCs/>
          <w:sz w:val="28"/>
          <w:szCs w:val="28"/>
        </w:rPr>
      </w:pPr>
    </w:p>
    <w:p w:rsidR="00C44534" w:rsidRDefault="00C44534" w:rsidP="00C44534">
      <w:pPr>
        <w:rPr>
          <w:sz w:val="28"/>
          <w:szCs w:val="28"/>
        </w:rPr>
      </w:pPr>
    </w:p>
    <w:p w:rsidR="00C44534" w:rsidRDefault="00C44534" w:rsidP="00C44534">
      <w:pPr>
        <w:jc w:val="center"/>
        <w:rPr>
          <w:rFonts w:eastAsia="SimSun"/>
          <w:sz w:val="28"/>
          <w:szCs w:val="28"/>
        </w:rPr>
      </w:pPr>
      <w:r>
        <w:rPr>
          <w:rFonts w:eastAsia="SimSun"/>
          <w:sz w:val="28"/>
          <w:szCs w:val="28"/>
        </w:rPr>
        <w:t xml:space="preserve">Пример работы для тематического контроля </w:t>
      </w:r>
    </w:p>
    <w:p w:rsidR="00C44534" w:rsidRPr="00556AC3" w:rsidRDefault="00C44534" w:rsidP="00C44534">
      <w:pPr>
        <w:jc w:val="center"/>
        <w:rPr>
          <w:rFonts w:eastAsia="SimSun"/>
          <w:sz w:val="28"/>
          <w:szCs w:val="28"/>
        </w:rPr>
      </w:pPr>
      <w:r w:rsidRPr="00556AC3">
        <w:rPr>
          <w:rFonts w:eastAsia="SimSun"/>
          <w:sz w:val="28"/>
          <w:szCs w:val="28"/>
        </w:rPr>
        <w:t xml:space="preserve">Описание </w:t>
      </w:r>
      <w:r>
        <w:rPr>
          <w:rFonts w:eastAsia="SimSun"/>
          <w:sz w:val="28"/>
          <w:szCs w:val="28"/>
        </w:rPr>
        <w:t>модульной работы</w:t>
      </w:r>
      <w:r w:rsidRPr="00556AC3">
        <w:rPr>
          <w:rFonts w:eastAsia="SimSun"/>
          <w:sz w:val="28"/>
          <w:szCs w:val="28"/>
        </w:rPr>
        <w:t xml:space="preserve"> по теме «Тепловые явления», 8 класс</w:t>
      </w:r>
    </w:p>
    <w:tbl>
      <w:tblPr>
        <w:tblStyle w:val="a8"/>
        <w:tblW w:w="0" w:type="auto"/>
        <w:tblLook w:val="04A0" w:firstRow="1" w:lastRow="0" w:firstColumn="1" w:lastColumn="0" w:noHBand="0" w:noVBand="1"/>
      </w:tblPr>
      <w:tblGrid>
        <w:gridCol w:w="447"/>
        <w:gridCol w:w="3916"/>
        <w:gridCol w:w="1989"/>
        <w:gridCol w:w="1404"/>
        <w:gridCol w:w="2245"/>
      </w:tblGrid>
      <w:tr w:rsidR="00C44534" w:rsidTr="008D1357">
        <w:tc>
          <w:tcPr>
            <w:tcW w:w="516" w:type="dxa"/>
          </w:tcPr>
          <w:p w:rsidR="00C44534" w:rsidRPr="00556AC3" w:rsidRDefault="00C44534" w:rsidP="008D1357">
            <w:pPr>
              <w:jc w:val="center"/>
              <w:rPr>
                <w:rFonts w:eastAsia="SimSun"/>
                <w:b/>
                <w:bCs/>
                <w:sz w:val="32"/>
                <w:szCs w:val="32"/>
              </w:rPr>
            </w:pPr>
          </w:p>
        </w:tc>
        <w:tc>
          <w:tcPr>
            <w:tcW w:w="4070" w:type="dxa"/>
          </w:tcPr>
          <w:p w:rsidR="00C44534" w:rsidRDefault="00C44534" w:rsidP="008D1357">
            <w:pPr>
              <w:jc w:val="center"/>
              <w:rPr>
                <w:rFonts w:eastAsia="SimSun"/>
                <w:b/>
                <w:bCs/>
                <w:sz w:val="32"/>
                <w:szCs w:val="32"/>
              </w:rPr>
            </w:pPr>
            <w:r>
              <w:rPr>
                <w:rFonts w:eastAsia="SimSun"/>
                <w:b/>
                <w:bCs/>
                <w:sz w:val="28"/>
                <w:szCs w:val="28"/>
              </w:rPr>
              <w:t>Проверяемый планируемый результат/умение</w:t>
            </w:r>
          </w:p>
        </w:tc>
        <w:tc>
          <w:tcPr>
            <w:tcW w:w="0" w:type="auto"/>
          </w:tcPr>
          <w:p w:rsidR="00C44534" w:rsidRDefault="00C44534" w:rsidP="008D1357">
            <w:pPr>
              <w:jc w:val="center"/>
              <w:rPr>
                <w:rFonts w:eastAsia="SimSun"/>
                <w:b/>
                <w:bCs/>
                <w:sz w:val="32"/>
                <w:szCs w:val="32"/>
              </w:rPr>
            </w:pPr>
            <w:r>
              <w:rPr>
                <w:rFonts w:eastAsia="SimSun"/>
                <w:b/>
                <w:bCs/>
                <w:sz w:val="28"/>
                <w:szCs w:val="28"/>
              </w:rPr>
              <w:t>Проверяемое содержание</w:t>
            </w:r>
          </w:p>
        </w:tc>
        <w:tc>
          <w:tcPr>
            <w:tcW w:w="0" w:type="auto"/>
          </w:tcPr>
          <w:p w:rsidR="00C44534" w:rsidRDefault="00C44534" w:rsidP="008D1357">
            <w:pPr>
              <w:jc w:val="center"/>
              <w:rPr>
                <w:rFonts w:eastAsia="SimSun"/>
                <w:b/>
                <w:bCs/>
                <w:sz w:val="32"/>
                <w:szCs w:val="32"/>
              </w:rPr>
            </w:pPr>
            <w:r>
              <w:rPr>
                <w:rFonts w:eastAsia="SimSun"/>
                <w:b/>
                <w:bCs/>
                <w:sz w:val="28"/>
                <w:szCs w:val="28"/>
              </w:rPr>
              <w:t>Уровень сложност и задания</w:t>
            </w:r>
          </w:p>
        </w:tc>
        <w:tc>
          <w:tcPr>
            <w:tcW w:w="0" w:type="auto"/>
          </w:tcPr>
          <w:p w:rsidR="00C44534" w:rsidRDefault="00C44534" w:rsidP="008D1357">
            <w:pPr>
              <w:jc w:val="center"/>
              <w:rPr>
                <w:rFonts w:eastAsia="SimSun"/>
                <w:b/>
                <w:bCs/>
                <w:sz w:val="32"/>
                <w:szCs w:val="32"/>
              </w:rPr>
            </w:pPr>
            <w:r>
              <w:rPr>
                <w:rFonts w:eastAsia="SimSun"/>
                <w:b/>
                <w:bCs/>
                <w:sz w:val="28"/>
                <w:szCs w:val="28"/>
              </w:rPr>
              <w:t>Максимальный балл</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Pr="00556AC3" w:rsidRDefault="00C44534" w:rsidP="008D1357">
            <w:pPr>
              <w:rPr>
                <w:rFonts w:eastAsia="SimSun"/>
                <w:sz w:val="32"/>
                <w:szCs w:val="32"/>
              </w:rPr>
            </w:pPr>
            <w:r w:rsidRPr="00556AC3">
              <w:rPr>
                <w:rFonts w:eastAsia="SimSun"/>
                <w:sz w:val="28"/>
                <w:szCs w:val="28"/>
              </w:rPr>
              <w:t>Распознавать проявление изученных физических явлений в окружающем мире, в том числе физические явления в природе</w:t>
            </w:r>
          </w:p>
        </w:tc>
        <w:tc>
          <w:tcPr>
            <w:tcW w:w="0" w:type="auto"/>
          </w:tcPr>
          <w:p w:rsidR="00C44534" w:rsidRDefault="00C44534" w:rsidP="008D1357">
            <w:pPr>
              <w:rPr>
                <w:rFonts w:eastAsia="SimSun"/>
                <w:sz w:val="32"/>
                <w:szCs w:val="32"/>
              </w:rPr>
            </w:pPr>
            <w:r>
              <w:rPr>
                <w:rFonts w:eastAsia="SimSun"/>
                <w:sz w:val="28"/>
                <w:szCs w:val="28"/>
              </w:rPr>
              <w:t>Тепловое расширение/ сжатие</w:t>
            </w:r>
          </w:p>
        </w:tc>
        <w:tc>
          <w:tcPr>
            <w:tcW w:w="0" w:type="auto"/>
          </w:tcPr>
          <w:p w:rsidR="00C44534" w:rsidRDefault="00C44534" w:rsidP="008D1357">
            <w:pPr>
              <w:jc w:val="center"/>
              <w:rPr>
                <w:rFonts w:eastAsia="SimSun"/>
                <w:sz w:val="32"/>
                <w:szCs w:val="32"/>
              </w:rPr>
            </w:pPr>
            <w:r>
              <w:rPr>
                <w:rFonts w:eastAsia="SimSun"/>
                <w:sz w:val="28"/>
                <w:szCs w:val="28"/>
              </w:rPr>
              <w:t>Б</w:t>
            </w:r>
          </w:p>
        </w:tc>
        <w:tc>
          <w:tcPr>
            <w:tcW w:w="0" w:type="auto"/>
          </w:tcPr>
          <w:p w:rsidR="00C44534" w:rsidRDefault="00C44534" w:rsidP="008D1357">
            <w:pPr>
              <w:jc w:val="center"/>
              <w:rPr>
                <w:rFonts w:eastAsia="SimSun"/>
                <w:sz w:val="32"/>
                <w:szCs w:val="32"/>
              </w:rPr>
            </w:pPr>
            <w:r>
              <w:rPr>
                <w:rFonts w:eastAsia="SimSun"/>
                <w:sz w:val="28"/>
                <w:szCs w:val="28"/>
              </w:rPr>
              <w:t>1</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Pr="00556AC3" w:rsidRDefault="00C44534" w:rsidP="008D1357">
            <w:pPr>
              <w:rPr>
                <w:rFonts w:eastAsia="SimSun"/>
                <w:sz w:val="32"/>
                <w:szCs w:val="32"/>
              </w:rPr>
            </w:pPr>
            <w:r w:rsidRPr="00556AC3">
              <w:rPr>
                <w:rFonts w:eastAsia="SimSun"/>
                <w:sz w:val="28"/>
                <w:szCs w:val="28"/>
              </w:rPr>
              <w:t>Различать явление по описанию его характерных свойств</w:t>
            </w:r>
          </w:p>
        </w:tc>
        <w:tc>
          <w:tcPr>
            <w:tcW w:w="0" w:type="auto"/>
          </w:tcPr>
          <w:p w:rsidR="00C44534" w:rsidRDefault="00C44534" w:rsidP="008D1357">
            <w:pPr>
              <w:rPr>
                <w:rFonts w:eastAsia="SimSun"/>
                <w:sz w:val="32"/>
                <w:szCs w:val="32"/>
              </w:rPr>
            </w:pPr>
            <w:r>
              <w:rPr>
                <w:rFonts w:eastAsia="SimSun"/>
                <w:sz w:val="28"/>
                <w:szCs w:val="28"/>
              </w:rPr>
              <w:t>Тепловое равновесие</w:t>
            </w:r>
          </w:p>
        </w:tc>
        <w:tc>
          <w:tcPr>
            <w:tcW w:w="0" w:type="auto"/>
          </w:tcPr>
          <w:p w:rsidR="00C44534" w:rsidRDefault="00C44534" w:rsidP="008D1357">
            <w:pPr>
              <w:jc w:val="center"/>
              <w:rPr>
                <w:rFonts w:eastAsia="SimSun"/>
                <w:sz w:val="32"/>
                <w:szCs w:val="32"/>
              </w:rPr>
            </w:pPr>
            <w:r>
              <w:rPr>
                <w:rFonts w:eastAsia="SimSun"/>
                <w:sz w:val="32"/>
                <w:szCs w:val="32"/>
              </w:rPr>
              <w:t>Б</w:t>
            </w:r>
          </w:p>
        </w:tc>
        <w:tc>
          <w:tcPr>
            <w:tcW w:w="0" w:type="auto"/>
          </w:tcPr>
          <w:p w:rsidR="00C44534" w:rsidRDefault="00C44534" w:rsidP="008D1357">
            <w:pPr>
              <w:jc w:val="center"/>
              <w:rPr>
                <w:rFonts w:eastAsia="SimSun"/>
                <w:sz w:val="32"/>
                <w:szCs w:val="32"/>
              </w:rPr>
            </w:pPr>
            <w:r>
              <w:rPr>
                <w:rFonts w:eastAsia="SimSun"/>
                <w:sz w:val="32"/>
                <w:szCs w:val="32"/>
              </w:rPr>
              <w:t>1</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Pr="00556AC3" w:rsidRDefault="00C44534" w:rsidP="008D1357">
            <w:pPr>
              <w:rPr>
                <w:rFonts w:eastAsia="SimSun"/>
                <w:sz w:val="32"/>
                <w:szCs w:val="32"/>
              </w:rPr>
            </w:pPr>
            <w:r w:rsidRPr="00556AC3">
              <w:rPr>
                <w:rFonts w:eastAsia="SimSun"/>
                <w:sz w:val="28"/>
                <w:szCs w:val="28"/>
              </w:rPr>
              <w:t>Характеризовать физические явления и процессы, используя положения теории и законы</w:t>
            </w:r>
          </w:p>
        </w:tc>
        <w:tc>
          <w:tcPr>
            <w:tcW w:w="0" w:type="auto"/>
          </w:tcPr>
          <w:p w:rsidR="00C44534" w:rsidRDefault="00C44534" w:rsidP="008D1357">
            <w:pPr>
              <w:rPr>
                <w:rFonts w:eastAsia="SimSun"/>
                <w:sz w:val="32"/>
                <w:szCs w:val="32"/>
              </w:rPr>
            </w:pPr>
            <w:r>
              <w:rPr>
                <w:rFonts w:eastAsia="SimSun"/>
                <w:sz w:val="28"/>
                <w:szCs w:val="28"/>
              </w:rPr>
              <w:t>Основные положения МКТ</w:t>
            </w:r>
          </w:p>
        </w:tc>
        <w:tc>
          <w:tcPr>
            <w:tcW w:w="0" w:type="auto"/>
          </w:tcPr>
          <w:p w:rsidR="00C44534" w:rsidRDefault="00C44534" w:rsidP="008D1357">
            <w:pPr>
              <w:jc w:val="center"/>
              <w:rPr>
                <w:rFonts w:eastAsia="SimSun"/>
                <w:sz w:val="32"/>
                <w:szCs w:val="32"/>
              </w:rPr>
            </w:pPr>
            <w:r>
              <w:rPr>
                <w:rFonts w:eastAsia="SimSun"/>
                <w:sz w:val="32"/>
                <w:szCs w:val="32"/>
              </w:rPr>
              <w:t>Б</w:t>
            </w:r>
          </w:p>
        </w:tc>
        <w:tc>
          <w:tcPr>
            <w:tcW w:w="0" w:type="auto"/>
          </w:tcPr>
          <w:p w:rsidR="00C44534" w:rsidRDefault="00C44534" w:rsidP="008D1357">
            <w:pPr>
              <w:jc w:val="center"/>
              <w:rPr>
                <w:rFonts w:eastAsia="SimSun"/>
                <w:sz w:val="32"/>
                <w:szCs w:val="32"/>
              </w:rPr>
            </w:pPr>
            <w:r>
              <w:rPr>
                <w:rFonts w:eastAsia="SimSun"/>
                <w:sz w:val="32"/>
                <w:szCs w:val="32"/>
              </w:rPr>
              <w:t>1</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Default="00C44534" w:rsidP="008D1357">
            <w:pPr>
              <w:rPr>
                <w:rFonts w:eastAsia="SimSun"/>
                <w:sz w:val="32"/>
                <w:szCs w:val="32"/>
              </w:rPr>
            </w:pPr>
            <w:r w:rsidRPr="00556AC3">
              <w:rPr>
                <w:rFonts w:eastAsia="SimSun"/>
                <w:sz w:val="28"/>
                <w:szCs w:val="28"/>
              </w:rPr>
              <w:t xml:space="preserve">Описывать изученные свойства тел и физические явления, используя </w:t>
            </w:r>
            <w:r w:rsidRPr="00556AC3">
              <w:rPr>
                <w:rFonts w:eastAsia="SimSun"/>
                <w:sz w:val="28"/>
                <w:szCs w:val="28"/>
              </w:rPr>
              <w:lastRenderedPageBreak/>
              <w:t xml:space="preserve">физические величины. </w:t>
            </w:r>
            <w:r>
              <w:rPr>
                <w:rFonts w:eastAsia="SimSun"/>
                <w:sz w:val="28"/>
                <w:szCs w:val="28"/>
              </w:rPr>
              <w:t>Работа с графиками</w:t>
            </w:r>
          </w:p>
        </w:tc>
        <w:tc>
          <w:tcPr>
            <w:tcW w:w="0" w:type="auto"/>
          </w:tcPr>
          <w:p w:rsidR="00C44534" w:rsidRDefault="00C44534" w:rsidP="008D1357">
            <w:pPr>
              <w:rPr>
                <w:rFonts w:eastAsia="SimSun"/>
                <w:sz w:val="32"/>
                <w:szCs w:val="32"/>
              </w:rPr>
            </w:pPr>
            <w:r>
              <w:rPr>
                <w:rFonts w:eastAsia="SimSun"/>
                <w:sz w:val="28"/>
                <w:szCs w:val="28"/>
              </w:rPr>
              <w:lastRenderedPageBreak/>
              <w:t>Количество теплоты. Теплообмен</w:t>
            </w:r>
          </w:p>
        </w:tc>
        <w:tc>
          <w:tcPr>
            <w:tcW w:w="0" w:type="auto"/>
          </w:tcPr>
          <w:p w:rsidR="00C44534" w:rsidRDefault="00C44534" w:rsidP="008D1357">
            <w:pPr>
              <w:jc w:val="center"/>
              <w:rPr>
                <w:rFonts w:eastAsia="SimSun"/>
                <w:sz w:val="32"/>
                <w:szCs w:val="32"/>
              </w:rPr>
            </w:pPr>
            <w:r>
              <w:rPr>
                <w:rFonts w:eastAsia="SimSun"/>
                <w:sz w:val="32"/>
                <w:szCs w:val="32"/>
              </w:rPr>
              <w:t>Б</w:t>
            </w:r>
          </w:p>
        </w:tc>
        <w:tc>
          <w:tcPr>
            <w:tcW w:w="0" w:type="auto"/>
          </w:tcPr>
          <w:p w:rsidR="00C44534" w:rsidRDefault="00C44534" w:rsidP="008D1357">
            <w:pPr>
              <w:jc w:val="center"/>
              <w:rPr>
                <w:rFonts w:eastAsia="SimSun"/>
                <w:sz w:val="32"/>
                <w:szCs w:val="32"/>
              </w:rPr>
            </w:pPr>
            <w:r>
              <w:rPr>
                <w:rFonts w:eastAsia="SimSun"/>
                <w:sz w:val="32"/>
                <w:szCs w:val="32"/>
              </w:rPr>
              <w:t>1</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Pr="00556AC3" w:rsidRDefault="00C44534" w:rsidP="008D1357">
            <w:pPr>
              <w:rPr>
                <w:rFonts w:eastAsia="SimSun"/>
                <w:sz w:val="32"/>
                <w:szCs w:val="32"/>
              </w:rPr>
            </w:pPr>
            <w:r w:rsidRPr="00556AC3">
              <w:rPr>
                <w:rFonts w:eastAsia="SimSun"/>
                <w:sz w:val="28"/>
                <w:szCs w:val="28"/>
              </w:rPr>
              <w:t>Описывать изученные свойства тел и физические явления, используя физические величины</w:t>
            </w:r>
          </w:p>
        </w:tc>
        <w:tc>
          <w:tcPr>
            <w:tcW w:w="0" w:type="auto"/>
          </w:tcPr>
          <w:p w:rsidR="00C44534" w:rsidRPr="00556AC3" w:rsidRDefault="00C44534" w:rsidP="008D1357">
            <w:pPr>
              <w:rPr>
                <w:rFonts w:eastAsia="SimSun"/>
                <w:sz w:val="32"/>
                <w:szCs w:val="32"/>
              </w:rPr>
            </w:pPr>
            <w:r w:rsidRPr="00556AC3">
              <w:rPr>
                <w:rFonts w:eastAsia="SimSun"/>
                <w:sz w:val="28"/>
                <w:szCs w:val="28"/>
              </w:rPr>
              <w:t>Изменение агрегатных состояний вещества, внутренняя энергия</w:t>
            </w:r>
          </w:p>
        </w:tc>
        <w:tc>
          <w:tcPr>
            <w:tcW w:w="0" w:type="auto"/>
          </w:tcPr>
          <w:p w:rsidR="00C44534" w:rsidRDefault="00C44534" w:rsidP="008D1357">
            <w:pPr>
              <w:jc w:val="center"/>
              <w:rPr>
                <w:rFonts w:eastAsia="SimSun"/>
                <w:sz w:val="32"/>
                <w:szCs w:val="32"/>
              </w:rPr>
            </w:pPr>
            <w:r>
              <w:rPr>
                <w:rFonts w:eastAsia="SimSun"/>
                <w:sz w:val="32"/>
                <w:szCs w:val="32"/>
              </w:rPr>
              <w:t>Б</w:t>
            </w:r>
          </w:p>
        </w:tc>
        <w:tc>
          <w:tcPr>
            <w:tcW w:w="0" w:type="auto"/>
          </w:tcPr>
          <w:p w:rsidR="00C44534" w:rsidRDefault="00C44534" w:rsidP="008D1357">
            <w:pPr>
              <w:jc w:val="center"/>
              <w:rPr>
                <w:rFonts w:eastAsia="SimSun"/>
                <w:sz w:val="32"/>
                <w:szCs w:val="32"/>
              </w:rPr>
            </w:pPr>
            <w:r>
              <w:rPr>
                <w:rFonts w:eastAsia="SimSun"/>
                <w:sz w:val="32"/>
                <w:szCs w:val="32"/>
              </w:rPr>
              <w:t>2</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Default="00C44534" w:rsidP="008D1357">
            <w:pPr>
              <w:rPr>
                <w:rFonts w:eastAsia="SimSun"/>
                <w:sz w:val="32"/>
                <w:szCs w:val="32"/>
              </w:rPr>
            </w:pPr>
            <w:r w:rsidRPr="00556AC3">
              <w:rPr>
                <w:rFonts w:eastAsia="SimSun"/>
                <w:sz w:val="28"/>
                <w:szCs w:val="28"/>
              </w:rPr>
              <w:t xml:space="preserve">Описывать изученные свойства тел и физические явления, используя физические величины. </w:t>
            </w:r>
            <w:r>
              <w:rPr>
                <w:rFonts w:eastAsia="SimSun"/>
                <w:sz w:val="28"/>
                <w:szCs w:val="28"/>
              </w:rPr>
              <w:t>Работа с табличными данными</w:t>
            </w:r>
          </w:p>
        </w:tc>
        <w:tc>
          <w:tcPr>
            <w:tcW w:w="0" w:type="auto"/>
          </w:tcPr>
          <w:p w:rsidR="00C44534" w:rsidRDefault="00C44534" w:rsidP="008D1357">
            <w:pPr>
              <w:rPr>
                <w:rFonts w:eastAsia="SimSun"/>
                <w:sz w:val="32"/>
                <w:szCs w:val="32"/>
              </w:rPr>
            </w:pPr>
            <w:r>
              <w:rPr>
                <w:rFonts w:eastAsia="SimSun"/>
                <w:sz w:val="28"/>
                <w:szCs w:val="28"/>
              </w:rPr>
              <w:t>Удельная теплота сгорания топлива</w:t>
            </w:r>
          </w:p>
        </w:tc>
        <w:tc>
          <w:tcPr>
            <w:tcW w:w="0" w:type="auto"/>
          </w:tcPr>
          <w:p w:rsidR="00C44534" w:rsidRDefault="00C44534" w:rsidP="008D1357">
            <w:pPr>
              <w:jc w:val="center"/>
              <w:rPr>
                <w:rFonts w:eastAsia="SimSun"/>
                <w:sz w:val="32"/>
                <w:szCs w:val="32"/>
              </w:rPr>
            </w:pPr>
            <w:r>
              <w:rPr>
                <w:rFonts w:eastAsia="SimSun"/>
                <w:sz w:val="32"/>
                <w:szCs w:val="32"/>
              </w:rPr>
              <w:t>П</w:t>
            </w:r>
          </w:p>
        </w:tc>
        <w:tc>
          <w:tcPr>
            <w:tcW w:w="0" w:type="auto"/>
          </w:tcPr>
          <w:p w:rsidR="00C44534" w:rsidRDefault="00C44534" w:rsidP="008D1357">
            <w:pPr>
              <w:jc w:val="center"/>
              <w:rPr>
                <w:rFonts w:eastAsia="SimSun"/>
                <w:sz w:val="32"/>
                <w:szCs w:val="32"/>
              </w:rPr>
            </w:pPr>
            <w:r>
              <w:rPr>
                <w:rFonts w:eastAsia="SimSun"/>
                <w:sz w:val="32"/>
                <w:szCs w:val="32"/>
              </w:rPr>
              <w:t>2</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Pr="00556AC3" w:rsidRDefault="00C44534" w:rsidP="008D1357">
            <w:pPr>
              <w:rPr>
                <w:rFonts w:eastAsia="SimSun"/>
                <w:sz w:val="32"/>
                <w:szCs w:val="32"/>
              </w:rPr>
            </w:pPr>
            <w:r w:rsidRPr="00556AC3">
              <w:rPr>
                <w:rFonts w:eastAsia="SimSun"/>
                <w:sz w:val="28"/>
                <w:szCs w:val="28"/>
              </w:rPr>
              <w:t>Распознавать принцип действия технических устройств</w:t>
            </w:r>
          </w:p>
        </w:tc>
        <w:tc>
          <w:tcPr>
            <w:tcW w:w="0" w:type="auto"/>
          </w:tcPr>
          <w:p w:rsidR="00C44534" w:rsidRDefault="00C44534" w:rsidP="008D1357">
            <w:pPr>
              <w:rPr>
                <w:rFonts w:eastAsia="SimSun"/>
                <w:sz w:val="32"/>
                <w:szCs w:val="32"/>
              </w:rPr>
            </w:pPr>
            <w:r>
              <w:rPr>
                <w:rFonts w:eastAsia="SimSun"/>
                <w:sz w:val="28"/>
                <w:szCs w:val="28"/>
              </w:rPr>
              <w:t>Технические устройства</w:t>
            </w:r>
          </w:p>
        </w:tc>
        <w:tc>
          <w:tcPr>
            <w:tcW w:w="0" w:type="auto"/>
          </w:tcPr>
          <w:p w:rsidR="00C44534" w:rsidRDefault="00C44534" w:rsidP="008D1357">
            <w:pPr>
              <w:jc w:val="center"/>
              <w:rPr>
                <w:rFonts w:eastAsia="SimSun"/>
                <w:sz w:val="32"/>
                <w:szCs w:val="32"/>
              </w:rPr>
            </w:pPr>
            <w:r>
              <w:rPr>
                <w:rFonts w:eastAsia="SimSun"/>
                <w:sz w:val="32"/>
                <w:szCs w:val="32"/>
              </w:rPr>
              <w:t>Б</w:t>
            </w:r>
          </w:p>
        </w:tc>
        <w:tc>
          <w:tcPr>
            <w:tcW w:w="0" w:type="auto"/>
          </w:tcPr>
          <w:p w:rsidR="00C44534" w:rsidRDefault="00C44534" w:rsidP="008D1357">
            <w:pPr>
              <w:jc w:val="center"/>
              <w:rPr>
                <w:rFonts w:eastAsia="SimSun"/>
                <w:sz w:val="32"/>
                <w:szCs w:val="32"/>
              </w:rPr>
            </w:pPr>
            <w:r>
              <w:rPr>
                <w:rFonts w:eastAsia="SimSun"/>
                <w:sz w:val="32"/>
                <w:szCs w:val="32"/>
              </w:rPr>
              <w:t>2</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Default="00C44534" w:rsidP="008D1357">
            <w:pPr>
              <w:rPr>
                <w:rFonts w:eastAsia="SimSun"/>
                <w:sz w:val="32"/>
                <w:szCs w:val="32"/>
              </w:rPr>
            </w:pPr>
            <w:r>
              <w:rPr>
                <w:rFonts w:eastAsia="SimSun"/>
                <w:sz w:val="28"/>
                <w:szCs w:val="28"/>
              </w:rPr>
              <w:t>Проводить прямые измерения</w:t>
            </w:r>
          </w:p>
        </w:tc>
        <w:tc>
          <w:tcPr>
            <w:tcW w:w="0" w:type="auto"/>
          </w:tcPr>
          <w:p w:rsidR="00C44534" w:rsidRDefault="00C44534" w:rsidP="008D1357">
            <w:pPr>
              <w:rPr>
                <w:rFonts w:eastAsia="SimSun"/>
                <w:sz w:val="32"/>
                <w:szCs w:val="32"/>
              </w:rPr>
            </w:pPr>
            <w:r>
              <w:rPr>
                <w:rFonts w:eastAsia="SimSun"/>
                <w:sz w:val="28"/>
                <w:szCs w:val="28"/>
              </w:rPr>
              <w:t>Влажность воздуха</w:t>
            </w:r>
          </w:p>
        </w:tc>
        <w:tc>
          <w:tcPr>
            <w:tcW w:w="0" w:type="auto"/>
          </w:tcPr>
          <w:p w:rsidR="00C44534" w:rsidRDefault="00C44534" w:rsidP="008D1357">
            <w:pPr>
              <w:jc w:val="center"/>
              <w:rPr>
                <w:rFonts w:eastAsia="SimSun"/>
                <w:sz w:val="32"/>
                <w:szCs w:val="32"/>
              </w:rPr>
            </w:pPr>
            <w:r>
              <w:rPr>
                <w:rFonts w:eastAsia="SimSun"/>
                <w:sz w:val="32"/>
                <w:szCs w:val="32"/>
              </w:rPr>
              <w:t>Б</w:t>
            </w:r>
          </w:p>
        </w:tc>
        <w:tc>
          <w:tcPr>
            <w:tcW w:w="0" w:type="auto"/>
          </w:tcPr>
          <w:p w:rsidR="00C44534" w:rsidRDefault="00C44534" w:rsidP="008D1357">
            <w:pPr>
              <w:jc w:val="center"/>
              <w:rPr>
                <w:rFonts w:eastAsia="SimSun"/>
                <w:sz w:val="32"/>
                <w:szCs w:val="32"/>
              </w:rPr>
            </w:pPr>
            <w:r>
              <w:rPr>
                <w:rFonts w:eastAsia="SimSun"/>
                <w:sz w:val="32"/>
                <w:szCs w:val="32"/>
              </w:rPr>
              <w:t>1</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Pr="00556AC3" w:rsidRDefault="00C44534" w:rsidP="008D1357">
            <w:pPr>
              <w:rPr>
                <w:rFonts w:eastAsia="SimSun"/>
                <w:sz w:val="32"/>
                <w:szCs w:val="32"/>
              </w:rPr>
            </w:pPr>
            <w:r w:rsidRPr="00556AC3">
              <w:rPr>
                <w:rFonts w:eastAsia="SimSun"/>
                <w:sz w:val="28"/>
                <w:szCs w:val="28"/>
              </w:rPr>
              <w:t>Планировать опыты, выбирать оборудование по заданной гипотезе</w:t>
            </w:r>
          </w:p>
        </w:tc>
        <w:tc>
          <w:tcPr>
            <w:tcW w:w="0" w:type="auto"/>
          </w:tcPr>
          <w:p w:rsidR="00C44534" w:rsidRDefault="00C44534" w:rsidP="008D1357">
            <w:pPr>
              <w:rPr>
                <w:rFonts w:eastAsia="SimSun"/>
                <w:sz w:val="32"/>
                <w:szCs w:val="32"/>
              </w:rPr>
            </w:pPr>
            <w:r>
              <w:rPr>
                <w:rFonts w:eastAsia="SimSun"/>
                <w:sz w:val="28"/>
                <w:szCs w:val="28"/>
              </w:rPr>
              <w:t>Количество теплоты</w:t>
            </w:r>
          </w:p>
        </w:tc>
        <w:tc>
          <w:tcPr>
            <w:tcW w:w="0" w:type="auto"/>
          </w:tcPr>
          <w:p w:rsidR="00C44534" w:rsidRDefault="00C44534" w:rsidP="008D1357">
            <w:pPr>
              <w:jc w:val="center"/>
              <w:rPr>
                <w:rFonts w:eastAsia="SimSun"/>
                <w:sz w:val="32"/>
                <w:szCs w:val="32"/>
              </w:rPr>
            </w:pPr>
            <w:r>
              <w:rPr>
                <w:rFonts w:eastAsia="SimSun"/>
                <w:sz w:val="32"/>
                <w:szCs w:val="32"/>
              </w:rPr>
              <w:t>Б</w:t>
            </w:r>
          </w:p>
        </w:tc>
        <w:tc>
          <w:tcPr>
            <w:tcW w:w="0" w:type="auto"/>
          </w:tcPr>
          <w:p w:rsidR="00C44534" w:rsidRDefault="00C44534" w:rsidP="008D1357">
            <w:pPr>
              <w:jc w:val="center"/>
              <w:rPr>
                <w:rFonts w:eastAsia="SimSun"/>
                <w:sz w:val="32"/>
                <w:szCs w:val="32"/>
              </w:rPr>
            </w:pPr>
            <w:r>
              <w:rPr>
                <w:rFonts w:eastAsia="SimSun"/>
                <w:sz w:val="32"/>
                <w:szCs w:val="32"/>
              </w:rPr>
              <w:t>2</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Pr="00556AC3" w:rsidRDefault="00C44534" w:rsidP="008D1357">
            <w:pPr>
              <w:rPr>
                <w:rFonts w:eastAsia="SimSun"/>
                <w:sz w:val="32"/>
                <w:szCs w:val="32"/>
              </w:rPr>
            </w:pPr>
            <w:r w:rsidRPr="00556AC3">
              <w:rPr>
                <w:rFonts w:eastAsia="SimSun"/>
                <w:sz w:val="28"/>
                <w:szCs w:val="28"/>
              </w:rPr>
              <w:t>Объяснять физические процессы и свойства тел в учебной ситуации</w:t>
            </w:r>
          </w:p>
        </w:tc>
        <w:tc>
          <w:tcPr>
            <w:tcW w:w="0" w:type="auto"/>
          </w:tcPr>
          <w:p w:rsidR="00C44534" w:rsidRDefault="00C44534" w:rsidP="008D1357">
            <w:pPr>
              <w:rPr>
                <w:rFonts w:eastAsia="SimSun"/>
                <w:sz w:val="32"/>
                <w:szCs w:val="32"/>
              </w:rPr>
            </w:pPr>
            <w:r>
              <w:rPr>
                <w:rFonts w:eastAsia="SimSun"/>
                <w:sz w:val="28"/>
                <w:szCs w:val="28"/>
              </w:rPr>
              <w:t>Испарение</w:t>
            </w:r>
          </w:p>
        </w:tc>
        <w:tc>
          <w:tcPr>
            <w:tcW w:w="0" w:type="auto"/>
          </w:tcPr>
          <w:p w:rsidR="00C44534" w:rsidRDefault="00C44534" w:rsidP="008D1357">
            <w:pPr>
              <w:jc w:val="center"/>
              <w:rPr>
                <w:rFonts w:eastAsia="SimSun"/>
                <w:sz w:val="32"/>
                <w:szCs w:val="32"/>
              </w:rPr>
            </w:pPr>
            <w:r>
              <w:rPr>
                <w:rFonts w:eastAsia="SimSun"/>
                <w:sz w:val="32"/>
                <w:szCs w:val="32"/>
              </w:rPr>
              <w:t>П</w:t>
            </w:r>
          </w:p>
        </w:tc>
        <w:tc>
          <w:tcPr>
            <w:tcW w:w="0" w:type="auto"/>
          </w:tcPr>
          <w:p w:rsidR="00C44534" w:rsidRDefault="00C44534" w:rsidP="008D1357">
            <w:pPr>
              <w:jc w:val="center"/>
              <w:rPr>
                <w:rFonts w:eastAsia="SimSun"/>
                <w:sz w:val="32"/>
                <w:szCs w:val="32"/>
              </w:rPr>
            </w:pPr>
            <w:r>
              <w:rPr>
                <w:rFonts w:eastAsia="SimSun"/>
                <w:sz w:val="32"/>
                <w:szCs w:val="32"/>
              </w:rPr>
              <w:t>2</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Pr="00556AC3" w:rsidRDefault="00C44534" w:rsidP="008D1357">
            <w:pPr>
              <w:rPr>
                <w:rFonts w:eastAsia="SimSun"/>
                <w:sz w:val="32"/>
                <w:szCs w:val="32"/>
              </w:rPr>
            </w:pPr>
            <w:r w:rsidRPr="00556AC3">
              <w:rPr>
                <w:rFonts w:eastAsia="SimSun"/>
                <w:sz w:val="28"/>
                <w:szCs w:val="28"/>
              </w:rPr>
              <w:t>Объяснять физические процессы и свойства тел в контексте практикоориентированной ситуации</w:t>
            </w:r>
          </w:p>
        </w:tc>
        <w:tc>
          <w:tcPr>
            <w:tcW w:w="0" w:type="auto"/>
          </w:tcPr>
          <w:p w:rsidR="00C44534" w:rsidRDefault="00C44534" w:rsidP="008D1357">
            <w:pPr>
              <w:rPr>
                <w:rFonts w:eastAsia="SimSun"/>
                <w:sz w:val="32"/>
                <w:szCs w:val="32"/>
              </w:rPr>
            </w:pPr>
            <w:r>
              <w:rPr>
                <w:rFonts w:eastAsia="SimSun"/>
                <w:sz w:val="28"/>
                <w:szCs w:val="28"/>
              </w:rPr>
              <w:t>Виды теплопередачи</w:t>
            </w:r>
          </w:p>
        </w:tc>
        <w:tc>
          <w:tcPr>
            <w:tcW w:w="0" w:type="auto"/>
          </w:tcPr>
          <w:p w:rsidR="00C44534" w:rsidRDefault="00C44534" w:rsidP="008D1357">
            <w:pPr>
              <w:jc w:val="center"/>
              <w:rPr>
                <w:rFonts w:eastAsia="SimSun"/>
                <w:sz w:val="32"/>
                <w:szCs w:val="32"/>
              </w:rPr>
            </w:pPr>
            <w:r>
              <w:rPr>
                <w:rFonts w:eastAsia="SimSun"/>
                <w:sz w:val="32"/>
                <w:szCs w:val="32"/>
              </w:rPr>
              <w:t>П</w:t>
            </w:r>
          </w:p>
        </w:tc>
        <w:tc>
          <w:tcPr>
            <w:tcW w:w="0" w:type="auto"/>
          </w:tcPr>
          <w:p w:rsidR="00C44534" w:rsidRDefault="00C44534" w:rsidP="008D1357">
            <w:pPr>
              <w:jc w:val="center"/>
              <w:rPr>
                <w:rFonts w:eastAsia="SimSun"/>
                <w:sz w:val="32"/>
                <w:szCs w:val="32"/>
              </w:rPr>
            </w:pPr>
            <w:r>
              <w:rPr>
                <w:rFonts w:eastAsia="SimSun"/>
                <w:sz w:val="32"/>
                <w:szCs w:val="32"/>
              </w:rPr>
              <w:t>2</w:t>
            </w:r>
          </w:p>
        </w:tc>
      </w:tr>
      <w:tr w:rsidR="00C44534" w:rsidTr="008D1357">
        <w:tc>
          <w:tcPr>
            <w:tcW w:w="516" w:type="dxa"/>
          </w:tcPr>
          <w:p w:rsidR="00C44534" w:rsidRDefault="00C44534" w:rsidP="009A00E7">
            <w:pPr>
              <w:numPr>
                <w:ilvl w:val="0"/>
                <w:numId w:val="26"/>
              </w:numPr>
              <w:autoSpaceDE/>
              <w:autoSpaceDN/>
              <w:jc w:val="center"/>
              <w:rPr>
                <w:rFonts w:eastAsia="SimSun"/>
                <w:sz w:val="32"/>
                <w:szCs w:val="32"/>
              </w:rPr>
            </w:pPr>
          </w:p>
        </w:tc>
        <w:tc>
          <w:tcPr>
            <w:tcW w:w="4070" w:type="dxa"/>
          </w:tcPr>
          <w:p w:rsidR="00C44534" w:rsidRDefault="00C44534" w:rsidP="008D1357">
            <w:pPr>
              <w:rPr>
                <w:rFonts w:eastAsia="SimSun"/>
                <w:sz w:val="32"/>
                <w:szCs w:val="32"/>
              </w:rPr>
            </w:pPr>
            <w:r>
              <w:rPr>
                <w:rFonts w:eastAsia="SimSun"/>
                <w:sz w:val="28"/>
                <w:szCs w:val="28"/>
              </w:rPr>
              <w:t>Решать расчетные задачи</w:t>
            </w:r>
          </w:p>
        </w:tc>
        <w:tc>
          <w:tcPr>
            <w:tcW w:w="0" w:type="auto"/>
          </w:tcPr>
          <w:p w:rsidR="00C44534" w:rsidRDefault="00C44534" w:rsidP="008D1357">
            <w:pPr>
              <w:rPr>
                <w:rFonts w:eastAsia="SimSun"/>
                <w:sz w:val="32"/>
                <w:szCs w:val="32"/>
              </w:rPr>
            </w:pPr>
            <w:r>
              <w:rPr>
                <w:rFonts w:eastAsia="SimSun"/>
                <w:sz w:val="28"/>
                <w:szCs w:val="28"/>
              </w:rPr>
              <w:t>Уравнение теплового баланса</w:t>
            </w:r>
          </w:p>
        </w:tc>
        <w:tc>
          <w:tcPr>
            <w:tcW w:w="0" w:type="auto"/>
          </w:tcPr>
          <w:p w:rsidR="00C44534" w:rsidRDefault="00C44534" w:rsidP="008D1357">
            <w:pPr>
              <w:jc w:val="center"/>
              <w:rPr>
                <w:rFonts w:eastAsia="SimSun"/>
                <w:sz w:val="32"/>
                <w:szCs w:val="32"/>
              </w:rPr>
            </w:pPr>
            <w:r>
              <w:rPr>
                <w:rFonts w:eastAsia="SimSun"/>
                <w:sz w:val="32"/>
                <w:szCs w:val="32"/>
              </w:rPr>
              <w:t>П</w:t>
            </w:r>
          </w:p>
        </w:tc>
        <w:tc>
          <w:tcPr>
            <w:tcW w:w="0" w:type="auto"/>
          </w:tcPr>
          <w:p w:rsidR="00C44534" w:rsidRDefault="00C44534" w:rsidP="008D1357">
            <w:pPr>
              <w:jc w:val="center"/>
              <w:rPr>
                <w:rFonts w:eastAsia="SimSun"/>
                <w:sz w:val="32"/>
                <w:szCs w:val="32"/>
              </w:rPr>
            </w:pPr>
            <w:r>
              <w:rPr>
                <w:rFonts w:eastAsia="SimSun"/>
                <w:sz w:val="32"/>
                <w:szCs w:val="32"/>
              </w:rPr>
              <w:t>3</w:t>
            </w:r>
          </w:p>
        </w:tc>
      </w:tr>
      <w:tr w:rsidR="00C44534" w:rsidRPr="00556AC3" w:rsidTr="008D1357">
        <w:tc>
          <w:tcPr>
            <w:tcW w:w="10016" w:type="dxa"/>
            <w:gridSpan w:val="5"/>
          </w:tcPr>
          <w:p w:rsidR="00C44534" w:rsidRDefault="00C44534" w:rsidP="008D1357">
            <w:pPr>
              <w:rPr>
                <w:rFonts w:eastAsia="SimSun"/>
                <w:sz w:val="28"/>
                <w:szCs w:val="28"/>
              </w:rPr>
            </w:pPr>
            <w:r>
              <w:rPr>
                <w:rFonts w:eastAsia="SimSun"/>
                <w:sz w:val="28"/>
                <w:szCs w:val="28"/>
              </w:rPr>
              <w:t xml:space="preserve">Всего заданий – 12; </w:t>
            </w:r>
          </w:p>
          <w:p w:rsidR="00C44534" w:rsidRPr="00556AC3" w:rsidRDefault="00C44534" w:rsidP="008D1357">
            <w:pPr>
              <w:rPr>
                <w:rFonts w:eastAsia="SimSun"/>
                <w:sz w:val="28"/>
                <w:szCs w:val="28"/>
              </w:rPr>
            </w:pPr>
            <w:r w:rsidRPr="00556AC3">
              <w:rPr>
                <w:rFonts w:eastAsia="SimSun"/>
                <w:sz w:val="28"/>
                <w:szCs w:val="28"/>
              </w:rPr>
              <w:t xml:space="preserve">из них по типу заданий: </w:t>
            </w:r>
          </w:p>
          <w:p w:rsidR="00C44534" w:rsidRPr="00556AC3" w:rsidRDefault="00C44534" w:rsidP="008D1357">
            <w:pPr>
              <w:rPr>
                <w:rFonts w:eastAsia="SimSun"/>
                <w:sz w:val="28"/>
                <w:szCs w:val="28"/>
              </w:rPr>
            </w:pPr>
            <w:r w:rsidRPr="00556AC3">
              <w:rPr>
                <w:rFonts w:eastAsia="SimSun"/>
                <w:sz w:val="28"/>
                <w:szCs w:val="28"/>
              </w:rPr>
              <w:t xml:space="preserve">с кратким ответом – 8; </w:t>
            </w:r>
          </w:p>
          <w:p w:rsidR="00C44534" w:rsidRPr="00556AC3" w:rsidRDefault="00C44534" w:rsidP="008D1357">
            <w:pPr>
              <w:rPr>
                <w:rFonts w:eastAsia="SimSun"/>
                <w:sz w:val="28"/>
                <w:szCs w:val="28"/>
              </w:rPr>
            </w:pPr>
            <w:r w:rsidRPr="00556AC3">
              <w:rPr>
                <w:rFonts w:eastAsia="SimSun"/>
                <w:sz w:val="28"/>
                <w:szCs w:val="28"/>
              </w:rPr>
              <w:t>с развернутым ответом – 4;</w:t>
            </w:r>
          </w:p>
          <w:p w:rsidR="00C44534" w:rsidRPr="00556AC3" w:rsidRDefault="00C44534" w:rsidP="008D1357">
            <w:pPr>
              <w:rPr>
                <w:rFonts w:eastAsia="SimSun"/>
                <w:sz w:val="28"/>
                <w:szCs w:val="28"/>
              </w:rPr>
            </w:pPr>
            <w:r w:rsidRPr="00556AC3">
              <w:rPr>
                <w:rFonts w:eastAsia="SimSun"/>
                <w:sz w:val="28"/>
                <w:szCs w:val="28"/>
              </w:rPr>
              <w:t xml:space="preserve">по уровню сложности: Б – 8 (11 баллов); П – 4 (9 баллов). </w:t>
            </w:r>
          </w:p>
          <w:p w:rsidR="00C44534" w:rsidRPr="00556AC3" w:rsidRDefault="00C44534" w:rsidP="008D1357">
            <w:pPr>
              <w:rPr>
                <w:rFonts w:eastAsia="SimSun"/>
                <w:sz w:val="28"/>
                <w:szCs w:val="28"/>
              </w:rPr>
            </w:pPr>
            <w:r w:rsidRPr="00556AC3">
              <w:rPr>
                <w:rFonts w:eastAsia="SimSun"/>
                <w:sz w:val="28"/>
                <w:szCs w:val="28"/>
              </w:rPr>
              <w:t xml:space="preserve">Максимальный первичный балл за работу – 20. </w:t>
            </w:r>
          </w:p>
          <w:p w:rsidR="00C44534" w:rsidRDefault="00C44534" w:rsidP="008D1357">
            <w:pPr>
              <w:rPr>
                <w:rFonts w:eastAsia="SimSun"/>
                <w:sz w:val="32"/>
                <w:szCs w:val="32"/>
              </w:rPr>
            </w:pPr>
            <w:r w:rsidRPr="00556AC3">
              <w:rPr>
                <w:rFonts w:eastAsia="SimSun"/>
                <w:sz w:val="28"/>
                <w:szCs w:val="28"/>
              </w:rPr>
              <w:t>Общее время выполнения работы – 4</w:t>
            </w:r>
            <w:r>
              <w:rPr>
                <w:rFonts w:eastAsia="SimSun"/>
                <w:sz w:val="28"/>
                <w:szCs w:val="28"/>
              </w:rPr>
              <w:t>0</w:t>
            </w:r>
            <w:r w:rsidRPr="00556AC3">
              <w:rPr>
                <w:rFonts w:eastAsia="SimSun"/>
                <w:sz w:val="28"/>
                <w:szCs w:val="28"/>
              </w:rPr>
              <w:t xml:space="preserve"> мин</w:t>
            </w:r>
          </w:p>
        </w:tc>
      </w:tr>
    </w:tbl>
    <w:p w:rsidR="00C44534" w:rsidRPr="00556AC3" w:rsidRDefault="00C44534" w:rsidP="00C44534">
      <w:pPr>
        <w:rPr>
          <w:rFonts w:eastAsia="SimSun"/>
          <w:sz w:val="28"/>
          <w:szCs w:val="28"/>
        </w:rPr>
      </w:pPr>
    </w:p>
    <w:tbl>
      <w:tblPr>
        <w:tblStyle w:val="a8"/>
        <w:tblW w:w="4999" w:type="pct"/>
        <w:tblLook w:val="04A0" w:firstRow="1" w:lastRow="0" w:firstColumn="1" w:lastColumn="0" w:noHBand="0" w:noVBand="1"/>
      </w:tblPr>
      <w:tblGrid>
        <w:gridCol w:w="5350"/>
        <w:gridCol w:w="953"/>
        <w:gridCol w:w="1092"/>
        <w:gridCol w:w="1302"/>
        <w:gridCol w:w="1302"/>
      </w:tblGrid>
      <w:tr w:rsidR="00C44534" w:rsidTr="008D1357">
        <w:tc>
          <w:tcPr>
            <w:tcW w:w="2673" w:type="pct"/>
          </w:tcPr>
          <w:p w:rsidR="00C44534" w:rsidRDefault="00C44534" w:rsidP="008D1357">
            <w:pPr>
              <w:rPr>
                <w:rFonts w:eastAsia="SimSun"/>
                <w:b/>
                <w:bCs/>
                <w:sz w:val="28"/>
                <w:szCs w:val="28"/>
              </w:rPr>
            </w:pPr>
            <w:r>
              <w:rPr>
                <w:rFonts w:eastAsia="SimSun"/>
                <w:b/>
                <w:bCs/>
                <w:sz w:val="28"/>
                <w:szCs w:val="28"/>
              </w:rPr>
              <w:t>Отметка по пятибалльной шкале</w:t>
            </w:r>
          </w:p>
        </w:tc>
        <w:tc>
          <w:tcPr>
            <w:tcW w:w="476" w:type="pct"/>
          </w:tcPr>
          <w:p w:rsidR="00C44534" w:rsidRDefault="00C44534" w:rsidP="008D1357">
            <w:pPr>
              <w:jc w:val="center"/>
              <w:rPr>
                <w:rFonts w:eastAsia="SimSun"/>
                <w:b/>
                <w:bCs/>
                <w:sz w:val="28"/>
                <w:szCs w:val="28"/>
              </w:rPr>
            </w:pPr>
            <w:r>
              <w:rPr>
                <w:rFonts w:eastAsia="SimSun"/>
                <w:b/>
                <w:bCs/>
                <w:sz w:val="28"/>
                <w:szCs w:val="28"/>
              </w:rPr>
              <w:t>«2»</w:t>
            </w:r>
          </w:p>
        </w:tc>
        <w:tc>
          <w:tcPr>
            <w:tcW w:w="546" w:type="pct"/>
          </w:tcPr>
          <w:p w:rsidR="00C44534" w:rsidRDefault="00C44534" w:rsidP="008D1357">
            <w:pPr>
              <w:jc w:val="center"/>
              <w:rPr>
                <w:rFonts w:eastAsia="SimSun"/>
                <w:b/>
                <w:bCs/>
                <w:sz w:val="28"/>
                <w:szCs w:val="28"/>
              </w:rPr>
            </w:pPr>
            <w:r>
              <w:rPr>
                <w:rFonts w:eastAsia="SimSun"/>
                <w:b/>
                <w:bCs/>
                <w:sz w:val="28"/>
                <w:szCs w:val="28"/>
              </w:rPr>
              <w:t>«3»</w:t>
            </w:r>
          </w:p>
        </w:tc>
        <w:tc>
          <w:tcPr>
            <w:tcW w:w="651" w:type="pct"/>
          </w:tcPr>
          <w:p w:rsidR="00C44534" w:rsidRDefault="00C44534" w:rsidP="008D1357">
            <w:pPr>
              <w:jc w:val="center"/>
              <w:rPr>
                <w:rFonts w:eastAsia="SimSun"/>
                <w:b/>
                <w:bCs/>
                <w:sz w:val="28"/>
                <w:szCs w:val="28"/>
              </w:rPr>
            </w:pPr>
            <w:r>
              <w:rPr>
                <w:rFonts w:eastAsia="SimSun"/>
                <w:b/>
                <w:bCs/>
                <w:sz w:val="28"/>
                <w:szCs w:val="28"/>
              </w:rPr>
              <w:t>«4»</w:t>
            </w:r>
          </w:p>
        </w:tc>
        <w:tc>
          <w:tcPr>
            <w:tcW w:w="651" w:type="pct"/>
          </w:tcPr>
          <w:p w:rsidR="00C44534" w:rsidRDefault="00C44534" w:rsidP="008D1357">
            <w:pPr>
              <w:jc w:val="center"/>
              <w:rPr>
                <w:rFonts w:eastAsia="SimSun"/>
                <w:b/>
                <w:bCs/>
                <w:sz w:val="28"/>
                <w:szCs w:val="28"/>
              </w:rPr>
            </w:pPr>
            <w:r>
              <w:rPr>
                <w:rFonts w:eastAsia="SimSun"/>
                <w:b/>
                <w:bCs/>
                <w:sz w:val="28"/>
                <w:szCs w:val="28"/>
              </w:rPr>
              <w:t>«5»</w:t>
            </w:r>
          </w:p>
        </w:tc>
      </w:tr>
      <w:tr w:rsidR="00C44534" w:rsidTr="008D1357">
        <w:tc>
          <w:tcPr>
            <w:tcW w:w="2673" w:type="pct"/>
          </w:tcPr>
          <w:p w:rsidR="00C44534" w:rsidRDefault="00C44534" w:rsidP="008D1357">
            <w:pPr>
              <w:rPr>
                <w:rFonts w:eastAsia="SimSun"/>
                <w:sz w:val="28"/>
                <w:szCs w:val="28"/>
              </w:rPr>
            </w:pPr>
            <w:r>
              <w:rPr>
                <w:rFonts w:eastAsia="SimSun"/>
                <w:sz w:val="28"/>
                <w:szCs w:val="28"/>
              </w:rPr>
              <w:t>Первичные баллы</w:t>
            </w:r>
          </w:p>
        </w:tc>
        <w:tc>
          <w:tcPr>
            <w:tcW w:w="476" w:type="pct"/>
          </w:tcPr>
          <w:p w:rsidR="00C44534" w:rsidRDefault="00C44534" w:rsidP="008D1357">
            <w:pPr>
              <w:jc w:val="center"/>
              <w:rPr>
                <w:rFonts w:eastAsia="SimSun"/>
                <w:sz w:val="28"/>
                <w:szCs w:val="28"/>
              </w:rPr>
            </w:pPr>
            <w:r>
              <w:rPr>
                <w:rFonts w:eastAsia="SimSun"/>
                <w:sz w:val="28"/>
                <w:szCs w:val="28"/>
              </w:rPr>
              <w:t>0-10</w:t>
            </w:r>
          </w:p>
        </w:tc>
        <w:tc>
          <w:tcPr>
            <w:tcW w:w="546" w:type="pct"/>
          </w:tcPr>
          <w:p w:rsidR="00C44534" w:rsidRDefault="00C44534" w:rsidP="008D1357">
            <w:pPr>
              <w:jc w:val="center"/>
              <w:rPr>
                <w:rFonts w:eastAsia="SimSun"/>
                <w:sz w:val="28"/>
                <w:szCs w:val="28"/>
              </w:rPr>
            </w:pPr>
            <w:r>
              <w:rPr>
                <w:rFonts w:eastAsia="SimSun"/>
                <w:sz w:val="28"/>
                <w:szCs w:val="28"/>
              </w:rPr>
              <w:t>11-15</w:t>
            </w:r>
          </w:p>
        </w:tc>
        <w:tc>
          <w:tcPr>
            <w:tcW w:w="651" w:type="pct"/>
          </w:tcPr>
          <w:p w:rsidR="00C44534" w:rsidRDefault="00C44534" w:rsidP="008D1357">
            <w:pPr>
              <w:jc w:val="center"/>
              <w:rPr>
                <w:rFonts w:eastAsia="SimSun"/>
                <w:sz w:val="28"/>
                <w:szCs w:val="28"/>
              </w:rPr>
            </w:pPr>
            <w:r>
              <w:rPr>
                <w:rFonts w:eastAsia="SimSun"/>
                <w:sz w:val="28"/>
                <w:szCs w:val="28"/>
              </w:rPr>
              <w:t>16-17</w:t>
            </w:r>
          </w:p>
        </w:tc>
        <w:tc>
          <w:tcPr>
            <w:tcW w:w="651" w:type="pct"/>
          </w:tcPr>
          <w:p w:rsidR="00C44534" w:rsidRDefault="00C44534" w:rsidP="008D1357">
            <w:pPr>
              <w:jc w:val="center"/>
              <w:rPr>
                <w:rFonts w:eastAsia="SimSun"/>
                <w:sz w:val="28"/>
                <w:szCs w:val="28"/>
              </w:rPr>
            </w:pPr>
            <w:r>
              <w:rPr>
                <w:rFonts w:eastAsia="SimSun"/>
                <w:sz w:val="28"/>
                <w:szCs w:val="28"/>
              </w:rPr>
              <w:t>18-20</w:t>
            </w:r>
          </w:p>
        </w:tc>
      </w:tr>
    </w:tbl>
    <w:p w:rsidR="00C44534" w:rsidRDefault="00C44534" w:rsidP="00C44534">
      <w:pPr>
        <w:rPr>
          <w:rFonts w:eastAsia="SimSun"/>
          <w:sz w:val="28"/>
          <w:szCs w:val="28"/>
        </w:rPr>
      </w:pPr>
    </w:p>
    <w:p w:rsidR="00695FBB" w:rsidRDefault="00695FBB" w:rsidP="00FB44AB">
      <w:pPr>
        <w:ind w:firstLine="709"/>
        <w:jc w:val="both"/>
        <w:rPr>
          <w:b/>
          <w:sz w:val="28"/>
          <w:szCs w:val="28"/>
        </w:rPr>
      </w:pPr>
    </w:p>
    <w:p w:rsidR="00FB44AB" w:rsidRDefault="00FB44AB" w:rsidP="00FB44AB">
      <w:pPr>
        <w:ind w:firstLine="709"/>
        <w:jc w:val="both"/>
        <w:rPr>
          <w:b/>
          <w:sz w:val="28"/>
          <w:szCs w:val="28"/>
        </w:rPr>
      </w:pPr>
      <w:r w:rsidRPr="00C44534">
        <w:rPr>
          <w:b/>
          <w:sz w:val="28"/>
          <w:szCs w:val="28"/>
        </w:rPr>
        <w:lastRenderedPageBreak/>
        <w:t>Система оценивая предмета «Физическая культура»</w:t>
      </w:r>
    </w:p>
    <w:p w:rsidR="00FB44AB" w:rsidRPr="00FB44AB" w:rsidRDefault="00FB44AB" w:rsidP="0052489E">
      <w:pPr>
        <w:spacing w:line="276" w:lineRule="auto"/>
        <w:ind w:firstLine="709"/>
        <w:jc w:val="both"/>
        <w:rPr>
          <w:sz w:val="28"/>
          <w:szCs w:val="28"/>
        </w:rPr>
      </w:pPr>
      <w:r w:rsidRPr="00FB44AB">
        <w:rPr>
          <w:sz w:val="28"/>
          <w:szCs w:val="28"/>
        </w:rPr>
        <w:t>С целью проверки знаний используются следующие методы:</w:t>
      </w:r>
    </w:p>
    <w:p w:rsidR="00FB44AB" w:rsidRPr="00FB44AB" w:rsidRDefault="00FB44AB" w:rsidP="0052489E">
      <w:pPr>
        <w:spacing w:line="276" w:lineRule="auto"/>
        <w:jc w:val="both"/>
        <w:rPr>
          <w:b/>
          <w:bCs/>
          <w:sz w:val="28"/>
          <w:szCs w:val="28"/>
        </w:rPr>
      </w:pPr>
      <w:r w:rsidRPr="00FB44AB">
        <w:rPr>
          <w:b/>
          <w:bCs/>
          <w:sz w:val="28"/>
          <w:szCs w:val="28"/>
        </w:rPr>
        <w:t xml:space="preserve">опрос, проверочные беседы (без выхода из строя), тестирование </w:t>
      </w:r>
    </w:p>
    <w:p w:rsidR="00FB44AB" w:rsidRPr="00FB44AB" w:rsidRDefault="00FB44AB" w:rsidP="0052489E">
      <w:pPr>
        <w:spacing w:line="276" w:lineRule="auto"/>
        <w:ind w:firstLine="720"/>
        <w:jc w:val="both"/>
        <w:rPr>
          <w:sz w:val="28"/>
          <w:szCs w:val="28"/>
        </w:rPr>
      </w:pPr>
      <w:r w:rsidRPr="00FB44AB">
        <w:rPr>
          <w:sz w:val="28"/>
          <w:szCs w:val="28"/>
        </w:rPr>
        <w:t>Достижения в обучении физической культуре во многом зависят от заинтересованности учеников, физических способностей и их активности. А залогом этого, в свою очередь, служат конкретные и посильные цели, достижение которых поощряется зачетом\ не зачетом</w:t>
      </w:r>
    </w:p>
    <w:p w:rsidR="00FB44AB" w:rsidRPr="00FB44AB" w:rsidRDefault="00FB44AB" w:rsidP="0052489E">
      <w:pPr>
        <w:spacing w:line="276" w:lineRule="auto"/>
        <w:jc w:val="both"/>
        <w:rPr>
          <w:sz w:val="28"/>
          <w:szCs w:val="28"/>
        </w:rPr>
      </w:pPr>
      <w:r w:rsidRPr="00FB44AB">
        <w:rPr>
          <w:sz w:val="28"/>
          <w:szCs w:val="28"/>
        </w:rPr>
        <w:t>На уроках физической культуры оцениваются:</w:t>
      </w:r>
    </w:p>
    <w:p w:rsidR="00FB44AB" w:rsidRPr="00FB44AB" w:rsidRDefault="00FB44AB" w:rsidP="0052489E">
      <w:pPr>
        <w:spacing w:line="276" w:lineRule="auto"/>
        <w:jc w:val="both"/>
        <w:rPr>
          <w:sz w:val="28"/>
          <w:szCs w:val="28"/>
        </w:rPr>
      </w:pPr>
      <w:r w:rsidRPr="00FB44AB">
        <w:rPr>
          <w:sz w:val="28"/>
          <w:szCs w:val="28"/>
        </w:rPr>
        <w:t>- физическая подготовленность,</w:t>
      </w:r>
    </w:p>
    <w:p w:rsidR="00FB44AB" w:rsidRPr="00FB44AB" w:rsidRDefault="00FB44AB" w:rsidP="0052489E">
      <w:pPr>
        <w:spacing w:line="276" w:lineRule="auto"/>
        <w:jc w:val="both"/>
        <w:rPr>
          <w:sz w:val="28"/>
          <w:szCs w:val="28"/>
        </w:rPr>
      </w:pPr>
      <w:r w:rsidRPr="00FB44AB">
        <w:rPr>
          <w:sz w:val="28"/>
          <w:szCs w:val="28"/>
        </w:rPr>
        <w:t>- практические умения и навыки,</w:t>
      </w:r>
    </w:p>
    <w:p w:rsidR="00FB44AB" w:rsidRPr="00FB44AB" w:rsidRDefault="00FB44AB" w:rsidP="0052489E">
      <w:pPr>
        <w:spacing w:line="276" w:lineRule="auto"/>
        <w:jc w:val="both"/>
        <w:rPr>
          <w:sz w:val="28"/>
          <w:szCs w:val="28"/>
        </w:rPr>
      </w:pPr>
      <w:r w:rsidRPr="00FB44AB">
        <w:rPr>
          <w:sz w:val="28"/>
          <w:szCs w:val="28"/>
        </w:rPr>
        <w:t>- теоретические знания,</w:t>
      </w:r>
    </w:p>
    <w:p w:rsidR="00FB44AB" w:rsidRPr="00FB44AB" w:rsidRDefault="00FB44AB" w:rsidP="0052489E">
      <w:pPr>
        <w:spacing w:line="276" w:lineRule="auto"/>
        <w:jc w:val="both"/>
        <w:rPr>
          <w:sz w:val="28"/>
          <w:szCs w:val="28"/>
        </w:rPr>
      </w:pPr>
      <w:r w:rsidRPr="00FB44AB">
        <w:rPr>
          <w:sz w:val="28"/>
          <w:szCs w:val="28"/>
        </w:rPr>
        <w:t>- навыки организации физкультурно-оздоровительной деятельности,</w:t>
      </w:r>
    </w:p>
    <w:p w:rsidR="00FB44AB" w:rsidRPr="00FB44AB" w:rsidRDefault="00FB44AB" w:rsidP="0052489E">
      <w:pPr>
        <w:spacing w:line="276" w:lineRule="auto"/>
        <w:jc w:val="both"/>
        <w:rPr>
          <w:sz w:val="28"/>
          <w:szCs w:val="28"/>
        </w:rPr>
      </w:pPr>
      <w:r w:rsidRPr="00FB44AB">
        <w:rPr>
          <w:sz w:val="28"/>
          <w:szCs w:val="28"/>
        </w:rPr>
        <w:t>- динамика (прирост) оцениваемых параметров по сравнению с исходными или предшествующими промежуточными значениями (учитывается базовый уровень здоровья, физической подготовленности).</w:t>
      </w:r>
    </w:p>
    <w:p w:rsidR="00FB44AB" w:rsidRDefault="00FB44AB" w:rsidP="0052489E">
      <w:pPr>
        <w:spacing w:line="276" w:lineRule="auto"/>
        <w:ind w:firstLine="360"/>
        <w:jc w:val="both"/>
        <w:rPr>
          <w:sz w:val="28"/>
          <w:szCs w:val="28"/>
        </w:rPr>
      </w:pPr>
      <w:r w:rsidRPr="00FB44AB">
        <w:rPr>
          <w:sz w:val="28"/>
          <w:szCs w:val="28"/>
        </w:rPr>
        <w:t xml:space="preserve">Отметка по физической культуре будет играть стимулирующую и воспитывающую роль только в том случае, если преподаватель будет оценивать показатели физической подготовленности, достигнутые учеником не в данный момент, а за определённое время. Иначе говоря, ориентироваться надо не на личный уровень развития физических качеств, а на темп (динамику) изменения их за определённый период. Оценивая успехи по физической культуре, учитель должен принимать во внимание индивидуальные особенности учащихся, значимость которых в физическом воспитании особенно велика. Оценка знаний учащихся по физкультуре характеризуется комплексностью, и оценивание только по отдельным составляющим недопустимо. </w:t>
      </w:r>
    </w:p>
    <w:p w:rsidR="00FB44AB" w:rsidRPr="00FB44AB" w:rsidRDefault="00FB44AB" w:rsidP="0052489E">
      <w:pPr>
        <w:spacing w:line="276" w:lineRule="auto"/>
        <w:ind w:firstLine="360"/>
        <w:jc w:val="both"/>
        <w:rPr>
          <w:sz w:val="28"/>
          <w:szCs w:val="28"/>
        </w:rPr>
      </w:pPr>
      <w:r w:rsidRPr="00FB44AB">
        <w:rPr>
          <w:sz w:val="28"/>
          <w:szCs w:val="28"/>
        </w:rPr>
        <w:t>Для оценки достижений учащихся используются методы наблюдения, опроса, практического выполнения упражнений индивидуально или фронтально в любое время урока</w:t>
      </w:r>
    </w:p>
    <w:p w:rsidR="00FB44AB" w:rsidRPr="00FB44AB" w:rsidRDefault="00FB44AB" w:rsidP="0052489E">
      <w:pPr>
        <w:spacing w:line="276" w:lineRule="auto"/>
        <w:rPr>
          <w:sz w:val="28"/>
          <w:szCs w:val="28"/>
        </w:rPr>
      </w:pPr>
    </w:p>
    <w:p w:rsidR="00FB44AB" w:rsidRPr="00FB44AB" w:rsidRDefault="00FB44AB" w:rsidP="002A4786">
      <w:pPr>
        <w:pStyle w:val="a5"/>
        <w:widowControl/>
        <w:autoSpaceDE/>
        <w:autoSpaceDN/>
        <w:spacing w:before="0" w:line="276" w:lineRule="auto"/>
        <w:ind w:left="720" w:hanging="294"/>
        <w:contextualSpacing/>
        <w:jc w:val="left"/>
        <w:rPr>
          <w:b/>
        </w:rPr>
      </w:pPr>
      <w:r w:rsidRPr="00FB44AB">
        <w:rPr>
          <w:b/>
          <w:sz w:val="28"/>
          <w:szCs w:val="28"/>
        </w:rPr>
        <w:t>Для устных ответов определяются следующие критерии отметок</w:t>
      </w:r>
    </w:p>
    <w:tbl>
      <w:tblPr>
        <w:tblStyle w:val="a8"/>
        <w:tblW w:w="0" w:type="auto"/>
        <w:tblInd w:w="-318" w:type="dxa"/>
        <w:tblLook w:val="04A0" w:firstRow="1" w:lastRow="0" w:firstColumn="1" w:lastColumn="0" w:noHBand="0" w:noVBand="1"/>
      </w:tblPr>
      <w:tblGrid>
        <w:gridCol w:w="1986"/>
        <w:gridCol w:w="7676"/>
      </w:tblGrid>
      <w:tr w:rsidR="00FB44AB" w:rsidTr="00713293">
        <w:tc>
          <w:tcPr>
            <w:tcW w:w="1986" w:type="dxa"/>
          </w:tcPr>
          <w:p w:rsidR="00FB44AB" w:rsidRDefault="00FB44AB" w:rsidP="008D1357">
            <w:r>
              <w:t>Уровни усвоения</w:t>
            </w:r>
          </w:p>
        </w:tc>
        <w:tc>
          <w:tcPr>
            <w:tcW w:w="7676" w:type="dxa"/>
          </w:tcPr>
          <w:p w:rsidR="00FB44AB" w:rsidRDefault="00FB44AB" w:rsidP="008D1357">
            <w:pPr>
              <w:pStyle w:val="a5"/>
              <w:ind w:left="0"/>
            </w:pPr>
            <w:r w:rsidRPr="00856DCE">
              <w:t>Показатели выполнения</w:t>
            </w:r>
          </w:p>
        </w:tc>
      </w:tr>
      <w:tr w:rsidR="00FB44AB" w:rsidTr="00713293">
        <w:tc>
          <w:tcPr>
            <w:tcW w:w="1986" w:type="dxa"/>
          </w:tcPr>
          <w:p w:rsidR="00FB44AB" w:rsidRDefault="00FB44AB" w:rsidP="00FB44AB">
            <w:pPr>
              <w:pStyle w:val="a5"/>
              <w:ind w:left="453"/>
            </w:pPr>
            <w:r>
              <w:t xml:space="preserve">Зачет </w:t>
            </w:r>
          </w:p>
        </w:tc>
        <w:tc>
          <w:tcPr>
            <w:tcW w:w="7676" w:type="dxa"/>
          </w:tcPr>
          <w:p w:rsidR="00FB44AB" w:rsidRDefault="00FB44AB" w:rsidP="008D1357">
            <w:r>
              <w:t>За ответ, в котором учащийся</w:t>
            </w:r>
          </w:p>
          <w:p w:rsidR="00FB44AB" w:rsidRDefault="00FB44AB" w:rsidP="008D1357">
            <w:r>
              <w:t>демонстрирует глубокое понимание сущности материала; логично его излагает, используя в деятельности</w:t>
            </w:r>
          </w:p>
        </w:tc>
      </w:tr>
      <w:tr w:rsidR="00FB44AB" w:rsidTr="00713293">
        <w:tc>
          <w:tcPr>
            <w:tcW w:w="1986" w:type="dxa"/>
          </w:tcPr>
          <w:p w:rsidR="00FB44AB" w:rsidRDefault="00FB44AB" w:rsidP="00FB44AB">
            <w:pPr>
              <w:pStyle w:val="a5"/>
              <w:ind w:left="453"/>
            </w:pPr>
            <w:r>
              <w:t xml:space="preserve">Зачет </w:t>
            </w:r>
          </w:p>
        </w:tc>
        <w:tc>
          <w:tcPr>
            <w:tcW w:w="7676" w:type="dxa"/>
          </w:tcPr>
          <w:p w:rsidR="00FB44AB" w:rsidRDefault="00FB44AB" w:rsidP="008D1357">
            <w:r>
              <w:t>За тот же ответ, если в нем содержатся небольшие неточности и незначительные ошибки; если</w:t>
            </w:r>
          </w:p>
          <w:p w:rsidR="00FB44AB" w:rsidRDefault="00FB44AB" w:rsidP="008D1357">
            <w:r>
              <w:t>учащийся допустил одну ошибку</w:t>
            </w:r>
          </w:p>
          <w:p w:rsidR="00FB44AB" w:rsidRDefault="00FB44AB" w:rsidP="008D1357">
            <w:r>
              <w:t>или не более двух недочетов и может их исправить самостоятельно или с небольшой помощью учителя.</w:t>
            </w:r>
          </w:p>
        </w:tc>
      </w:tr>
      <w:tr w:rsidR="00FB44AB" w:rsidTr="00713293">
        <w:tc>
          <w:tcPr>
            <w:tcW w:w="1986" w:type="dxa"/>
          </w:tcPr>
          <w:p w:rsidR="00FB44AB" w:rsidRDefault="00FB44AB" w:rsidP="00FB44AB">
            <w:pPr>
              <w:pStyle w:val="a5"/>
              <w:ind w:left="453"/>
            </w:pPr>
            <w:r>
              <w:t xml:space="preserve">Не зачет </w:t>
            </w:r>
          </w:p>
        </w:tc>
        <w:tc>
          <w:tcPr>
            <w:tcW w:w="7676" w:type="dxa"/>
          </w:tcPr>
          <w:p w:rsidR="00FB44AB" w:rsidRDefault="00FB44AB" w:rsidP="008D1357">
            <w:r>
              <w:t>Обучающийся не овладел основными знаниями и умениями в соответствии с требованиями программы и допустил больше ошибок и недочетов, чем правильных ответов.</w:t>
            </w:r>
          </w:p>
        </w:tc>
      </w:tr>
    </w:tbl>
    <w:p w:rsidR="00FB44AB" w:rsidRPr="00713293" w:rsidRDefault="00FB44AB" w:rsidP="00713293">
      <w:pPr>
        <w:ind w:left="-426" w:firstLine="568"/>
        <w:rPr>
          <w:sz w:val="28"/>
          <w:szCs w:val="28"/>
        </w:rPr>
      </w:pPr>
      <w:r w:rsidRPr="00713293">
        <w:rPr>
          <w:sz w:val="28"/>
          <w:szCs w:val="28"/>
        </w:rPr>
        <w:lastRenderedPageBreak/>
        <w:t>Для практических занятий владения техникой двигательных умений и навыков определяются следующие критерии отметок</w:t>
      </w:r>
    </w:p>
    <w:tbl>
      <w:tblPr>
        <w:tblStyle w:val="a8"/>
        <w:tblW w:w="9923" w:type="dxa"/>
        <w:tblInd w:w="-176" w:type="dxa"/>
        <w:tblLook w:val="04A0" w:firstRow="1" w:lastRow="0" w:firstColumn="1" w:lastColumn="0" w:noHBand="0" w:noVBand="1"/>
      </w:tblPr>
      <w:tblGrid>
        <w:gridCol w:w="1844"/>
        <w:gridCol w:w="8079"/>
      </w:tblGrid>
      <w:tr w:rsidR="00FB44AB" w:rsidTr="002A4786">
        <w:tc>
          <w:tcPr>
            <w:tcW w:w="1844" w:type="dxa"/>
          </w:tcPr>
          <w:p w:rsidR="00FB44AB" w:rsidRDefault="00FB44AB" w:rsidP="008D1357">
            <w:pPr>
              <w:pStyle w:val="a5"/>
              <w:ind w:left="0"/>
            </w:pPr>
            <w:r>
              <w:t xml:space="preserve">Уровень освоения </w:t>
            </w:r>
          </w:p>
        </w:tc>
        <w:tc>
          <w:tcPr>
            <w:tcW w:w="8079" w:type="dxa"/>
          </w:tcPr>
          <w:p w:rsidR="00FB44AB" w:rsidRDefault="00FB44AB" w:rsidP="008D1357">
            <w:pPr>
              <w:pStyle w:val="a5"/>
              <w:ind w:left="0"/>
            </w:pPr>
            <w:r>
              <w:t xml:space="preserve">Показатели выполнения </w:t>
            </w:r>
          </w:p>
        </w:tc>
      </w:tr>
      <w:tr w:rsidR="00FB44AB" w:rsidTr="002A4786">
        <w:tc>
          <w:tcPr>
            <w:tcW w:w="1844" w:type="dxa"/>
          </w:tcPr>
          <w:p w:rsidR="00FB44AB" w:rsidRDefault="00FB44AB" w:rsidP="00FB44AB">
            <w:pPr>
              <w:pStyle w:val="a5"/>
              <w:ind w:left="556"/>
            </w:pPr>
            <w:r>
              <w:t xml:space="preserve">Зачет </w:t>
            </w:r>
          </w:p>
        </w:tc>
        <w:tc>
          <w:tcPr>
            <w:tcW w:w="8079" w:type="dxa"/>
          </w:tcPr>
          <w:p w:rsidR="00FB44AB" w:rsidRDefault="00FB44AB" w:rsidP="00FB44AB">
            <w:pPr>
              <w:pStyle w:val="a5"/>
              <w:ind w:left="443"/>
            </w:pPr>
            <w: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w:t>
            </w:r>
          </w:p>
        </w:tc>
      </w:tr>
      <w:tr w:rsidR="00FB44AB" w:rsidTr="002A4786">
        <w:tc>
          <w:tcPr>
            <w:tcW w:w="1844" w:type="dxa"/>
          </w:tcPr>
          <w:p w:rsidR="00FB44AB" w:rsidRDefault="00FB44AB" w:rsidP="00FB44AB">
            <w:pPr>
              <w:pStyle w:val="a5"/>
              <w:ind w:left="556"/>
            </w:pPr>
            <w:r>
              <w:t xml:space="preserve">Зачет </w:t>
            </w:r>
          </w:p>
        </w:tc>
        <w:tc>
          <w:tcPr>
            <w:tcW w:w="8079" w:type="dxa"/>
          </w:tcPr>
          <w:p w:rsidR="00FB44AB" w:rsidRDefault="00FB44AB" w:rsidP="00FB44AB">
            <w:pPr>
              <w:pStyle w:val="a5"/>
              <w:ind w:left="443"/>
            </w:pPr>
            <w: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r>
      <w:tr w:rsidR="00FB44AB" w:rsidTr="002A4786">
        <w:tc>
          <w:tcPr>
            <w:tcW w:w="1844" w:type="dxa"/>
          </w:tcPr>
          <w:p w:rsidR="00FB44AB" w:rsidRDefault="00FB44AB" w:rsidP="00FB44AB">
            <w:pPr>
              <w:pStyle w:val="a5"/>
              <w:ind w:left="556"/>
            </w:pPr>
            <w:r>
              <w:t xml:space="preserve">Не зачет </w:t>
            </w:r>
          </w:p>
        </w:tc>
        <w:tc>
          <w:tcPr>
            <w:tcW w:w="8079" w:type="dxa"/>
          </w:tcPr>
          <w:p w:rsidR="00FB44AB" w:rsidRDefault="00FB44AB" w:rsidP="00FB44AB">
            <w:pPr>
              <w:pStyle w:val="a5"/>
              <w:ind w:left="443"/>
            </w:pPr>
            <w:r>
              <w:t>Движение или отдельные его элементы выполнены неправильно, допущено более двух значительных или одна грубая ошибка</w:t>
            </w:r>
          </w:p>
        </w:tc>
      </w:tr>
    </w:tbl>
    <w:p w:rsidR="002A4786" w:rsidRDefault="002A4786" w:rsidP="00713293">
      <w:pPr>
        <w:spacing w:line="276" w:lineRule="auto"/>
        <w:jc w:val="center"/>
        <w:rPr>
          <w:b/>
          <w:sz w:val="28"/>
          <w:szCs w:val="28"/>
        </w:rPr>
      </w:pPr>
    </w:p>
    <w:p w:rsidR="002A4786" w:rsidRDefault="002A4786" w:rsidP="00713293">
      <w:pPr>
        <w:spacing w:line="276" w:lineRule="auto"/>
        <w:jc w:val="center"/>
        <w:rPr>
          <w:b/>
          <w:sz w:val="28"/>
          <w:szCs w:val="28"/>
        </w:rPr>
      </w:pPr>
    </w:p>
    <w:p w:rsidR="00713293" w:rsidRPr="007E0E8A" w:rsidRDefault="00713293" w:rsidP="00713293">
      <w:pPr>
        <w:spacing w:line="276" w:lineRule="auto"/>
        <w:jc w:val="center"/>
        <w:rPr>
          <w:sz w:val="28"/>
          <w:szCs w:val="28"/>
        </w:rPr>
      </w:pPr>
      <w:r w:rsidRPr="007E0E8A">
        <w:rPr>
          <w:b/>
          <w:sz w:val="28"/>
          <w:szCs w:val="28"/>
        </w:rPr>
        <w:t>Нормы</w:t>
      </w:r>
      <w:r w:rsidRPr="007E0E8A">
        <w:rPr>
          <w:b/>
          <w:spacing w:val="-10"/>
          <w:sz w:val="28"/>
          <w:szCs w:val="28"/>
        </w:rPr>
        <w:t xml:space="preserve"> </w:t>
      </w:r>
      <w:r w:rsidRPr="007E0E8A">
        <w:rPr>
          <w:b/>
          <w:sz w:val="28"/>
          <w:szCs w:val="28"/>
        </w:rPr>
        <w:t>оценивания</w:t>
      </w:r>
      <w:r w:rsidRPr="007E0E8A">
        <w:rPr>
          <w:b/>
          <w:spacing w:val="-7"/>
          <w:sz w:val="28"/>
          <w:szCs w:val="28"/>
        </w:rPr>
        <w:t xml:space="preserve"> </w:t>
      </w:r>
      <w:r w:rsidRPr="007E0E8A">
        <w:rPr>
          <w:b/>
          <w:sz w:val="28"/>
          <w:szCs w:val="28"/>
        </w:rPr>
        <w:t>учебного</w:t>
      </w:r>
      <w:r w:rsidRPr="007E0E8A">
        <w:rPr>
          <w:b/>
          <w:spacing w:val="-7"/>
          <w:sz w:val="28"/>
          <w:szCs w:val="28"/>
        </w:rPr>
        <w:t xml:space="preserve"> </w:t>
      </w:r>
      <w:r w:rsidRPr="007E0E8A">
        <w:rPr>
          <w:b/>
          <w:sz w:val="28"/>
          <w:szCs w:val="28"/>
        </w:rPr>
        <w:t>предмета</w:t>
      </w:r>
      <w:r w:rsidRPr="007E0E8A">
        <w:rPr>
          <w:b/>
          <w:spacing w:val="-7"/>
          <w:sz w:val="28"/>
          <w:szCs w:val="28"/>
        </w:rPr>
        <w:t xml:space="preserve"> </w:t>
      </w:r>
      <w:r w:rsidRPr="007E0E8A">
        <w:rPr>
          <w:b/>
          <w:sz w:val="28"/>
          <w:szCs w:val="28"/>
        </w:rPr>
        <w:t>«Информатика»</w:t>
      </w:r>
    </w:p>
    <w:p w:rsidR="00713293" w:rsidRPr="007E0E8A" w:rsidRDefault="00713293" w:rsidP="00713293">
      <w:pPr>
        <w:spacing w:line="276" w:lineRule="auto"/>
        <w:rPr>
          <w:b/>
          <w:sz w:val="28"/>
          <w:szCs w:val="28"/>
        </w:rPr>
      </w:pPr>
      <w:r w:rsidRPr="007E0E8A">
        <w:rPr>
          <w:b/>
          <w:sz w:val="28"/>
          <w:szCs w:val="28"/>
        </w:rPr>
        <w:t>Нормы</w:t>
      </w:r>
      <w:r w:rsidRPr="007E0E8A">
        <w:rPr>
          <w:b/>
          <w:spacing w:val="-6"/>
          <w:sz w:val="28"/>
          <w:szCs w:val="28"/>
        </w:rPr>
        <w:t xml:space="preserve"> </w:t>
      </w:r>
      <w:r w:rsidRPr="007E0E8A">
        <w:rPr>
          <w:b/>
          <w:sz w:val="28"/>
          <w:szCs w:val="28"/>
        </w:rPr>
        <w:t>оценивания</w:t>
      </w:r>
      <w:r w:rsidRPr="007E0E8A">
        <w:rPr>
          <w:b/>
          <w:spacing w:val="-8"/>
          <w:sz w:val="28"/>
          <w:szCs w:val="28"/>
        </w:rPr>
        <w:t xml:space="preserve"> </w:t>
      </w:r>
      <w:r w:rsidRPr="007E0E8A">
        <w:rPr>
          <w:b/>
          <w:spacing w:val="-2"/>
          <w:sz w:val="28"/>
          <w:szCs w:val="28"/>
        </w:rPr>
        <w:t>теоретической работы</w:t>
      </w:r>
    </w:p>
    <w:tbl>
      <w:tblPr>
        <w:tblW w:w="10490" w:type="dxa"/>
        <w:tblInd w:w="-846" w:type="dxa"/>
        <w:tblLayout w:type="fixed"/>
        <w:tblCellMar>
          <w:left w:w="0" w:type="dxa"/>
          <w:right w:w="0" w:type="dxa"/>
        </w:tblCellMar>
        <w:tblLook w:val="0000" w:firstRow="0" w:lastRow="0" w:firstColumn="0" w:lastColumn="0" w:noHBand="0" w:noVBand="0"/>
      </w:tblPr>
      <w:tblGrid>
        <w:gridCol w:w="1418"/>
        <w:gridCol w:w="2268"/>
        <w:gridCol w:w="3119"/>
        <w:gridCol w:w="1843"/>
        <w:gridCol w:w="1842"/>
      </w:tblGrid>
      <w:tr w:rsidR="00713293" w:rsidRPr="006E4AB2" w:rsidTr="00331D75">
        <w:trPr>
          <w:trHeight w:val="364"/>
        </w:trPr>
        <w:tc>
          <w:tcPr>
            <w:tcW w:w="1418" w:type="dxa"/>
            <w:vMerge w:val="restart"/>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223"/>
              <w:jc w:val="both"/>
              <w:rPr>
                <w:spacing w:val="-2"/>
                <w:sz w:val="24"/>
                <w:szCs w:val="24"/>
              </w:rPr>
            </w:pPr>
            <w:r w:rsidRPr="006E4AB2">
              <w:rPr>
                <w:sz w:val="24"/>
                <w:szCs w:val="24"/>
              </w:rPr>
              <w:t>Критерий</w:t>
            </w:r>
          </w:p>
        </w:tc>
        <w:tc>
          <w:tcPr>
            <w:tcW w:w="9072" w:type="dxa"/>
            <w:gridSpan w:val="4"/>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3353"/>
              <w:jc w:val="both"/>
              <w:rPr>
                <w:sz w:val="24"/>
                <w:szCs w:val="24"/>
              </w:rPr>
            </w:pPr>
            <w:r w:rsidRPr="006E4AB2">
              <w:rPr>
                <w:spacing w:val="-2"/>
                <w:sz w:val="24"/>
                <w:szCs w:val="24"/>
              </w:rPr>
              <w:t>оценка/количество</w:t>
            </w:r>
            <w:r w:rsidRPr="006E4AB2">
              <w:rPr>
                <w:spacing w:val="6"/>
                <w:sz w:val="24"/>
                <w:szCs w:val="24"/>
              </w:rPr>
              <w:t xml:space="preserve"> </w:t>
            </w:r>
            <w:r w:rsidRPr="006E4AB2">
              <w:rPr>
                <w:spacing w:val="-2"/>
                <w:sz w:val="24"/>
                <w:szCs w:val="24"/>
              </w:rPr>
              <w:t>ошибок</w:t>
            </w:r>
          </w:p>
        </w:tc>
      </w:tr>
      <w:tr w:rsidR="00713293" w:rsidRPr="006E4AB2" w:rsidTr="00331D75">
        <w:trPr>
          <w:trHeight w:val="366"/>
        </w:trPr>
        <w:tc>
          <w:tcPr>
            <w:tcW w:w="1418" w:type="dxa"/>
            <w:vMerge/>
            <w:tcBorders>
              <w:left w:val="single" w:sz="4" w:space="0" w:color="000000"/>
              <w:bottom w:val="single" w:sz="4" w:space="0" w:color="auto"/>
              <w:right w:val="single" w:sz="4" w:space="0" w:color="000000"/>
            </w:tcBorders>
          </w:tcPr>
          <w:p w:rsidR="00713293" w:rsidRPr="006E4AB2" w:rsidRDefault="00713293" w:rsidP="00695FBB">
            <w:pPr>
              <w:jc w:val="both"/>
              <w:rPr>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713293" w:rsidRPr="006E4AB2" w:rsidRDefault="00713293" w:rsidP="00695FBB">
            <w:pPr>
              <w:pStyle w:val="TableParagraph"/>
              <w:jc w:val="both"/>
              <w:rPr>
                <w:spacing w:val="-5"/>
                <w:sz w:val="24"/>
                <w:szCs w:val="24"/>
              </w:rPr>
            </w:pPr>
            <w:r w:rsidRPr="006E4AB2">
              <w:rPr>
                <w:spacing w:val="-5"/>
                <w:sz w:val="24"/>
                <w:szCs w:val="24"/>
              </w:rPr>
              <w:t>«5»</w:t>
            </w:r>
          </w:p>
        </w:tc>
        <w:tc>
          <w:tcPr>
            <w:tcW w:w="3119"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54"/>
              <w:jc w:val="both"/>
              <w:rPr>
                <w:spacing w:val="-5"/>
                <w:sz w:val="24"/>
                <w:szCs w:val="24"/>
              </w:rPr>
            </w:pPr>
            <w:r w:rsidRPr="006E4AB2">
              <w:rPr>
                <w:spacing w:val="-5"/>
                <w:sz w:val="24"/>
                <w:szCs w:val="24"/>
              </w:rPr>
              <w:t>«4»</w:t>
            </w:r>
          </w:p>
        </w:tc>
        <w:tc>
          <w:tcPr>
            <w:tcW w:w="1843"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127"/>
              <w:jc w:val="both"/>
              <w:rPr>
                <w:spacing w:val="-5"/>
                <w:sz w:val="24"/>
                <w:szCs w:val="24"/>
              </w:rPr>
            </w:pPr>
            <w:r w:rsidRPr="006E4AB2">
              <w:rPr>
                <w:spacing w:val="-5"/>
                <w:sz w:val="24"/>
                <w:szCs w:val="24"/>
              </w:rPr>
              <w:t>«3»</w:t>
            </w:r>
          </w:p>
        </w:tc>
        <w:tc>
          <w:tcPr>
            <w:tcW w:w="1842"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7"/>
              <w:jc w:val="both"/>
              <w:rPr>
                <w:sz w:val="24"/>
                <w:szCs w:val="24"/>
              </w:rPr>
            </w:pPr>
            <w:r w:rsidRPr="006E4AB2">
              <w:rPr>
                <w:spacing w:val="-5"/>
                <w:sz w:val="24"/>
                <w:szCs w:val="24"/>
              </w:rPr>
              <w:t>«2»</w:t>
            </w:r>
          </w:p>
        </w:tc>
      </w:tr>
      <w:tr w:rsidR="00713293" w:rsidRPr="006E4AB2" w:rsidTr="00331D75">
        <w:trPr>
          <w:trHeight w:val="299"/>
        </w:trPr>
        <w:tc>
          <w:tcPr>
            <w:tcW w:w="1418" w:type="dxa"/>
            <w:tcBorders>
              <w:top w:val="single" w:sz="4" w:space="0" w:color="auto"/>
              <w:left w:val="single" w:sz="4" w:space="0" w:color="auto"/>
              <w:bottom w:val="single" w:sz="4" w:space="0" w:color="auto"/>
              <w:right w:val="single" w:sz="4" w:space="0" w:color="auto"/>
            </w:tcBorders>
          </w:tcPr>
          <w:p w:rsidR="00713293" w:rsidRPr="006E4AB2" w:rsidRDefault="00713293" w:rsidP="00695FBB">
            <w:pPr>
              <w:pStyle w:val="TableParagraph"/>
              <w:ind w:right="333"/>
              <w:jc w:val="both"/>
              <w:rPr>
                <w:sz w:val="24"/>
                <w:szCs w:val="24"/>
              </w:rPr>
            </w:pPr>
            <w:r w:rsidRPr="006E4AB2">
              <w:rPr>
                <w:sz w:val="24"/>
                <w:szCs w:val="24"/>
              </w:rPr>
              <w:t>Полнота и точность</w:t>
            </w:r>
          </w:p>
        </w:tc>
        <w:tc>
          <w:tcPr>
            <w:tcW w:w="2268" w:type="dxa"/>
            <w:tcBorders>
              <w:top w:val="single" w:sz="4" w:space="0" w:color="auto"/>
              <w:left w:val="single" w:sz="4" w:space="0" w:color="auto"/>
              <w:bottom w:val="single" w:sz="4" w:space="0" w:color="auto"/>
              <w:right w:val="single" w:sz="4" w:space="0" w:color="auto"/>
            </w:tcBorders>
            <w:vAlign w:val="center"/>
          </w:tcPr>
          <w:p w:rsidR="00713293" w:rsidRPr="006E4AB2" w:rsidRDefault="00713293" w:rsidP="00331D75">
            <w:pPr>
              <w:pStyle w:val="TableParagraph"/>
              <w:jc w:val="center"/>
              <w:rPr>
                <w:b/>
                <w:color w:val="000000"/>
                <w:sz w:val="24"/>
                <w:szCs w:val="24"/>
              </w:rPr>
            </w:pPr>
            <w:r w:rsidRPr="006E4AB2">
              <w:rPr>
                <w:color w:val="000000"/>
                <w:sz w:val="24"/>
                <w:szCs w:val="24"/>
              </w:rPr>
              <w:t>Ответ полный, правильный, раскрывает суть понятия или процесса. Приведены примеры.</w:t>
            </w:r>
          </w:p>
        </w:tc>
        <w:tc>
          <w:tcPr>
            <w:tcW w:w="3119" w:type="dxa"/>
            <w:tcBorders>
              <w:top w:val="single" w:sz="4" w:space="0" w:color="000000"/>
              <w:left w:val="single" w:sz="4" w:space="0" w:color="auto"/>
              <w:bottom w:val="single" w:sz="4" w:space="0" w:color="auto"/>
              <w:right w:val="single" w:sz="4" w:space="0" w:color="000000"/>
            </w:tcBorders>
            <w:vAlign w:val="center"/>
          </w:tcPr>
          <w:p w:rsidR="00713293" w:rsidRPr="006E4AB2" w:rsidRDefault="00713293" w:rsidP="00331D75">
            <w:pPr>
              <w:pStyle w:val="TableParagraph"/>
              <w:tabs>
                <w:tab w:val="left" w:pos="5100"/>
              </w:tabs>
              <w:ind w:right="130"/>
              <w:jc w:val="center"/>
              <w:rPr>
                <w:color w:val="000000"/>
                <w:sz w:val="24"/>
                <w:szCs w:val="24"/>
              </w:rPr>
            </w:pPr>
            <w:r w:rsidRPr="006E4AB2">
              <w:rPr>
                <w:color w:val="000000"/>
                <w:sz w:val="24"/>
                <w:szCs w:val="24"/>
              </w:rPr>
              <w:t>Ответ в целом правильный и полный, но есть незначительные неточности или неполное раскрытие второстепенных деталей.</w:t>
            </w:r>
          </w:p>
        </w:tc>
        <w:tc>
          <w:tcPr>
            <w:tcW w:w="1843"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331D75">
            <w:pPr>
              <w:pStyle w:val="TableParagraph"/>
              <w:ind w:left="113"/>
              <w:jc w:val="center"/>
              <w:rPr>
                <w:color w:val="000000"/>
                <w:sz w:val="24"/>
                <w:szCs w:val="24"/>
              </w:rPr>
            </w:pPr>
            <w:r w:rsidRPr="006E4AB2">
              <w:rPr>
                <w:color w:val="000000"/>
                <w:sz w:val="24"/>
                <w:szCs w:val="24"/>
              </w:rPr>
              <w:t>Ответ в основном правильный, но неполный. Имеются существенные пробелы в логике или фактические ошибки.</w:t>
            </w:r>
          </w:p>
        </w:tc>
        <w:tc>
          <w:tcPr>
            <w:tcW w:w="1842"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331D75">
            <w:pPr>
              <w:pStyle w:val="TableParagraph"/>
              <w:ind w:left="72"/>
              <w:jc w:val="center"/>
              <w:rPr>
                <w:color w:val="000000"/>
                <w:sz w:val="24"/>
                <w:szCs w:val="24"/>
              </w:rPr>
            </w:pPr>
            <w:r w:rsidRPr="006E4AB2">
              <w:rPr>
                <w:color w:val="000000"/>
                <w:sz w:val="24"/>
                <w:szCs w:val="24"/>
              </w:rPr>
              <w:t>Ответ неправильный, не раскрывает суть вопроса, или работа не выполнена.</w:t>
            </w:r>
          </w:p>
        </w:tc>
      </w:tr>
      <w:tr w:rsidR="00713293" w:rsidRPr="006E4AB2" w:rsidTr="00331D75">
        <w:trPr>
          <w:trHeight w:val="585"/>
        </w:trPr>
        <w:tc>
          <w:tcPr>
            <w:tcW w:w="1418" w:type="dxa"/>
            <w:tcBorders>
              <w:top w:val="single" w:sz="4" w:space="0" w:color="auto"/>
              <w:left w:val="single" w:sz="4" w:space="0" w:color="000000"/>
              <w:bottom w:val="single" w:sz="4" w:space="0" w:color="000000"/>
              <w:right w:val="single" w:sz="4" w:space="0" w:color="000000"/>
            </w:tcBorders>
          </w:tcPr>
          <w:p w:rsidR="00713293" w:rsidRPr="006E4AB2" w:rsidRDefault="00713293" w:rsidP="00695FBB">
            <w:pPr>
              <w:pStyle w:val="TableParagraph"/>
              <w:ind w:left="4" w:right="333"/>
              <w:jc w:val="both"/>
              <w:rPr>
                <w:bCs/>
                <w:sz w:val="24"/>
                <w:szCs w:val="24"/>
              </w:rPr>
            </w:pPr>
            <w:r w:rsidRPr="006E4AB2">
              <w:rPr>
                <w:bCs/>
                <w:sz w:val="24"/>
                <w:szCs w:val="24"/>
              </w:rPr>
              <w:t>Использование терминологии</w:t>
            </w:r>
          </w:p>
        </w:tc>
        <w:tc>
          <w:tcPr>
            <w:tcW w:w="2268"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91" w:right="279" w:firstLine="41"/>
              <w:jc w:val="both"/>
              <w:rPr>
                <w:b/>
                <w:color w:val="000000"/>
                <w:sz w:val="24"/>
                <w:szCs w:val="24"/>
              </w:rPr>
            </w:pPr>
            <w:r w:rsidRPr="006E4AB2">
              <w:rPr>
                <w:color w:val="000000"/>
                <w:sz w:val="24"/>
                <w:szCs w:val="24"/>
              </w:rPr>
              <w:t>Специальные термины используются корректно и к месту.</w:t>
            </w:r>
          </w:p>
        </w:tc>
        <w:tc>
          <w:tcPr>
            <w:tcW w:w="3119"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46" w:right="272"/>
              <w:jc w:val="both"/>
              <w:rPr>
                <w:b/>
                <w:color w:val="000000"/>
                <w:sz w:val="24"/>
                <w:szCs w:val="24"/>
              </w:rPr>
            </w:pPr>
            <w:r w:rsidRPr="006E4AB2">
              <w:rPr>
                <w:color w:val="000000"/>
                <w:sz w:val="24"/>
                <w:szCs w:val="24"/>
              </w:rPr>
              <w:t>Термины в целом используются правильно, но есть 1-2 ошибки в их применении.</w:t>
            </w:r>
          </w:p>
        </w:tc>
        <w:tc>
          <w:tcPr>
            <w:tcW w:w="1843"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316"/>
              <w:jc w:val="both"/>
              <w:rPr>
                <w:color w:val="000000"/>
                <w:sz w:val="24"/>
                <w:szCs w:val="24"/>
              </w:rPr>
            </w:pPr>
            <w:r w:rsidRPr="006E4AB2">
              <w:rPr>
                <w:color w:val="000000"/>
                <w:sz w:val="24"/>
                <w:szCs w:val="24"/>
              </w:rPr>
              <w:t>Термины используются с ошибками или заменяются бытовыми описаниями.</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jc w:val="both"/>
              <w:rPr>
                <w:color w:val="000000"/>
                <w:sz w:val="24"/>
                <w:szCs w:val="24"/>
              </w:rPr>
            </w:pPr>
            <w:r w:rsidRPr="006E4AB2">
              <w:rPr>
                <w:color w:val="000000"/>
                <w:sz w:val="24"/>
                <w:szCs w:val="24"/>
              </w:rPr>
              <w:t>Терминология не используется или используется абсолютно неверно.</w:t>
            </w:r>
          </w:p>
        </w:tc>
      </w:tr>
      <w:tr w:rsidR="00713293" w:rsidRPr="006E4AB2" w:rsidTr="00331D75">
        <w:trPr>
          <w:trHeight w:val="585"/>
        </w:trPr>
        <w:tc>
          <w:tcPr>
            <w:tcW w:w="1418" w:type="dxa"/>
            <w:tcBorders>
              <w:top w:val="single" w:sz="4" w:space="0" w:color="000000"/>
              <w:left w:val="single" w:sz="4" w:space="0" w:color="000000"/>
              <w:bottom w:val="single" w:sz="4" w:space="0" w:color="auto"/>
              <w:right w:val="single" w:sz="4" w:space="0" w:color="000000"/>
            </w:tcBorders>
          </w:tcPr>
          <w:p w:rsidR="00713293" w:rsidRPr="006E4AB2" w:rsidRDefault="00713293" w:rsidP="00695FBB">
            <w:pPr>
              <w:pStyle w:val="TableParagraph"/>
              <w:ind w:left="4" w:right="333"/>
              <w:jc w:val="both"/>
              <w:rPr>
                <w:spacing w:val="-2"/>
                <w:sz w:val="24"/>
                <w:szCs w:val="24"/>
              </w:rPr>
            </w:pPr>
            <w:r w:rsidRPr="006E4AB2">
              <w:rPr>
                <w:spacing w:val="-2"/>
                <w:sz w:val="24"/>
                <w:szCs w:val="24"/>
              </w:rPr>
              <w:t>Логика и структура</w:t>
            </w:r>
          </w:p>
        </w:tc>
        <w:tc>
          <w:tcPr>
            <w:tcW w:w="2268"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32" w:right="279" w:firstLine="1"/>
              <w:jc w:val="both"/>
              <w:rPr>
                <w:b/>
                <w:color w:val="000000"/>
                <w:sz w:val="24"/>
                <w:szCs w:val="24"/>
              </w:rPr>
            </w:pPr>
            <w:r w:rsidRPr="006E4AB2">
              <w:rPr>
                <w:color w:val="000000"/>
                <w:sz w:val="24"/>
                <w:szCs w:val="24"/>
              </w:rPr>
              <w:t>Ответ логично выстроен, изложение последовательное и понятное.</w:t>
            </w:r>
          </w:p>
        </w:tc>
        <w:tc>
          <w:tcPr>
            <w:tcW w:w="3119"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88" w:right="272"/>
              <w:jc w:val="both"/>
              <w:rPr>
                <w:b/>
                <w:color w:val="000000"/>
                <w:sz w:val="24"/>
                <w:szCs w:val="24"/>
              </w:rPr>
            </w:pPr>
            <w:r w:rsidRPr="006E4AB2">
              <w:rPr>
                <w:color w:val="000000"/>
                <w:sz w:val="24"/>
                <w:szCs w:val="24"/>
              </w:rPr>
              <w:t>Логика в целом сохранена, но есть незначительные нарушения в последовательности.</w:t>
            </w:r>
          </w:p>
        </w:tc>
        <w:tc>
          <w:tcPr>
            <w:tcW w:w="1843"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68"/>
              <w:jc w:val="both"/>
              <w:rPr>
                <w:b/>
                <w:color w:val="000000"/>
                <w:sz w:val="24"/>
                <w:szCs w:val="24"/>
              </w:rPr>
            </w:pPr>
            <w:r w:rsidRPr="006E4AB2">
              <w:rPr>
                <w:color w:val="000000"/>
                <w:sz w:val="24"/>
                <w:szCs w:val="24"/>
              </w:rPr>
              <w:t>Ответ непоследовательный, логические связи нарушены.</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jc w:val="both"/>
              <w:rPr>
                <w:color w:val="000000"/>
                <w:sz w:val="24"/>
                <w:szCs w:val="24"/>
              </w:rPr>
            </w:pPr>
            <w:r w:rsidRPr="006E4AB2">
              <w:rPr>
                <w:color w:val="000000"/>
                <w:sz w:val="24"/>
                <w:szCs w:val="24"/>
              </w:rPr>
              <w:t>Полное отсутствие структуры и логики.</w:t>
            </w:r>
          </w:p>
        </w:tc>
      </w:tr>
    </w:tbl>
    <w:p w:rsidR="00713293" w:rsidRPr="006E4AB2" w:rsidRDefault="00713293" w:rsidP="00713293">
      <w:pPr>
        <w:ind w:left="3600"/>
        <w:jc w:val="both"/>
        <w:rPr>
          <w:b/>
          <w:sz w:val="24"/>
          <w:szCs w:val="24"/>
        </w:rPr>
      </w:pPr>
    </w:p>
    <w:p w:rsidR="00713293" w:rsidRPr="007E0E8A" w:rsidRDefault="00713293" w:rsidP="00713293">
      <w:pPr>
        <w:pStyle w:val="1"/>
        <w:widowControl/>
        <w:tabs>
          <w:tab w:val="num" w:pos="432"/>
        </w:tabs>
        <w:suppressAutoHyphens/>
        <w:autoSpaceDE/>
        <w:autoSpaceDN/>
        <w:spacing w:line="100" w:lineRule="atLeast"/>
        <w:ind w:left="2694"/>
        <w:jc w:val="both"/>
        <w:rPr>
          <w:sz w:val="28"/>
          <w:szCs w:val="28"/>
        </w:rPr>
      </w:pPr>
      <w:r w:rsidRPr="007E0E8A">
        <w:rPr>
          <w:sz w:val="28"/>
          <w:szCs w:val="28"/>
        </w:rPr>
        <w:t>Нормы</w:t>
      </w:r>
      <w:r w:rsidRPr="007E0E8A">
        <w:rPr>
          <w:spacing w:val="-6"/>
          <w:sz w:val="28"/>
          <w:szCs w:val="28"/>
        </w:rPr>
        <w:t xml:space="preserve"> </w:t>
      </w:r>
      <w:r w:rsidRPr="007E0E8A">
        <w:rPr>
          <w:sz w:val="28"/>
          <w:szCs w:val="28"/>
        </w:rPr>
        <w:t>оценивания</w:t>
      </w:r>
      <w:r w:rsidRPr="007E0E8A">
        <w:rPr>
          <w:spacing w:val="-8"/>
          <w:sz w:val="28"/>
          <w:szCs w:val="28"/>
        </w:rPr>
        <w:t xml:space="preserve"> </w:t>
      </w:r>
      <w:r w:rsidRPr="007E0E8A">
        <w:rPr>
          <w:spacing w:val="-2"/>
          <w:sz w:val="28"/>
          <w:szCs w:val="28"/>
        </w:rPr>
        <w:t>практической работы</w:t>
      </w:r>
    </w:p>
    <w:tbl>
      <w:tblPr>
        <w:tblW w:w="10348" w:type="dxa"/>
        <w:tblInd w:w="-704" w:type="dxa"/>
        <w:tblLayout w:type="fixed"/>
        <w:tblCellMar>
          <w:left w:w="0" w:type="dxa"/>
          <w:right w:w="0" w:type="dxa"/>
        </w:tblCellMar>
        <w:tblLook w:val="0000" w:firstRow="0" w:lastRow="0" w:firstColumn="0" w:lastColumn="0" w:noHBand="0" w:noVBand="0"/>
      </w:tblPr>
      <w:tblGrid>
        <w:gridCol w:w="1702"/>
        <w:gridCol w:w="2409"/>
        <w:gridCol w:w="2268"/>
        <w:gridCol w:w="2127"/>
        <w:gridCol w:w="1842"/>
      </w:tblGrid>
      <w:tr w:rsidR="00713293" w:rsidRPr="006E4AB2" w:rsidTr="00331D75">
        <w:trPr>
          <w:trHeight w:val="364"/>
        </w:trPr>
        <w:tc>
          <w:tcPr>
            <w:tcW w:w="1702" w:type="dxa"/>
            <w:vMerge w:val="restart"/>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223"/>
              <w:jc w:val="both"/>
              <w:rPr>
                <w:spacing w:val="-2"/>
                <w:sz w:val="24"/>
                <w:szCs w:val="24"/>
              </w:rPr>
            </w:pPr>
            <w:r w:rsidRPr="006E4AB2">
              <w:rPr>
                <w:sz w:val="24"/>
                <w:szCs w:val="24"/>
              </w:rPr>
              <w:t>Критерий</w:t>
            </w:r>
          </w:p>
        </w:tc>
        <w:tc>
          <w:tcPr>
            <w:tcW w:w="8646" w:type="dxa"/>
            <w:gridSpan w:val="4"/>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3353"/>
              <w:jc w:val="both"/>
              <w:rPr>
                <w:sz w:val="24"/>
                <w:szCs w:val="24"/>
              </w:rPr>
            </w:pPr>
            <w:r w:rsidRPr="006E4AB2">
              <w:rPr>
                <w:spacing w:val="-2"/>
                <w:sz w:val="24"/>
                <w:szCs w:val="24"/>
              </w:rPr>
              <w:t>оценка/количество</w:t>
            </w:r>
            <w:r w:rsidRPr="006E4AB2">
              <w:rPr>
                <w:spacing w:val="6"/>
                <w:sz w:val="24"/>
                <w:szCs w:val="24"/>
              </w:rPr>
              <w:t xml:space="preserve"> </w:t>
            </w:r>
            <w:r w:rsidRPr="006E4AB2">
              <w:rPr>
                <w:spacing w:val="-2"/>
                <w:sz w:val="24"/>
                <w:szCs w:val="24"/>
              </w:rPr>
              <w:t>ошибок</w:t>
            </w:r>
          </w:p>
        </w:tc>
      </w:tr>
      <w:tr w:rsidR="00713293" w:rsidRPr="006E4AB2" w:rsidTr="00331D75">
        <w:trPr>
          <w:trHeight w:val="366"/>
        </w:trPr>
        <w:tc>
          <w:tcPr>
            <w:tcW w:w="1702" w:type="dxa"/>
            <w:vMerge/>
            <w:tcBorders>
              <w:left w:val="single" w:sz="4" w:space="0" w:color="000000"/>
              <w:bottom w:val="single" w:sz="4" w:space="0" w:color="000000"/>
              <w:right w:val="single" w:sz="4" w:space="0" w:color="000000"/>
            </w:tcBorders>
          </w:tcPr>
          <w:p w:rsidR="00713293" w:rsidRPr="006E4AB2" w:rsidRDefault="00713293" w:rsidP="00695FBB">
            <w:pPr>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jc w:val="both"/>
              <w:rPr>
                <w:spacing w:val="-5"/>
                <w:sz w:val="24"/>
                <w:szCs w:val="24"/>
              </w:rPr>
            </w:pPr>
            <w:r w:rsidRPr="006E4AB2">
              <w:rPr>
                <w:spacing w:val="-5"/>
                <w:sz w:val="24"/>
                <w:szCs w:val="24"/>
              </w:rPr>
              <w:t>«5»</w:t>
            </w:r>
          </w:p>
        </w:tc>
        <w:tc>
          <w:tcPr>
            <w:tcW w:w="2268"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54"/>
              <w:jc w:val="both"/>
              <w:rPr>
                <w:spacing w:val="-5"/>
                <w:sz w:val="24"/>
                <w:szCs w:val="24"/>
              </w:rPr>
            </w:pPr>
            <w:r w:rsidRPr="006E4AB2">
              <w:rPr>
                <w:spacing w:val="-5"/>
                <w:sz w:val="24"/>
                <w:szCs w:val="24"/>
              </w:rPr>
              <w:t>«4»</w:t>
            </w:r>
          </w:p>
        </w:tc>
        <w:tc>
          <w:tcPr>
            <w:tcW w:w="2127"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127"/>
              <w:jc w:val="both"/>
              <w:rPr>
                <w:spacing w:val="-5"/>
                <w:sz w:val="24"/>
                <w:szCs w:val="24"/>
              </w:rPr>
            </w:pPr>
            <w:r w:rsidRPr="006E4AB2">
              <w:rPr>
                <w:spacing w:val="-5"/>
                <w:sz w:val="24"/>
                <w:szCs w:val="24"/>
              </w:rPr>
              <w:t>«3»</w:t>
            </w:r>
          </w:p>
        </w:tc>
        <w:tc>
          <w:tcPr>
            <w:tcW w:w="1842"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7"/>
              <w:jc w:val="both"/>
              <w:rPr>
                <w:sz w:val="24"/>
                <w:szCs w:val="24"/>
              </w:rPr>
            </w:pPr>
            <w:r w:rsidRPr="006E4AB2">
              <w:rPr>
                <w:spacing w:val="-5"/>
                <w:sz w:val="24"/>
                <w:szCs w:val="24"/>
              </w:rPr>
              <w:t>«2»</w:t>
            </w:r>
          </w:p>
        </w:tc>
      </w:tr>
      <w:tr w:rsidR="00713293" w:rsidRPr="006E4AB2" w:rsidTr="00331D75">
        <w:trPr>
          <w:trHeight w:val="299"/>
        </w:trPr>
        <w:tc>
          <w:tcPr>
            <w:tcW w:w="1702" w:type="dxa"/>
            <w:tcBorders>
              <w:top w:val="single" w:sz="4" w:space="0" w:color="000000"/>
              <w:left w:val="single" w:sz="4" w:space="0" w:color="000000"/>
              <w:right w:val="single" w:sz="4" w:space="0" w:color="000000"/>
            </w:tcBorders>
          </w:tcPr>
          <w:p w:rsidR="00713293" w:rsidRPr="006E4AB2" w:rsidRDefault="00713293" w:rsidP="00695FBB">
            <w:pPr>
              <w:pStyle w:val="TableParagraph"/>
              <w:jc w:val="both"/>
              <w:rPr>
                <w:sz w:val="24"/>
                <w:szCs w:val="24"/>
              </w:rPr>
            </w:pPr>
            <w:r w:rsidRPr="006E4AB2">
              <w:rPr>
                <w:sz w:val="24"/>
                <w:szCs w:val="24"/>
              </w:rPr>
              <w:lastRenderedPageBreak/>
              <w:t>Корректность решения</w:t>
            </w:r>
          </w:p>
        </w:tc>
        <w:tc>
          <w:tcPr>
            <w:tcW w:w="2409"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jc w:val="center"/>
              <w:rPr>
                <w:b/>
                <w:color w:val="000000"/>
                <w:sz w:val="24"/>
                <w:szCs w:val="24"/>
              </w:rPr>
            </w:pPr>
            <w:r w:rsidRPr="006E4AB2">
              <w:rPr>
                <w:color w:val="000000"/>
                <w:sz w:val="24"/>
                <w:szCs w:val="24"/>
              </w:rPr>
              <w:t>Алгоритм и код (или блок-схема) абсолютно верные, программа работает правильно для всех тестовых случаев.</w:t>
            </w:r>
          </w:p>
        </w:tc>
        <w:tc>
          <w:tcPr>
            <w:tcW w:w="2268"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tabs>
                <w:tab w:val="left" w:pos="5100"/>
              </w:tabs>
              <w:ind w:right="130"/>
              <w:jc w:val="center"/>
              <w:rPr>
                <w:color w:val="000000"/>
                <w:sz w:val="24"/>
                <w:szCs w:val="24"/>
              </w:rPr>
            </w:pPr>
            <w:r w:rsidRPr="006E4AB2">
              <w:rPr>
                <w:color w:val="000000"/>
                <w:sz w:val="24"/>
                <w:szCs w:val="24"/>
              </w:rPr>
              <w:t>Алгоритм верный, но есть незначительные синтаксические ошибки, не влияющие на общую логику, или программа работает не для всех граничных случаев.</w:t>
            </w:r>
          </w:p>
        </w:tc>
        <w:tc>
          <w:tcPr>
            <w:tcW w:w="2127"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3"/>
              <w:jc w:val="center"/>
              <w:rPr>
                <w:color w:val="000000"/>
                <w:sz w:val="24"/>
                <w:szCs w:val="24"/>
              </w:rPr>
            </w:pPr>
            <w:r w:rsidRPr="006E4AB2">
              <w:rPr>
                <w:color w:val="000000"/>
                <w:sz w:val="24"/>
                <w:szCs w:val="24"/>
              </w:rPr>
              <w:t>Алгоритм в основном верен, но есть существенные логические ошибки, приводящие к частично неверному результату.</w:t>
            </w:r>
          </w:p>
        </w:tc>
        <w:tc>
          <w:tcPr>
            <w:tcW w:w="1842"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72"/>
              <w:jc w:val="center"/>
              <w:rPr>
                <w:color w:val="000000"/>
                <w:sz w:val="24"/>
                <w:szCs w:val="24"/>
              </w:rPr>
            </w:pPr>
            <w:r w:rsidRPr="006E4AB2">
              <w:rPr>
                <w:color w:val="000000"/>
                <w:sz w:val="24"/>
                <w:szCs w:val="24"/>
              </w:rPr>
              <w:t>Алгоритм неверен, задача не решена.</w:t>
            </w:r>
          </w:p>
        </w:tc>
      </w:tr>
      <w:tr w:rsidR="00713293" w:rsidRPr="006E4AB2" w:rsidTr="00331D75">
        <w:trPr>
          <w:trHeight w:val="585"/>
        </w:trPr>
        <w:tc>
          <w:tcPr>
            <w:tcW w:w="1702"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4"/>
              <w:jc w:val="both"/>
              <w:rPr>
                <w:bCs/>
                <w:sz w:val="24"/>
                <w:szCs w:val="24"/>
              </w:rPr>
            </w:pPr>
            <w:r w:rsidRPr="006E4AB2">
              <w:rPr>
                <w:bCs/>
                <w:sz w:val="24"/>
                <w:szCs w:val="24"/>
              </w:rPr>
              <w:t>Оптимальность решения</w:t>
            </w:r>
          </w:p>
        </w:tc>
        <w:tc>
          <w:tcPr>
            <w:tcW w:w="2409"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91" w:right="279" w:firstLine="41"/>
              <w:jc w:val="both"/>
              <w:rPr>
                <w:b/>
                <w:color w:val="000000"/>
                <w:sz w:val="24"/>
                <w:szCs w:val="24"/>
              </w:rPr>
            </w:pPr>
            <w:r w:rsidRPr="006E4AB2">
              <w:rPr>
                <w:color w:val="000000"/>
                <w:sz w:val="24"/>
                <w:szCs w:val="24"/>
              </w:rPr>
              <w:t>Выбран наиболее эффективный и рациональный способ решения.</w:t>
            </w:r>
          </w:p>
        </w:tc>
        <w:tc>
          <w:tcPr>
            <w:tcW w:w="2268"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46" w:right="272"/>
              <w:jc w:val="both"/>
              <w:rPr>
                <w:b/>
                <w:color w:val="000000"/>
                <w:sz w:val="24"/>
                <w:szCs w:val="24"/>
              </w:rPr>
            </w:pPr>
            <w:r w:rsidRPr="006E4AB2">
              <w:rPr>
                <w:color w:val="000000"/>
                <w:sz w:val="24"/>
                <w:szCs w:val="24"/>
              </w:rPr>
              <w:t>Решение корректное, но не самое оптимальное (например, не самый эффективный алгоритм).</w:t>
            </w:r>
          </w:p>
        </w:tc>
        <w:tc>
          <w:tcPr>
            <w:tcW w:w="2127"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316"/>
              <w:jc w:val="both"/>
              <w:rPr>
                <w:color w:val="000000"/>
                <w:sz w:val="24"/>
                <w:szCs w:val="24"/>
              </w:rPr>
            </w:pPr>
            <w:r w:rsidRPr="006E4AB2">
              <w:rPr>
                <w:color w:val="000000"/>
                <w:sz w:val="24"/>
                <w:szCs w:val="24"/>
              </w:rPr>
              <w:t>Решение неоптимальное, но рабочее.</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jc w:val="both"/>
              <w:rPr>
                <w:color w:val="000000"/>
                <w:sz w:val="24"/>
                <w:szCs w:val="24"/>
              </w:rPr>
            </w:pPr>
            <w:r w:rsidRPr="006E4AB2">
              <w:rPr>
                <w:color w:val="000000"/>
                <w:sz w:val="24"/>
                <w:szCs w:val="24"/>
              </w:rPr>
              <w:t>Решение нерабочее.</w:t>
            </w:r>
          </w:p>
        </w:tc>
      </w:tr>
      <w:tr w:rsidR="00713293" w:rsidRPr="006E4AB2" w:rsidTr="00331D75">
        <w:trPr>
          <w:trHeight w:val="585"/>
        </w:trPr>
        <w:tc>
          <w:tcPr>
            <w:tcW w:w="1702"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4"/>
              <w:jc w:val="both"/>
              <w:rPr>
                <w:spacing w:val="-2"/>
                <w:sz w:val="24"/>
                <w:szCs w:val="24"/>
              </w:rPr>
            </w:pPr>
            <w:r w:rsidRPr="006E4AB2">
              <w:rPr>
                <w:spacing w:val="-2"/>
                <w:sz w:val="24"/>
                <w:szCs w:val="24"/>
              </w:rPr>
              <w:t>Оформление кода/алгоритма</w:t>
            </w:r>
          </w:p>
        </w:tc>
        <w:tc>
          <w:tcPr>
            <w:tcW w:w="2409"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32" w:right="279" w:firstLine="1"/>
              <w:jc w:val="both"/>
              <w:rPr>
                <w:b/>
                <w:color w:val="000000"/>
                <w:sz w:val="24"/>
                <w:szCs w:val="24"/>
              </w:rPr>
            </w:pPr>
            <w:r w:rsidRPr="006E4AB2">
              <w:rPr>
                <w:color w:val="000000"/>
                <w:sz w:val="24"/>
                <w:szCs w:val="24"/>
              </w:rPr>
              <w:t>Код хорошо отформатирован, используются понятные имена переменных, есть комментарии. Блок-схема выполнена по стандартам.</w:t>
            </w:r>
          </w:p>
        </w:tc>
        <w:tc>
          <w:tcPr>
            <w:tcW w:w="2268"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88" w:right="272"/>
              <w:jc w:val="both"/>
              <w:rPr>
                <w:b/>
                <w:color w:val="000000"/>
                <w:sz w:val="24"/>
                <w:szCs w:val="24"/>
              </w:rPr>
            </w:pPr>
            <w:r w:rsidRPr="006E4AB2">
              <w:rPr>
                <w:color w:val="000000"/>
                <w:sz w:val="24"/>
                <w:szCs w:val="24"/>
              </w:rPr>
              <w:t>Код читаем, но есть небольшие недочеты в оформлении (например, нет комментариев)</w:t>
            </w:r>
          </w:p>
        </w:tc>
        <w:tc>
          <w:tcPr>
            <w:tcW w:w="2127"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68" w:right="141"/>
              <w:jc w:val="both"/>
              <w:rPr>
                <w:b/>
                <w:color w:val="000000"/>
                <w:sz w:val="24"/>
                <w:szCs w:val="24"/>
              </w:rPr>
            </w:pPr>
            <w:r w:rsidRPr="006E4AB2">
              <w:rPr>
                <w:color w:val="000000"/>
                <w:sz w:val="24"/>
                <w:szCs w:val="24"/>
              </w:rPr>
              <w:t>Код плохо отформатирован, переменные названы неочевидно, что затрудняет понимание.</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right="272"/>
              <w:jc w:val="both"/>
              <w:rPr>
                <w:color w:val="000000"/>
                <w:sz w:val="24"/>
                <w:szCs w:val="24"/>
              </w:rPr>
            </w:pPr>
            <w:r w:rsidRPr="006E4AB2">
              <w:rPr>
                <w:color w:val="000000"/>
                <w:sz w:val="24"/>
                <w:szCs w:val="24"/>
              </w:rPr>
              <w:t>Оформление отсутствует или полностью нечитаемо.</w:t>
            </w:r>
          </w:p>
        </w:tc>
      </w:tr>
      <w:tr w:rsidR="00713293" w:rsidRPr="006E4AB2" w:rsidTr="00331D75">
        <w:trPr>
          <w:trHeight w:val="585"/>
        </w:trPr>
        <w:tc>
          <w:tcPr>
            <w:tcW w:w="1702"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4"/>
              <w:jc w:val="both"/>
              <w:rPr>
                <w:spacing w:val="-2"/>
                <w:sz w:val="24"/>
                <w:szCs w:val="24"/>
              </w:rPr>
            </w:pPr>
            <w:r w:rsidRPr="006E4AB2">
              <w:rPr>
                <w:spacing w:val="-2"/>
                <w:sz w:val="24"/>
                <w:szCs w:val="24"/>
              </w:rPr>
              <w:t>Объяснение решения</w:t>
            </w:r>
          </w:p>
        </w:tc>
        <w:tc>
          <w:tcPr>
            <w:tcW w:w="2409" w:type="dxa"/>
            <w:tcBorders>
              <w:top w:val="single" w:sz="4" w:space="0" w:color="auto"/>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232" w:right="279" w:firstLine="1"/>
              <w:jc w:val="both"/>
              <w:rPr>
                <w:color w:val="000000"/>
                <w:sz w:val="24"/>
                <w:szCs w:val="24"/>
              </w:rPr>
            </w:pPr>
            <w:r w:rsidRPr="006E4AB2">
              <w:rPr>
                <w:color w:val="000000"/>
                <w:sz w:val="24"/>
                <w:szCs w:val="24"/>
              </w:rPr>
              <w:t>Дано четкое текстовое пояснение к алгоритму.</w:t>
            </w:r>
          </w:p>
        </w:tc>
        <w:tc>
          <w:tcPr>
            <w:tcW w:w="2268" w:type="dxa"/>
            <w:tcBorders>
              <w:top w:val="single" w:sz="4" w:space="0" w:color="auto"/>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288" w:right="272"/>
              <w:jc w:val="both"/>
              <w:rPr>
                <w:color w:val="000000"/>
                <w:sz w:val="24"/>
                <w:szCs w:val="24"/>
              </w:rPr>
            </w:pPr>
            <w:r w:rsidRPr="006E4AB2">
              <w:rPr>
                <w:color w:val="000000"/>
                <w:sz w:val="24"/>
                <w:szCs w:val="24"/>
              </w:rPr>
              <w:t>Пояснение есть, но оно неполное или немного запутанное.</w:t>
            </w:r>
          </w:p>
        </w:tc>
        <w:tc>
          <w:tcPr>
            <w:tcW w:w="2127" w:type="dxa"/>
            <w:tcBorders>
              <w:top w:val="single" w:sz="4" w:space="0" w:color="auto"/>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268" w:right="141"/>
              <w:jc w:val="both"/>
              <w:rPr>
                <w:color w:val="000000"/>
                <w:sz w:val="24"/>
                <w:szCs w:val="24"/>
              </w:rPr>
            </w:pPr>
            <w:r w:rsidRPr="006E4AB2">
              <w:rPr>
                <w:color w:val="000000"/>
                <w:sz w:val="24"/>
                <w:szCs w:val="24"/>
              </w:rPr>
              <w:t>Пояснение очень краткое и не раскрывает сути.</w:t>
            </w:r>
          </w:p>
        </w:tc>
        <w:tc>
          <w:tcPr>
            <w:tcW w:w="1842" w:type="dxa"/>
            <w:tcBorders>
              <w:top w:val="single" w:sz="4" w:space="0" w:color="auto"/>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110"/>
              <w:jc w:val="both"/>
              <w:rPr>
                <w:color w:val="000000"/>
                <w:sz w:val="24"/>
                <w:szCs w:val="24"/>
              </w:rPr>
            </w:pPr>
            <w:r w:rsidRPr="006E4AB2">
              <w:rPr>
                <w:color w:val="000000"/>
                <w:sz w:val="24"/>
                <w:szCs w:val="24"/>
              </w:rPr>
              <w:t>Пояснение отсутствует.</w:t>
            </w:r>
          </w:p>
        </w:tc>
      </w:tr>
    </w:tbl>
    <w:p w:rsidR="00713293" w:rsidRDefault="00713293" w:rsidP="00713293">
      <w:pPr>
        <w:ind w:left="3600"/>
        <w:jc w:val="both"/>
        <w:rPr>
          <w:b/>
          <w:sz w:val="24"/>
          <w:szCs w:val="24"/>
        </w:rPr>
      </w:pPr>
    </w:p>
    <w:p w:rsidR="002A4786" w:rsidRPr="007E0E8A" w:rsidRDefault="002A4786" w:rsidP="002A4786">
      <w:pPr>
        <w:pStyle w:val="1"/>
        <w:widowControl/>
        <w:tabs>
          <w:tab w:val="num" w:pos="432"/>
        </w:tabs>
        <w:suppressAutoHyphens/>
        <w:autoSpaceDE/>
        <w:autoSpaceDN/>
        <w:spacing w:line="100" w:lineRule="atLeast"/>
        <w:ind w:left="1701" w:hanging="1701"/>
        <w:jc w:val="both"/>
        <w:rPr>
          <w:sz w:val="28"/>
          <w:szCs w:val="28"/>
        </w:rPr>
      </w:pPr>
      <w:r w:rsidRPr="007E0E8A">
        <w:rPr>
          <w:sz w:val="28"/>
          <w:szCs w:val="28"/>
        </w:rPr>
        <w:t>Нормы</w:t>
      </w:r>
      <w:r w:rsidRPr="007E0E8A">
        <w:rPr>
          <w:spacing w:val="-6"/>
          <w:sz w:val="28"/>
          <w:szCs w:val="28"/>
        </w:rPr>
        <w:t xml:space="preserve"> </w:t>
      </w:r>
      <w:r w:rsidRPr="007E0E8A">
        <w:rPr>
          <w:sz w:val="28"/>
          <w:szCs w:val="28"/>
        </w:rPr>
        <w:t>оценивания</w:t>
      </w:r>
      <w:r w:rsidRPr="007E0E8A">
        <w:rPr>
          <w:spacing w:val="-8"/>
          <w:sz w:val="28"/>
          <w:szCs w:val="28"/>
        </w:rPr>
        <w:t xml:space="preserve"> для работы с Офисными пакетами </w:t>
      </w:r>
    </w:p>
    <w:p w:rsidR="00713293" w:rsidRPr="002A4786" w:rsidRDefault="00713293" w:rsidP="00713293">
      <w:pPr>
        <w:pStyle w:val="4"/>
        <w:spacing w:after="240"/>
        <w:rPr>
          <w:rFonts w:ascii="Times New Roman" w:hAnsi="Times New Roman"/>
          <w:i w:val="0"/>
          <w:color w:val="000000" w:themeColor="text1"/>
          <w:sz w:val="28"/>
          <w:szCs w:val="28"/>
        </w:rPr>
      </w:pPr>
      <w:r w:rsidRPr="002A4786">
        <w:rPr>
          <w:rFonts w:ascii="Times New Roman" w:hAnsi="Times New Roman"/>
          <w:i w:val="0"/>
          <w:color w:val="000000" w:themeColor="text1"/>
          <w:sz w:val="28"/>
          <w:szCs w:val="28"/>
        </w:rPr>
        <w:t>Критерии для текстового процессора</w:t>
      </w:r>
    </w:p>
    <w:tbl>
      <w:tblPr>
        <w:tblW w:w="9923" w:type="dxa"/>
        <w:tblInd w:w="-279" w:type="dxa"/>
        <w:tblLayout w:type="fixed"/>
        <w:tblCellMar>
          <w:left w:w="0" w:type="dxa"/>
          <w:right w:w="0" w:type="dxa"/>
        </w:tblCellMar>
        <w:tblLook w:val="0000" w:firstRow="0" w:lastRow="0" w:firstColumn="0" w:lastColumn="0" w:noHBand="0" w:noVBand="0"/>
      </w:tblPr>
      <w:tblGrid>
        <w:gridCol w:w="1418"/>
        <w:gridCol w:w="1985"/>
        <w:gridCol w:w="2268"/>
        <w:gridCol w:w="2410"/>
        <w:gridCol w:w="1842"/>
      </w:tblGrid>
      <w:tr w:rsidR="00713293" w:rsidRPr="006E4AB2" w:rsidTr="002A4786">
        <w:trPr>
          <w:trHeight w:val="364"/>
        </w:trPr>
        <w:tc>
          <w:tcPr>
            <w:tcW w:w="1418" w:type="dxa"/>
            <w:vMerge w:val="restart"/>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223"/>
              <w:jc w:val="both"/>
              <w:rPr>
                <w:spacing w:val="-2"/>
                <w:sz w:val="24"/>
                <w:szCs w:val="24"/>
              </w:rPr>
            </w:pPr>
            <w:r w:rsidRPr="006E4AB2">
              <w:rPr>
                <w:sz w:val="24"/>
                <w:szCs w:val="24"/>
              </w:rPr>
              <w:t>Критерий</w:t>
            </w:r>
          </w:p>
        </w:tc>
        <w:tc>
          <w:tcPr>
            <w:tcW w:w="8505" w:type="dxa"/>
            <w:gridSpan w:val="4"/>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3353"/>
              <w:jc w:val="both"/>
              <w:rPr>
                <w:sz w:val="24"/>
                <w:szCs w:val="24"/>
              </w:rPr>
            </w:pPr>
            <w:r w:rsidRPr="006E4AB2">
              <w:rPr>
                <w:spacing w:val="-2"/>
                <w:sz w:val="24"/>
                <w:szCs w:val="24"/>
              </w:rPr>
              <w:t>оценка/количество</w:t>
            </w:r>
            <w:r w:rsidRPr="006E4AB2">
              <w:rPr>
                <w:spacing w:val="6"/>
                <w:sz w:val="24"/>
                <w:szCs w:val="24"/>
              </w:rPr>
              <w:t xml:space="preserve"> </w:t>
            </w:r>
            <w:r w:rsidRPr="006E4AB2">
              <w:rPr>
                <w:spacing w:val="-2"/>
                <w:sz w:val="24"/>
                <w:szCs w:val="24"/>
              </w:rPr>
              <w:t>ошибок</w:t>
            </w:r>
          </w:p>
        </w:tc>
      </w:tr>
      <w:tr w:rsidR="00713293" w:rsidRPr="006E4AB2" w:rsidTr="002A4786">
        <w:trPr>
          <w:trHeight w:val="366"/>
        </w:trPr>
        <w:tc>
          <w:tcPr>
            <w:tcW w:w="1418" w:type="dxa"/>
            <w:vMerge/>
            <w:tcBorders>
              <w:left w:val="single" w:sz="4" w:space="0" w:color="000000"/>
              <w:bottom w:val="single" w:sz="4" w:space="0" w:color="000000"/>
              <w:right w:val="single" w:sz="4" w:space="0" w:color="000000"/>
            </w:tcBorders>
          </w:tcPr>
          <w:p w:rsidR="00713293" w:rsidRPr="006E4AB2" w:rsidRDefault="00713293" w:rsidP="00695FBB">
            <w:pPr>
              <w:jc w:val="both"/>
              <w:rPr>
                <w:sz w:val="24"/>
                <w:szCs w:val="24"/>
              </w:rPr>
            </w:pPr>
          </w:p>
        </w:tc>
        <w:tc>
          <w:tcPr>
            <w:tcW w:w="1985"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jc w:val="both"/>
              <w:rPr>
                <w:spacing w:val="-5"/>
                <w:sz w:val="24"/>
                <w:szCs w:val="24"/>
              </w:rPr>
            </w:pPr>
            <w:r w:rsidRPr="006E4AB2">
              <w:rPr>
                <w:spacing w:val="-5"/>
                <w:sz w:val="24"/>
                <w:szCs w:val="24"/>
              </w:rPr>
              <w:t>«5»</w:t>
            </w:r>
          </w:p>
        </w:tc>
        <w:tc>
          <w:tcPr>
            <w:tcW w:w="2268"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54"/>
              <w:jc w:val="both"/>
              <w:rPr>
                <w:spacing w:val="-5"/>
                <w:sz w:val="24"/>
                <w:szCs w:val="24"/>
              </w:rPr>
            </w:pPr>
            <w:r w:rsidRPr="006E4AB2">
              <w:rPr>
                <w:spacing w:val="-5"/>
                <w:sz w:val="24"/>
                <w:szCs w:val="24"/>
              </w:rPr>
              <w:t>«4»</w:t>
            </w:r>
          </w:p>
        </w:tc>
        <w:tc>
          <w:tcPr>
            <w:tcW w:w="2410"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127"/>
              <w:jc w:val="both"/>
              <w:rPr>
                <w:spacing w:val="-5"/>
                <w:sz w:val="24"/>
                <w:szCs w:val="24"/>
              </w:rPr>
            </w:pPr>
            <w:r w:rsidRPr="006E4AB2">
              <w:rPr>
                <w:spacing w:val="-5"/>
                <w:sz w:val="24"/>
                <w:szCs w:val="24"/>
              </w:rPr>
              <w:t>«3»</w:t>
            </w:r>
          </w:p>
        </w:tc>
        <w:tc>
          <w:tcPr>
            <w:tcW w:w="1842"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7"/>
              <w:jc w:val="both"/>
              <w:rPr>
                <w:sz w:val="24"/>
                <w:szCs w:val="24"/>
              </w:rPr>
            </w:pPr>
            <w:r w:rsidRPr="006E4AB2">
              <w:rPr>
                <w:spacing w:val="-5"/>
                <w:sz w:val="24"/>
                <w:szCs w:val="24"/>
              </w:rPr>
              <w:t>«2»</w:t>
            </w:r>
          </w:p>
        </w:tc>
      </w:tr>
      <w:tr w:rsidR="00713293" w:rsidRPr="006E4AB2" w:rsidTr="002A4786">
        <w:trPr>
          <w:trHeight w:val="299"/>
        </w:trPr>
        <w:tc>
          <w:tcPr>
            <w:tcW w:w="1418" w:type="dxa"/>
            <w:tcBorders>
              <w:top w:val="single" w:sz="4" w:space="0" w:color="000000"/>
              <w:left w:val="single" w:sz="4" w:space="0" w:color="000000"/>
              <w:right w:val="single" w:sz="4" w:space="0" w:color="000000"/>
            </w:tcBorders>
            <w:vAlign w:val="center"/>
          </w:tcPr>
          <w:p w:rsidR="00713293" w:rsidRPr="006E4AB2" w:rsidRDefault="00713293" w:rsidP="00695FBB">
            <w:pPr>
              <w:pStyle w:val="TableParagraph"/>
              <w:ind w:right="333"/>
              <w:jc w:val="both"/>
              <w:rPr>
                <w:b/>
                <w:bCs/>
                <w:sz w:val="24"/>
                <w:szCs w:val="24"/>
              </w:rPr>
            </w:pPr>
            <w:r w:rsidRPr="006E4AB2">
              <w:rPr>
                <w:rStyle w:val="ac"/>
                <w:b w:val="0"/>
                <w:bCs w:val="0"/>
              </w:rPr>
              <w:t>Содержание и структура</w:t>
            </w:r>
          </w:p>
        </w:tc>
        <w:tc>
          <w:tcPr>
            <w:tcW w:w="1985"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jc w:val="center"/>
              <w:rPr>
                <w:b/>
                <w:color w:val="000000"/>
                <w:sz w:val="24"/>
                <w:szCs w:val="24"/>
              </w:rPr>
            </w:pPr>
            <w:r w:rsidRPr="006E4AB2">
              <w:rPr>
                <w:sz w:val="24"/>
                <w:szCs w:val="24"/>
              </w:rPr>
              <w:t>Текст логично структурирован, все пункты задания выполнены. Использованы стили заголовков.</w:t>
            </w:r>
          </w:p>
        </w:tc>
        <w:tc>
          <w:tcPr>
            <w:tcW w:w="2268"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tabs>
                <w:tab w:val="left" w:pos="5100"/>
              </w:tabs>
              <w:ind w:right="130"/>
              <w:jc w:val="center"/>
              <w:rPr>
                <w:color w:val="000000"/>
                <w:sz w:val="24"/>
                <w:szCs w:val="24"/>
              </w:rPr>
            </w:pPr>
            <w:r w:rsidRPr="006E4AB2">
              <w:rPr>
                <w:sz w:val="24"/>
                <w:szCs w:val="24"/>
              </w:rPr>
              <w:t>Структура в целом понятна, но есть незначительные логические недочеты. Стили применены частично.</w:t>
            </w:r>
          </w:p>
        </w:tc>
        <w:tc>
          <w:tcPr>
            <w:tcW w:w="2410"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3"/>
              <w:jc w:val="center"/>
              <w:rPr>
                <w:color w:val="000000"/>
                <w:sz w:val="24"/>
                <w:szCs w:val="24"/>
              </w:rPr>
            </w:pPr>
            <w:r w:rsidRPr="006E4AB2">
              <w:rPr>
                <w:sz w:val="24"/>
                <w:szCs w:val="24"/>
              </w:rPr>
              <w:t>Структура нарушена, задание выполнено не полностью. Стили не использованы или использованы ошибочно.</w:t>
            </w:r>
          </w:p>
        </w:tc>
        <w:tc>
          <w:tcPr>
            <w:tcW w:w="1842"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72"/>
              <w:jc w:val="center"/>
              <w:rPr>
                <w:color w:val="000000"/>
                <w:sz w:val="24"/>
                <w:szCs w:val="24"/>
              </w:rPr>
            </w:pPr>
            <w:r w:rsidRPr="006E4AB2">
              <w:rPr>
                <w:sz w:val="24"/>
                <w:szCs w:val="24"/>
              </w:rPr>
              <w:t>Структура отсутствует, задание не выполнено.</w:t>
            </w:r>
          </w:p>
        </w:tc>
      </w:tr>
      <w:tr w:rsidR="00713293" w:rsidRPr="006E4AB2" w:rsidTr="002A4786">
        <w:trPr>
          <w:trHeight w:val="585"/>
        </w:trPr>
        <w:tc>
          <w:tcPr>
            <w:tcW w:w="1418" w:type="dxa"/>
            <w:tcBorders>
              <w:top w:val="single" w:sz="4" w:space="0" w:color="000000"/>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4" w:right="333"/>
              <w:jc w:val="both"/>
              <w:rPr>
                <w:b/>
                <w:bCs/>
                <w:sz w:val="24"/>
                <w:szCs w:val="24"/>
              </w:rPr>
            </w:pPr>
            <w:r w:rsidRPr="006E4AB2">
              <w:rPr>
                <w:rStyle w:val="ac"/>
                <w:b w:val="0"/>
                <w:bCs w:val="0"/>
              </w:rPr>
              <w:t>Форматирование текста</w:t>
            </w:r>
          </w:p>
        </w:tc>
        <w:tc>
          <w:tcPr>
            <w:tcW w:w="1985"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91" w:right="279" w:firstLine="41"/>
              <w:jc w:val="both"/>
              <w:rPr>
                <w:b/>
                <w:color w:val="000000"/>
                <w:sz w:val="24"/>
                <w:szCs w:val="24"/>
              </w:rPr>
            </w:pPr>
            <w:r w:rsidRPr="006E4AB2">
              <w:rPr>
                <w:sz w:val="24"/>
                <w:szCs w:val="24"/>
              </w:rPr>
              <w:t xml:space="preserve">Шрифты, размеры, выравнивание, межстрочный интервал применены единообразно </w:t>
            </w:r>
            <w:r w:rsidRPr="006E4AB2">
              <w:rPr>
                <w:sz w:val="24"/>
                <w:szCs w:val="24"/>
              </w:rPr>
              <w:lastRenderedPageBreak/>
              <w:t>и соответствуют заданию.</w:t>
            </w:r>
          </w:p>
        </w:tc>
        <w:tc>
          <w:tcPr>
            <w:tcW w:w="2268"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46" w:right="272"/>
              <w:jc w:val="both"/>
              <w:rPr>
                <w:b/>
                <w:color w:val="000000"/>
                <w:sz w:val="24"/>
                <w:szCs w:val="24"/>
              </w:rPr>
            </w:pPr>
            <w:r w:rsidRPr="006E4AB2">
              <w:rPr>
                <w:sz w:val="24"/>
                <w:szCs w:val="24"/>
              </w:rPr>
              <w:lastRenderedPageBreak/>
              <w:t>Есть 1-2 minor-ошибки в форматировании (например, не везде выдержан один шрифт).</w:t>
            </w:r>
          </w:p>
        </w:tc>
        <w:tc>
          <w:tcPr>
            <w:tcW w:w="2410"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316"/>
              <w:jc w:val="both"/>
              <w:rPr>
                <w:color w:val="000000"/>
                <w:sz w:val="24"/>
                <w:szCs w:val="24"/>
              </w:rPr>
            </w:pPr>
            <w:r w:rsidRPr="006E4AB2">
              <w:rPr>
                <w:sz w:val="24"/>
                <w:szCs w:val="24"/>
              </w:rPr>
              <w:t>Множество ошибок форматирования, текст выглядит неаккуратно.</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jc w:val="both"/>
              <w:rPr>
                <w:color w:val="000000"/>
                <w:sz w:val="24"/>
                <w:szCs w:val="24"/>
              </w:rPr>
            </w:pPr>
            <w:r w:rsidRPr="006E4AB2">
              <w:rPr>
                <w:sz w:val="24"/>
                <w:szCs w:val="24"/>
              </w:rPr>
              <w:t>Форматирование не применялось или полностью не соответствует заданию.</w:t>
            </w:r>
          </w:p>
        </w:tc>
      </w:tr>
      <w:tr w:rsidR="00713293" w:rsidRPr="006E4AB2" w:rsidTr="002A4786">
        <w:trPr>
          <w:trHeight w:val="585"/>
        </w:trPr>
        <w:tc>
          <w:tcPr>
            <w:tcW w:w="1418" w:type="dxa"/>
            <w:tcBorders>
              <w:top w:val="single" w:sz="4" w:space="0" w:color="000000"/>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4" w:right="333"/>
              <w:jc w:val="both"/>
              <w:rPr>
                <w:b/>
                <w:bCs/>
                <w:spacing w:val="-2"/>
                <w:sz w:val="24"/>
                <w:szCs w:val="24"/>
              </w:rPr>
            </w:pPr>
            <w:r w:rsidRPr="006E4AB2">
              <w:rPr>
                <w:rStyle w:val="ac"/>
                <w:b w:val="0"/>
                <w:bCs w:val="0"/>
              </w:rPr>
              <w:lastRenderedPageBreak/>
              <w:t>Объекты и списки</w:t>
            </w:r>
          </w:p>
        </w:tc>
        <w:tc>
          <w:tcPr>
            <w:tcW w:w="1985"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32" w:right="279" w:firstLine="1"/>
              <w:jc w:val="both"/>
              <w:rPr>
                <w:b/>
                <w:color w:val="000000"/>
                <w:sz w:val="24"/>
                <w:szCs w:val="24"/>
              </w:rPr>
            </w:pPr>
            <w:r w:rsidRPr="006E4AB2">
              <w:rPr>
                <w:sz w:val="24"/>
                <w:szCs w:val="24"/>
              </w:rPr>
              <w:t>Таблицы, рисунки, маркированные и нумерованные списки вставлены корректно, подписаны и гармонично расположены.</w:t>
            </w:r>
          </w:p>
        </w:tc>
        <w:tc>
          <w:tcPr>
            <w:tcW w:w="2268"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88" w:right="272"/>
              <w:jc w:val="both"/>
              <w:rPr>
                <w:b/>
                <w:color w:val="000000"/>
                <w:sz w:val="24"/>
                <w:szCs w:val="24"/>
              </w:rPr>
            </w:pPr>
            <w:r w:rsidRPr="006E4AB2">
              <w:rPr>
                <w:sz w:val="24"/>
                <w:szCs w:val="24"/>
              </w:rPr>
              <w:t>Объекты вставлены, но есть недочеты в их оформлении или расположении (например, нет названия у таблицы).</w:t>
            </w:r>
          </w:p>
        </w:tc>
        <w:tc>
          <w:tcPr>
            <w:tcW w:w="2410"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68" w:right="141"/>
              <w:jc w:val="both"/>
              <w:rPr>
                <w:b/>
                <w:color w:val="000000"/>
                <w:sz w:val="24"/>
                <w:szCs w:val="24"/>
              </w:rPr>
            </w:pPr>
            <w:r w:rsidRPr="006E4AB2">
              <w:rPr>
                <w:sz w:val="24"/>
                <w:szCs w:val="24"/>
              </w:rPr>
              <w:t>Объекты вставлены с грубыми ошибками (например, "плывут" по тексту), списки оформлены неверно.</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right="272"/>
              <w:jc w:val="both"/>
              <w:rPr>
                <w:color w:val="000000"/>
                <w:sz w:val="24"/>
                <w:szCs w:val="24"/>
              </w:rPr>
            </w:pPr>
            <w:r w:rsidRPr="006E4AB2">
              <w:rPr>
                <w:sz w:val="24"/>
                <w:szCs w:val="24"/>
              </w:rPr>
              <w:t>Объекты не вставлены или не соответствуют заданию.</w:t>
            </w:r>
          </w:p>
        </w:tc>
      </w:tr>
      <w:tr w:rsidR="00713293" w:rsidRPr="006E4AB2" w:rsidTr="002A4786">
        <w:trPr>
          <w:trHeight w:val="585"/>
        </w:trPr>
        <w:tc>
          <w:tcPr>
            <w:tcW w:w="1418" w:type="dxa"/>
            <w:tcBorders>
              <w:top w:val="single" w:sz="4" w:space="0" w:color="000000"/>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4" w:right="333"/>
              <w:jc w:val="both"/>
              <w:rPr>
                <w:b/>
                <w:bCs/>
                <w:spacing w:val="-2"/>
                <w:sz w:val="24"/>
                <w:szCs w:val="24"/>
              </w:rPr>
            </w:pPr>
            <w:r w:rsidRPr="006E4AB2">
              <w:rPr>
                <w:rStyle w:val="ac"/>
                <w:b w:val="0"/>
                <w:bCs w:val="0"/>
              </w:rPr>
              <w:t>Грамотность</w:t>
            </w:r>
          </w:p>
        </w:tc>
        <w:tc>
          <w:tcPr>
            <w:tcW w:w="1985" w:type="dxa"/>
            <w:tcBorders>
              <w:top w:val="single" w:sz="4" w:space="0" w:color="auto"/>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232" w:right="279" w:firstLine="1"/>
              <w:jc w:val="both"/>
              <w:rPr>
                <w:color w:val="000000"/>
                <w:sz w:val="24"/>
                <w:szCs w:val="24"/>
              </w:rPr>
            </w:pPr>
            <w:r w:rsidRPr="006E4AB2">
              <w:rPr>
                <w:sz w:val="24"/>
                <w:szCs w:val="24"/>
              </w:rPr>
              <w:t>Орфографических и пунктуационных ошибок нет.</w:t>
            </w:r>
          </w:p>
        </w:tc>
        <w:tc>
          <w:tcPr>
            <w:tcW w:w="2268" w:type="dxa"/>
            <w:tcBorders>
              <w:top w:val="single" w:sz="4" w:space="0" w:color="auto"/>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288" w:right="272"/>
              <w:jc w:val="both"/>
              <w:rPr>
                <w:color w:val="000000"/>
                <w:sz w:val="24"/>
                <w:szCs w:val="24"/>
              </w:rPr>
            </w:pPr>
            <w:r w:rsidRPr="006E4AB2">
              <w:rPr>
                <w:sz w:val="24"/>
                <w:szCs w:val="24"/>
              </w:rPr>
              <w:t>Допущено 1-2 орфографические ошибки.</w:t>
            </w:r>
          </w:p>
        </w:tc>
        <w:tc>
          <w:tcPr>
            <w:tcW w:w="2410" w:type="dxa"/>
            <w:tcBorders>
              <w:top w:val="single" w:sz="4" w:space="0" w:color="auto"/>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268" w:right="141"/>
              <w:jc w:val="both"/>
              <w:rPr>
                <w:color w:val="000000"/>
                <w:sz w:val="24"/>
                <w:szCs w:val="24"/>
              </w:rPr>
            </w:pPr>
            <w:r w:rsidRPr="006E4AB2">
              <w:rPr>
                <w:sz w:val="24"/>
                <w:szCs w:val="24"/>
              </w:rPr>
              <w:t>Допущено 3 и более ошибок.</w:t>
            </w:r>
          </w:p>
        </w:tc>
        <w:tc>
          <w:tcPr>
            <w:tcW w:w="1842" w:type="dxa"/>
            <w:tcBorders>
              <w:top w:val="single" w:sz="4" w:space="0" w:color="auto"/>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110"/>
              <w:jc w:val="both"/>
              <w:rPr>
                <w:color w:val="000000"/>
                <w:sz w:val="24"/>
                <w:szCs w:val="24"/>
              </w:rPr>
            </w:pPr>
            <w:r w:rsidRPr="006E4AB2">
              <w:rPr>
                <w:sz w:val="24"/>
                <w:szCs w:val="24"/>
              </w:rPr>
              <w:t>Текст содержит множество грубых ошибок.</w:t>
            </w:r>
          </w:p>
        </w:tc>
      </w:tr>
    </w:tbl>
    <w:p w:rsidR="00713293" w:rsidRPr="006E4AB2" w:rsidRDefault="00713293" w:rsidP="00713293">
      <w:pPr>
        <w:rPr>
          <w:sz w:val="24"/>
          <w:szCs w:val="24"/>
        </w:rPr>
      </w:pPr>
    </w:p>
    <w:p w:rsidR="00713293" w:rsidRPr="00713293" w:rsidRDefault="00713293" w:rsidP="00713293">
      <w:pPr>
        <w:pStyle w:val="4"/>
        <w:spacing w:after="240"/>
        <w:rPr>
          <w:rFonts w:ascii="Times New Roman" w:hAnsi="Times New Roman"/>
          <w:b/>
          <w:i w:val="0"/>
          <w:color w:val="000000" w:themeColor="text1"/>
          <w:sz w:val="28"/>
          <w:szCs w:val="28"/>
        </w:rPr>
      </w:pPr>
      <w:r w:rsidRPr="00713293">
        <w:rPr>
          <w:rFonts w:ascii="Times New Roman" w:hAnsi="Times New Roman"/>
          <w:b/>
          <w:i w:val="0"/>
          <w:color w:val="000000" w:themeColor="text1"/>
          <w:sz w:val="28"/>
          <w:szCs w:val="28"/>
        </w:rPr>
        <w:t>Критерии для электронных таблиц</w:t>
      </w:r>
    </w:p>
    <w:tbl>
      <w:tblPr>
        <w:tblW w:w="9639" w:type="dxa"/>
        <w:tblInd w:w="5" w:type="dxa"/>
        <w:tblLayout w:type="fixed"/>
        <w:tblCellMar>
          <w:left w:w="0" w:type="dxa"/>
          <w:right w:w="0" w:type="dxa"/>
        </w:tblCellMar>
        <w:tblLook w:val="0000" w:firstRow="0" w:lastRow="0" w:firstColumn="0" w:lastColumn="0" w:noHBand="0" w:noVBand="0"/>
      </w:tblPr>
      <w:tblGrid>
        <w:gridCol w:w="2037"/>
        <w:gridCol w:w="1791"/>
        <w:gridCol w:w="2126"/>
        <w:gridCol w:w="1843"/>
        <w:gridCol w:w="1842"/>
      </w:tblGrid>
      <w:tr w:rsidR="00713293" w:rsidRPr="006E4AB2" w:rsidTr="00713293">
        <w:trPr>
          <w:trHeight w:val="364"/>
        </w:trPr>
        <w:tc>
          <w:tcPr>
            <w:tcW w:w="2037" w:type="dxa"/>
            <w:vMerge w:val="restart"/>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223"/>
              <w:jc w:val="both"/>
              <w:rPr>
                <w:spacing w:val="-2"/>
                <w:sz w:val="24"/>
                <w:szCs w:val="24"/>
              </w:rPr>
            </w:pPr>
            <w:r w:rsidRPr="006E4AB2">
              <w:rPr>
                <w:sz w:val="24"/>
                <w:szCs w:val="24"/>
              </w:rPr>
              <w:t>Критерий</w:t>
            </w:r>
          </w:p>
        </w:tc>
        <w:tc>
          <w:tcPr>
            <w:tcW w:w="7602" w:type="dxa"/>
            <w:gridSpan w:val="4"/>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3353"/>
              <w:jc w:val="both"/>
              <w:rPr>
                <w:sz w:val="24"/>
                <w:szCs w:val="24"/>
              </w:rPr>
            </w:pPr>
            <w:r w:rsidRPr="006E4AB2">
              <w:rPr>
                <w:spacing w:val="-2"/>
                <w:sz w:val="24"/>
                <w:szCs w:val="24"/>
              </w:rPr>
              <w:t>оценка/количество</w:t>
            </w:r>
            <w:r w:rsidRPr="006E4AB2">
              <w:rPr>
                <w:spacing w:val="6"/>
                <w:sz w:val="24"/>
                <w:szCs w:val="24"/>
              </w:rPr>
              <w:t xml:space="preserve"> </w:t>
            </w:r>
            <w:r w:rsidRPr="006E4AB2">
              <w:rPr>
                <w:spacing w:val="-2"/>
                <w:sz w:val="24"/>
                <w:szCs w:val="24"/>
              </w:rPr>
              <w:t>ошибок</w:t>
            </w:r>
          </w:p>
        </w:tc>
      </w:tr>
      <w:tr w:rsidR="00713293" w:rsidRPr="006E4AB2" w:rsidTr="00713293">
        <w:trPr>
          <w:trHeight w:val="366"/>
        </w:trPr>
        <w:tc>
          <w:tcPr>
            <w:tcW w:w="2037" w:type="dxa"/>
            <w:vMerge/>
            <w:tcBorders>
              <w:left w:val="single" w:sz="4" w:space="0" w:color="000000"/>
              <w:bottom w:val="single" w:sz="4" w:space="0" w:color="000000"/>
              <w:right w:val="single" w:sz="4" w:space="0" w:color="000000"/>
            </w:tcBorders>
          </w:tcPr>
          <w:p w:rsidR="00713293" w:rsidRPr="006E4AB2" w:rsidRDefault="00713293" w:rsidP="00695FBB">
            <w:pPr>
              <w:jc w:val="both"/>
              <w:rPr>
                <w:sz w:val="24"/>
                <w:szCs w:val="24"/>
              </w:rPr>
            </w:pPr>
          </w:p>
        </w:tc>
        <w:tc>
          <w:tcPr>
            <w:tcW w:w="1791"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jc w:val="both"/>
              <w:rPr>
                <w:spacing w:val="-5"/>
                <w:sz w:val="24"/>
                <w:szCs w:val="24"/>
              </w:rPr>
            </w:pPr>
            <w:r w:rsidRPr="006E4AB2">
              <w:rPr>
                <w:spacing w:val="-5"/>
                <w:sz w:val="24"/>
                <w:szCs w:val="24"/>
              </w:rPr>
              <w:t>«5»</w:t>
            </w:r>
          </w:p>
        </w:tc>
        <w:tc>
          <w:tcPr>
            <w:tcW w:w="2126"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54"/>
              <w:jc w:val="both"/>
              <w:rPr>
                <w:spacing w:val="-5"/>
                <w:sz w:val="24"/>
                <w:szCs w:val="24"/>
              </w:rPr>
            </w:pPr>
            <w:r w:rsidRPr="006E4AB2">
              <w:rPr>
                <w:spacing w:val="-5"/>
                <w:sz w:val="24"/>
                <w:szCs w:val="24"/>
              </w:rPr>
              <w:t>«4»</w:t>
            </w:r>
          </w:p>
        </w:tc>
        <w:tc>
          <w:tcPr>
            <w:tcW w:w="1843"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127"/>
              <w:jc w:val="both"/>
              <w:rPr>
                <w:spacing w:val="-5"/>
                <w:sz w:val="24"/>
                <w:szCs w:val="24"/>
              </w:rPr>
            </w:pPr>
            <w:r w:rsidRPr="006E4AB2">
              <w:rPr>
                <w:spacing w:val="-5"/>
                <w:sz w:val="24"/>
                <w:szCs w:val="24"/>
              </w:rPr>
              <w:t>«3»</w:t>
            </w:r>
          </w:p>
        </w:tc>
        <w:tc>
          <w:tcPr>
            <w:tcW w:w="1842"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7"/>
              <w:jc w:val="both"/>
              <w:rPr>
                <w:sz w:val="24"/>
                <w:szCs w:val="24"/>
              </w:rPr>
            </w:pPr>
            <w:r w:rsidRPr="006E4AB2">
              <w:rPr>
                <w:spacing w:val="-5"/>
                <w:sz w:val="24"/>
                <w:szCs w:val="24"/>
              </w:rPr>
              <w:t>«2»</w:t>
            </w:r>
          </w:p>
        </w:tc>
      </w:tr>
      <w:tr w:rsidR="00713293" w:rsidRPr="006E4AB2" w:rsidTr="00713293">
        <w:trPr>
          <w:trHeight w:val="299"/>
        </w:trPr>
        <w:tc>
          <w:tcPr>
            <w:tcW w:w="2037" w:type="dxa"/>
            <w:tcBorders>
              <w:top w:val="single" w:sz="4" w:space="0" w:color="000000"/>
              <w:left w:val="single" w:sz="4" w:space="0" w:color="000000"/>
              <w:right w:val="single" w:sz="4" w:space="0" w:color="000000"/>
            </w:tcBorders>
            <w:vAlign w:val="center"/>
          </w:tcPr>
          <w:p w:rsidR="00713293" w:rsidRPr="006E4AB2" w:rsidRDefault="00713293" w:rsidP="00695FBB">
            <w:pPr>
              <w:pStyle w:val="TableParagraph"/>
              <w:ind w:right="333"/>
              <w:jc w:val="both"/>
              <w:rPr>
                <w:b/>
                <w:bCs/>
                <w:sz w:val="24"/>
                <w:szCs w:val="24"/>
              </w:rPr>
            </w:pPr>
            <w:r w:rsidRPr="006E4AB2">
              <w:rPr>
                <w:rStyle w:val="ac"/>
                <w:b w:val="0"/>
                <w:bCs w:val="0"/>
              </w:rPr>
              <w:t>Корректность расчетов и формул</w:t>
            </w:r>
          </w:p>
        </w:tc>
        <w:tc>
          <w:tcPr>
            <w:tcW w:w="1791"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jc w:val="center"/>
              <w:rPr>
                <w:b/>
                <w:color w:val="000000"/>
                <w:sz w:val="24"/>
                <w:szCs w:val="24"/>
              </w:rPr>
            </w:pPr>
            <w:r w:rsidRPr="006E4AB2">
              <w:rPr>
                <w:sz w:val="24"/>
                <w:szCs w:val="24"/>
              </w:rPr>
              <w:t>Все формулы записаны верно, используются абсолютные и относительные ссылки где это необходимо.</w:t>
            </w:r>
          </w:p>
        </w:tc>
        <w:tc>
          <w:tcPr>
            <w:tcW w:w="2126"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tabs>
                <w:tab w:val="left" w:pos="5100"/>
              </w:tabs>
              <w:ind w:right="130"/>
              <w:jc w:val="center"/>
              <w:rPr>
                <w:color w:val="000000"/>
                <w:sz w:val="24"/>
                <w:szCs w:val="24"/>
              </w:rPr>
            </w:pPr>
            <w:r w:rsidRPr="006E4AB2">
              <w:rPr>
                <w:sz w:val="24"/>
                <w:szCs w:val="24"/>
              </w:rPr>
              <w:t>Формулы в целом верны, но есть 1-2 незначительные ошибки (например, не зафиксирована ячейка).</w:t>
            </w:r>
          </w:p>
        </w:tc>
        <w:tc>
          <w:tcPr>
            <w:tcW w:w="1843"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3"/>
              <w:jc w:val="center"/>
              <w:rPr>
                <w:color w:val="000000"/>
                <w:sz w:val="24"/>
                <w:szCs w:val="24"/>
              </w:rPr>
            </w:pPr>
            <w:r w:rsidRPr="006E4AB2">
              <w:rPr>
                <w:sz w:val="24"/>
                <w:szCs w:val="24"/>
              </w:rPr>
              <w:t>Формулы содержат логические ошибки, приводящие к частично неверным результатам.</w:t>
            </w:r>
          </w:p>
        </w:tc>
        <w:tc>
          <w:tcPr>
            <w:tcW w:w="1842"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72"/>
              <w:jc w:val="center"/>
              <w:rPr>
                <w:color w:val="000000"/>
                <w:sz w:val="24"/>
                <w:szCs w:val="24"/>
              </w:rPr>
            </w:pPr>
            <w:r w:rsidRPr="006E4AB2">
              <w:rPr>
                <w:sz w:val="24"/>
                <w:szCs w:val="24"/>
              </w:rPr>
              <w:t>Формулы не использованы или содержат грубые ошибки, расчеты неверны.</w:t>
            </w:r>
          </w:p>
        </w:tc>
      </w:tr>
      <w:tr w:rsidR="00713293" w:rsidRPr="006E4AB2" w:rsidTr="00713293">
        <w:trPr>
          <w:trHeight w:val="585"/>
        </w:trPr>
        <w:tc>
          <w:tcPr>
            <w:tcW w:w="2037" w:type="dxa"/>
            <w:tcBorders>
              <w:top w:val="single" w:sz="4" w:space="0" w:color="000000"/>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4" w:right="333"/>
              <w:jc w:val="both"/>
              <w:rPr>
                <w:b/>
                <w:bCs/>
                <w:sz w:val="24"/>
                <w:szCs w:val="24"/>
              </w:rPr>
            </w:pPr>
            <w:r w:rsidRPr="006E4AB2">
              <w:rPr>
                <w:rStyle w:val="ac"/>
                <w:b w:val="0"/>
                <w:bCs w:val="0"/>
              </w:rPr>
              <w:t>Форматирование таблицы</w:t>
            </w:r>
          </w:p>
        </w:tc>
        <w:tc>
          <w:tcPr>
            <w:tcW w:w="1791"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91" w:right="279" w:firstLine="41"/>
              <w:jc w:val="both"/>
              <w:rPr>
                <w:b/>
                <w:color w:val="000000"/>
                <w:sz w:val="24"/>
                <w:szCs w:val="24"/>
              </w:rPr>
            </w:pPr>
            <w:r w:rsidRPr="006E4AB2">
              <w:rPr>
                <w:sz w:val="24"/>
                <w:szCs w:val="24"/>
              </w:rPr>
              <w:t>Данные отформатированы адекватно их типу (числа, даты, деньги), границы и заливка применены для удобочитаемости.</w:t>
            </w:r>
          </w:p>
        </w:tc>
        <w:tc>
          <w:tcPr>
            <w:tcW w:w="2126"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46" w:right="272"/>
              <w:jc w:val="both"/>
              <w:rPr>
                <w:b/>
                <w:color w:val="000000"/>
                <w:sz w:val="24"/>
                <w:szCs w:val="24"/>
              </w:rPr>
            </w:pPr>
            <w:r w:rsidRPr="006E4AB2">
              <w:rPr>
                <w:sz w:val="24"/>
                <w:szCs w:val="24"/>
              </w:rPr>
              <w:t>Есть небольшие недочеты в форматировании (например, не везде выровнены заголовки).</w:t>
            </w:r>
          </w:p>
        </w:tc>
        <w:tc>
          <w:tcPr>
            <w:tcW w:w="1843"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316"/>
              <w:jc w:val="both"/>
              <w:rPr>
                <w:color w:val="000000"/>
                <w:sz w:val="24"/>
                <w:szCs w:val="24"/>
              </w:rPr>
            </w:pPr>
            <w:r w:rsidRPr="006E4AB2">
              <w:rPr>
                <w:sz w:val="24"/>
                <w:szCs w:val="24"/>
              </w:rPr>
              <w:t>Форматирование отсутствует или применено хаотично, таблица плохо читается.</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jc w:val="both"/>
              <w:rPr>
                <w:color w:val="000000"/>
                <w:sz w:val="24"/>
                <w:szCs w:val="24"/>
              </w:rPr>
            </w:pPr>
            <w:r w:rsidRPr="006E4AB2">
              <w:rPr>
                <w:sz w:val="24"/>
                <w:szCs w:val="24"/>
              </w:rPr>
              <w:t>Форматирование не применялось.</w:t>
            </w:r>
          </w:p>
        </w:tc>
      </w:tr>
      <w:tr w:rsidR="00713293" w:rsidRPr="006E4AB2" w:rsidTr="00713293">
        <w:trPr>
          <w:trHeight w:val="585"/>
        </w:trPr>
        <w:tc>
          <w:tcPr>
            <w:tcW w:w="2037" w:type="dxa"/>
            <w:tcBorders>
              <w:top w:val="single" w:sz="4" w:space="0" w:color="000000"/>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4" w:right="333"/>
              <w:jc w:val="both"/>
              <w:rPr>
                <w:b/>
                <w:bCs/>
                <w:spacing w:val="-2"/>
                <w:sz w:val="24"/>
                <w:szCs w:val="24"/>
              </w:rPr>
            </w:pPr>
            <w:r w:rsidRPr="006E4AB2">
              <w:rPr>
                <w:rStyle w:val="ac"/>
                <w:b w:val="0"/>
                <w:bCs w:val="0"/>
              </w:rPr>
              <w:t>Использование функций</w:t>
            </w:r>
          </w:p>
        </w:tc>
        <w:tc>
          <w:tcPr>
            <w:tcW w:w="1791"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32" w:right="279" w:firstLine="1"/>
              <w:jc w:val="both"/>
              <w:rPr>
                <w:b/>
                <w:color w:val="000000"/>
                <w:sz w:val="24"/>
                <w:szCs w:val="24"/>
              </w:rPr>
            </w:pPr>
            <w:r w:rsidRPr="006E4AB2">
              <w:rPr>
                <w:sz w:val="24"/>
                <w:szCs w:val="24"/>
              </w:rPr>
              <w:t xml:space="preserve">Применены все требуемые функции (СУММ, СРЗНАЧ, </w:t>
            </w:r>
            <w:r w:rsidRPr="006E4AB2">
              <w:rPr>
                <w:sz w:val="24"/>
                <w:szCs w:val="24"/>
              </w:rPr>
              <w:lastRenderedPageBreak/>
              <w:t>ЕСЛИ, ВПР и т.д.), синтаксис соблюден.</w:t>
            </w:r>
          </w:p>
        </w:tc>
        <w:tc>
          <w:tcPr>
            <w:tcW w:w="2126"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88" w:right="272"/>
              <w:jc w:val="both"/>
              <w:rPr>
                <w:b/>
                <w:color w:val="000000"/>
                <w:sz w:val="24"/>
                <w:szCs w:val="24"/>
              </w:rPr>
            </w:pPr>
            <w:r w:rsidRPr="006E4AB2">
              <w:rPr>
                <w:sz w:val="24"/>
                <w:szCs w:val="24"/>
              </w:rPr>
              <w:lastRenderedPageBreak/>
              <w:t xml:space="preserve">Функции применены, но с небольшими погрешностями в синтаксисе или </w:t>
            </w:r>
            <w:r w:rsidRPr="006E4AB2">
              <w:rPr>
                <w:sz w:val="24"/>
                <w:szCs w:val="24"/>
              </w:rPr>
              <w:lastRenderedPageBreak/>
              <w:t>аргументах.</w:t>
            </w:r>
          </w:p>
        </w:tc>
        <w:tc>
          <w:tcPr>
            <w:tcW w:w="1843"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68" w:right="141"/>
              <w:jc w:val="both"/>
              <w:rPr>
                <w:b/>
                <w:color w:val="000000"/>
                <w:sz w:val="24"/>
                <w:szCs w:val="24"/>
              </w:rPr>
            </w:pPr>
            <w:r w:rsidRPr="006E4AB2">
              <w:rPr>
                <w:sz w:val="24"/>
                <w:szCs w:val="24"/>
              </w:rPr>
              <w:lastRenderedPageBreak/>
              <w:t>Функции применены с ошибками, результат неверен.</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right="272"/>
              <w:jc w:val="both"/>
              <w:rPr>
                <w:color w:val="000000"/>
                <w:sz w:val="24"/>
                <w:szCs w:val="24"/>
              </w:rPr>
            </w:pPr>
            <w:r w:rsidRPr="006E4AB2">
              <w:rPr>
                <w:sz w:val="24"/>
                <w:szCs w:val="24"/>
              </w:rPr>
              <w:t>Требуемые функции не использованы.</w:t>
            </w:r>
          </w:p>
        </w:tc>
      </w:tr>
      <w:tr w:rsidR="00713293" w:rsidRPr="006E4AB2" w:rsidTr="00713293">
        <w:trPr>
          <w:trHeight w:val="585"/>
        </w:trPr>
        <w:tc>
          <w:tcPr>
            <w:tcW w:w="2037" w:type="dxa"/>
            <w:tcBorders>
              <w:top w:val="single" w:sz="4" w:space="0" w:color="000000"/>
              <w:left w:val="single" w:sz="4" w:space="0" w:color="000000"/>
              <w:bottom w:val="single" w:sz="4" w:space="0" w:color="000000"/>
              <w:right w:val="single" w:sz="4" w:space="0" w:color="000000"/>
            </w:tcBorders>
            <w:vAlign w:val="center"/>
          </w:tcPr>
          <w:p w:rsidR="00713293" w:rsidRPr="006E4AB2" w:rsidRDefault="00713293" w:rsidP="00695FBB">
            <w:pPr>
              <w:pStyle w:val="TableParagraph"/>
              <w:ind w:left="4" w:right="333"/>
              <w:jc w:val="both"/>
              <w:rPr>
                <w:b/>
                <w:bCs/>
                <w:spacing w:val="-2"/>
                <w:sz w:val="24"/>
                <w:szCs w:val="24"/>
              </w:rPr>
            </w:pPr>
            <w:r w:rsidRPr="006E4AB2">
              <w:rPr>
                <w:rStyle w:val="ac"/>
                <w:b w:val="0"/>
                <w:bCs w:val="0"/>
              </w:rPr>
              <w:lastRenderedPageBreak/>
              <w:t>Построение диаграмм</w:t>
            </w:r>
          </w:p>
        </w:tc>
        <w:tc>
          <w:tcPr>
            <w:tcW w:w="1791"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32" w:right="279" w:firstLine="1"/>
              <w:jc w:val="both"/>
              <w:rPr>
                <w:color w:val="000000"/>
                <w:sz w:val="24"/>
                <w:szCs w:val="24"/>
              </w:rPr>
            </w:pPr>
            <w:r w:rsidRPr="006E4AB2">
              <w:rPr>
                <w:sz w:val="24"/>
                <w:szCs w:val="24"/>
              </w:rPr>
              <w:t>Диаграмма построена корректно, соответствует типу данных, имеет заголовок и подписи.</w:t>
            </w:r>
          </w:p>
        </w:tc>
        <w:tc>
          <w:tcPr>
            <w:tcW w:w="2126"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88" w:right="272"/>
              <w:jc w:val="both"/>
              <w:rPr>
                <w:color w:val="000000"/>
                <w:sz w:val="24"/>
                <w:szCs w:val="24"/>
              </w:rPr>
            </w:pPr>
            <w:r w:rsidRPr="006E4AB2">
              <w:rPr>
                <w:sz w:val="24"/>
                <w:szCs w:val="24"/>
              </w:rPr>
              <w:t>Диаграмма построена, но есть недочеты в оформлении (нет заголовка, не подписаны оси).</w:t>
            </w:r>
          </w:p>
        </w:tc>
        <w:tc>
          <w:tcPr>
            <w:tcW w:w="1843"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68" w:right="141"/>
              <w:jc w:val="both"/>
              <w:rPr>
                <w:color w:val="000000"/>
                <w:sz w:val="24"/>
                <w:szCs w:val="24"/>
              </w:rPr>
            </w:pPr>
            <w:r w:rsidRPr="006E4AB2">
              <w:rPr>
                <w:sz w:val="24"/>
                <w:szCs w:val="24"/>
              </w:rPr>
              <w:t>Диаграмма построена неверно (неправильный тип данных), оформлена небрежно.</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jc w:val="both"/>
              <w:rPr>
                <w:color w:val="000000"/>
                <w:sz w:val="24"/>
                <w:szCs w:val="24"/>
              </w:rPr>
            </w:pPr>
            <w:r w:rsidRPr="006E4AB2">
              <w:rPr>
                <w:sz w:val="24"/>
                <w:szCs w:val="24"/>
              </w:rPr>
              <w:t>Диаграмма не построена.</w:t>
            </w:r>
          </w:p>
        </w:tc>
      </w:tr>
    </w:tbl>
    <w:p w:rsidR="00713293" w:rsidRPr="006E4AB2" w:rsidRDefault="00713293" w:rsidP="00713293">
      <w:pPr>
        <w:rPr>
          <w:sz w:val="24"/>
          <w:szCs w:val="24"/>
        </w:rPr>
      </w:pPr>
    </w:p>
    <w:p w:rsidR="00713293" w:rsidRPr="00713293" w:rsidRDefault="00713293" w:rsidP="00695FBB">
      <w:pPr>
        <w:pStyle w:val="4"/>
        <w:spacing w:before="0"/>
        <w:rPr>
          <w:rFonts w:ascii="Times New Roman" w:hAnsi="Times New Roman"/>
          <w:b/>
          <w:i w:val="0"/>
          <w:color w:val="000000" w:themeColor="text1"/>
          <w:sz w:val="28"/>
          <w:szCs w:val="28"/>
        </w:rPr>
      </w:pPr>
      <w:r w:rsidRPr="00713293">
        <w:rPr>
          <w:rFonts w:ascii="Times New Roman" w:hAnsi="Times New Roman"/>
          <w:b/>
          <w:i w:val="0"/>
          <w:color w:val="000000" w:themeColor="text1"/>
          <w:sz w:val="28"/>
          <w:szCs w:val="28"/>
        </w:rPr>
        <w:t xml:space="preserve">Критерии для презентаций </w:t>
      </w:r>
    </w:p>
    <w:tbl>
      <w:tblPr>
        <w:tblW w:w="9639" w:type="dxa"/>
        <w:tblInd w:w="5" w:type="dxa"/>
        <w:tblLayout w:type="fixed"/>
        <w:tblCellMar>
          <w:left w:w="0" w:type="dxa"/>
          <w:right w:w="0" w:type="dxa"/>
        </w:tblCellMar>
        <w:tblLook w:val="0000" w:firstRow="0" w:lastRow="0" w:firstColumn="0" w:lastColumn="0" w:noHBand="0" w:noVBand="0"/>
      </w:tblPr>
      <w:tblGrid>
        <w:gridCol w:w="2037"/>
        <w:gridCol w:w="1791"/>
        <w:gridCol w:w="2126"/>
        <w:gridCol w:w="1843"/>
        <w:gridCol w:w="1842"/>
      </w:tblGrid>
      <w:tr w:rsidR="00713293" w:rsidRPr="006E4AB2" w:rsidTr="00713293">
        <w:trPr>
          <w:trHeight w:val="364"/>
        </w:trPr>
        <w:tc>
          <w:tcPr>
            <w:tcW w:w="2037" w:type="dxa"/>
            <w:vMerge w:val="restart"/>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223"/>
              <w:jc w:val="both"/>
              <w:rPr>
                <w:spacing w:val="-2"/>
                <w:sz w:val="24"/>
                <w:szCs w:val="24"/>
              </w:rPr>
            </w:pPr>
            <w:r w:rsidRPr="006E4AB2">
              <w:rPr>
                <w:sz w:val="24"/>
                <w:szCs w:val="24"/>
              </w:rPr>
              <w:t>Критерий</w:t>
            </w:r>
          </w:p>
        </w:tc>
        <w:tc>
          <w:tcPr>
            <w:tcW w:w="7602" w:type="dxa"/>
            <w:gridSpan w:val="4"/>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left="3353"/>
              <w:jc w:val="both"/>
              <w:rPr>
                <w:sz w:val="24"/>
                <w:szCs w:val="24"/>
              </w:rPr>
            </w:pPr>
            <w:r w:rsidRPr="006E4AB2">
              <w:rPr>
                <w:spacing w:val="-2"/>
                <w:sz w:val="24"/>
                <w:szCs w:val="24"/>
              </w:rPr>
              <w:t>оценка/количество</w:t>
            </w:r>
            <w:r w:rsidRPr="006E4AB2">
              <w:rPr>
                <w:spacing w:val="6"/>
                <w:sz w:val="24"/>
                <w:szCs w:val="24"/>
              </w:rPr>
              <w:t xml:space="preserve"> </w:t>
            </w:r>
            <w:r w:rsidRPr="006E4AB2">
              <w:rPr>
                <w:spacing w:val="-2"/>
                <w:sz w:val="24"/>
                <w:szCs w:val="24"/>
              </w:rPr>
              <w:t>ошибок</w:t>
            </w:r>
          </w:p>
        </w:tc>
      </w:tr>
      <w:tr w:rsidR="00713293" w:rsidRPr="006E4AB2" w:rsidTr="00713293">
        <w:trPr>
          <w:trHeight w:val="366"/>
        </w:trPr>
        <w:tc>
          <w:tcPr>
            <w:tcW w:w="2037" w:type="dxa"/>
            <w:vMerge/>
            <w:tcBorders>
              <w:left w:val="single" w:sz="4" w:space="0" w:color="000000"/>
              <w:bottom w:val="single" w:sz="4" w:space="0" w:color="000000"/>
              <w:right w:val="single" w:sz="4" w:space="0" w:color="000000"/>
            </w:tcBorders>
          </w:tcPr>
          <w:p w:rsidR="00713293" w:rsidRPr="006E4AB2" w:rsidRDefault="00713293" w:rsidP="00695FBB">
            <w:pPr>
              <w:jc w:val="both"/>
              <w:rPr>
                <w:sz w:val="24"/>
                <w:szCs w:val="24"/>
              </w:rPr>
            </w:pPr>
          </w:p>
        </w:tc>
        <w:tc>
          <w:tcPr>
            <w:tcW w:w="1791"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jc w:val="both"/>
              <w:rPr>
                <w:spacing w:val="-5"/>
                <w:sz w:val="24"/>
                <w:szCs w:val="24"/>
              </w:rPr>
            </w:pPr>
            <w:r w:rsidRPr="006E4AB2">
              <w:rPr>
                <w:spacing w:val="-5"/>
                <w:sz w:val="24"/>
                <w:szCs w:val="24"/>
              </w:rPr>
              <w:t>«5»</w:t>
            </w:r>
          </w:p>
        </w:tc>
        <w:tc>
          <w:tcPr>
            <w:tcW w:w="2126"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54"/>
              <w:jc w:val="both"/>
              <w:rPr>
                <w:spacing w:val="-5"/>
                <w:sz w:val="24"/>
                <w:szCs w:val="24"/>
              </w:rPr>
            </w:pPr>
            <w:r w:rsidRPr="006E4AB2">
              <w:rPr>
                <w:spacing w:val="-5"/>
                <w:sz w:val="24"/>
                <w:szCs w:val="24"/>
              </w:rPr>
              <w:t>«4»</w:t>
            </w:r>
          </w:p>
        </w:tc>
        <w:tc>
          <w:tcPr>
            <w:tcW w:w="1843"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127"/>
              <w:jc w:val="both"/>
              <w:rPr>
                <w:spacing w:val="-5"/>
                <w:sz w:val="24"/>
                <w:szCs w:val="24"/>
              </w:rPr>
            </w:pPr>
            <w:r w:rsidRPr="006E4AB2">
              <w:rPr>
                <w:spacing w:val="-5"/>
                <w:sz w:val="24"/>
                <w:szCs w:val="24"/>
              </w:rPr>
              <w:t>«3»</w:t>
            </w:r>
          </w:p>
        </w:tc>
        <w:tc>
          <w:tcPr>
            <w:tcW w:w="1842" w:type="dxa"/>
            <w:tcBorders>
              <w:top w:val="single" w:sz="4" w:space="0" w:color="000000"/>
              <w:left w:val="single" w:sz="4" w:space="0" w:color="000000"/>
              <w:bottom w:val="single" w:sz="4" w:space="0" w:color="000000"/>
              <w:right w:val="single" w:sz="4" w:space="0" w:color="000000"/>
            </w:tcBorders>
          </w:tcPr>
          <w:p w:rsidR="00713293" w:rsidRPr="006E4AB2" w:rsidRDefault="00713293" w:rsidP="00695FBB">
            <w:pPr>
              <w:pStyle w:val="TableParagraph"/>
              <w:ind w:right="27"/>
              <w:jc w:val="both"/>
              <w:rPr>
                <w:sz w:val="24"/>
                <w:szCs w:val="24"/>
              </w:rPr>
            </w:pPr>
            <w:r w:rsidRPr="006E4AB2">
              <w:rPr>
                <w:spacing w:val="-5"/>
                <w:sz w:val="24"/>
                <w:szCs w:val="24"/>
              </w:rPr>
              <w:t>«2»</w:t>
            </w:r>
          </w:p>
        </w:tc>
      </w:tr>
      <w:tr w:rsidR="00713293" w:rsidRPr="006E4AB2" w:rsidTr="00713293">
        <w:trPr>
          <w:trHeight w:val="299"/>
        </w:trPr>
        <w:tc>
          <w:tcPr>
            <w:tcW w:w="2037" w:type="dxa"/>
            <w:tcBorders>
              <w:top w:val="single" w:sz="4" w:space="0" w:color="000000"/>
              <w:left w:val="single" w:sz="4" w:space="0" w:color="000000"/>
              <w:right w:val="single" w:sz="4" w:space="0" w:color="000000"/>
            </w:tcBorders>
            <w:vAlign w:val="center"/>
          </w:tcPr>
          <w:p w:rsidR="00713293" w:rsidRPr="007A42D3" w:rsidRDefault="00713293" w:rsidP="00695FBB">
            <w:pPr>
              <w:pStyle w:val="TableParagraph"/>
              <w:ind w:left="284" w:right="616"/>
              <w:jc w:val="both"/>
              <w:rPr>
                <w:b/>
                <w:bCs/>
                <w:sz w:val="24"/>
                <w:szCs w:val="24"/>
              </w:rPr>
            </w:pPr>
            <w:r w:rsidRPr="007A42D3">
              <w:rPr>
                <w:rStyle w:val="ac"/>
                <w:b w:val="0"/>
                <w:bCs w:val="0"/>
              </w:rPr>
              <w:t>Содержа</w:t>
            </w:r>
            <w:r>
              <w:rPr>
                <w:rStyle w:val="ac"/>
                <w:b w:val="0"/>
                <w:bCs w:val="0"/>
              </w:rPr>
              <w:t>н</w:t>
            </w:r>
            <w:r w:rsidRPr="007A42D3">
              <w:rPr>
                <w:rStyle w:val="ac"/>
                <w:b w:val="0"/>
                <w:bCs w:val="0"/>
              </w:rPr>
              <w:t>ие и логика</w:t>
            </w:r>
          </w:p>
        </w:tc>
        <w:tc>
          <w:tcPr>
            <w:tcW w:w="1791"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jc w:val="center"/>
              <w:rPr>
                <w:b/>
                <w:color w:val="000000"/>
                <w:sz w:val="24"/>
                <w:szCs w:val="24"/>
              </w:rPr>
            </w:pPr>
            <w:r w:rsidRPr="006E4AB2">
              <w:rPr>
                <w:sz w:val="24"/>
                <w:szCs w:val="24"/>
              </w:rPr>
              <w:t>Презентация имеет четкую структуру: титульный слайд, план, информационные слайды, заключение. Содержание раскрывает тему.</w:t>
            </w:r>
          </w:p>
        </w:tc>
        <w:tc>
          <w:tcPr>
            <w:tcW w:w="2126"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tabs>
                <w:tab w:val="left" w:pos="5100"/>
              </w:tabs>
              <w:ind w:right="130"/>
              <w:jc w:val="center"/>
              <w:rPr>
                <w:color w:val="000000"/>
                <w:sz w:val="24"/>
                <w:szCs w:val="24"/>
              </w:rPr>
            </w:pPr>
            <w:r w:rsidRPr="006E4AB2">
              <w:rPr>
                <w:sz w:val="24"/>
                <w:szCs w:val="24"/>
              </w:rPr>
              <w:t>Логика есть, но на некоторых слайдах перегружена или неполная информация.</w:t>
            </w:r>
          </w:p>
        </w:tc>
        <w:tc>
          <w:tcPr>
            <w:tcW w:w="1843"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3"/>
              <w:jc w:val="center"/>
              <w:rPr>
                <w:color w:val="000000"/>
                <w:sz w:val="24"/>
                <w:szCs w:val="24"/>
              </w:rPr>
            </w:pPr>
            <w:r w:rsidRPr="006E4AB2">
              <w:rPr>
                <w:sz w:val="24"/>
                <w:szCs w:val="24"/>
              </w:rPr>
              <w:t>Структура нарушена, информация подана хаотично.</w:t>
            </w:r>
          </w:p>
        </w:tc>
        <w:tc>
          <w:tcPr>
            <w:tcW w:w="1842" w:type="dxa"/>
            <w:tcBorders>
              <w:top w:val="single" w:sz="4" w:space="0" w:color="000000"/>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72"/>
              <w:jc w:val="center"/>
              <w:rPr>
                <w:color w:val="000000"/>
                <w:sz w:val="24"/>
                <w:szCs w:val="24"/>
              </w:rPr>
            </w:pPr>
            <w:r w:rsidRPr="006E4AB2">
              <w:rPr>
                <w:sz w:val="24"/>
                <w:szCs w:val="24"/>
              </w:rPr>
              <w:t>Логическая структура отсутствует.</w:t>
            </w:r>
          </w:p>
        </w:tc>
      </w:tr>
      <w:tr w:rsidR="00713293" w:rsidRPr="006E4AB2" w:rsidTr="00713293">
        <w:trPr>
          <w:trHeight w:val="585"/>
        </w:trPr>
        <w:tc>
          <w:tcPr>
            <w:tcW w:w="2037" w:type="dxa"/>
            <w:tcBorders>
              <w:top w:val="single" w:sz="4" w:space="0" w:color="000000"/>
              <w:left w:val="single" w:sz="4" w:space="0" w:color="000000"/>
              <w:bottom w:val="single" w:sz="4" w:space="0" w:color="000000"/>
              <w:right w:val="single" w:sz="4" w:space="0" w:color="000000"/>
            </w:tcBorders>
            <w:vAlign w:val="center"/>
          </w:tcPr>
          <w:p w:rsidR="00713293" w:rsidRPr="007A42D3" w:rsidRDefault="00713293" w:rsidP="00695FBB">
            <w:pPr>
              <w:pStyle w:val="TableParagraph"/>
              <w:ind w:left="284" w:right="616"/>
              <w:jc w:val="both"/>
              <w:rPr>
                <w:b/>
                <w:bCs/>
                <w:sz w:val="24"/>
                <w:szCs w:val="24"/>
              </w:rPr>
            </w:pPr>
            <w:r w:rsidRPr="007A42D3">
              <w:rPr>
                <w:rStyle w:val="ac"/>
                <w:b w:val="0"/>
                <w:bCs w:val="0"/>
              </w:rPr>
              <w:t>Дизайн и визуальное оформление</w:t>
            </w:r>
          </w:p>
        </w:tc>
        <w:tc>
          <w:tcPr>
            <w:tcW w:w="1791"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91" w:right="279" w:firstLine="41"/>
              <w:jc w:val="both"/>
              <w:rPr>
                <w:b/>
                <w:color w:val="000000"/>
                <w:sz w:val="24"/>
                <w:szCs w:val="24"/>
              </w:rPr>
            </w:pPr>
            <w:r w:rsidRPr="006E4AB2">
              <w:rPr>
                <w:sz w:val="24"/>
                <w:szCs w:val="24"/>
              </w:rPr>
              <w:t>Единый стиль, гармоничная цветовая схема, шрифты читаемы. Визуальные элементы (иконки, фон) усиливают восприятие.</w:t>
            </w:r>
          </w:p>
        </w:tc>
        <w:tc>
          <w:tcPr>
            <w:tcW w:w="2126"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46" w:right="272"/>
              <w:jc w:val="both"/>
              <w:rPr>
                <w:b/>
                <w:color w:val="000000"/>
                <w:sz w:val="24"/>
                <w:szCs w:val="24"/>
              </w:rPr>
            </w:pPr>
            <w:r w:rsidRPr="006E4AB2">
              <w:rPr>
                <w:sz w:val="24"/>
                <w:szCs w:val="24"/>
              </w:rPr>
              <w:t>Стиль выдержан, но есть мелкие недочеты (например, мелкий шрифт на 1-2 слайдах).</w:t>
            </w:r>
          </w:p>
        </w:tc>
        <w:tc>
          <w:tcPr>
            <w:tcW w:w="1843"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316" w:right="281"/>
              <w:jc w:val="both"/>
              <w:rPr>
                <w:color w:val="000000"/>
                <w:sz w:val="24"/>
                <w:szCs w:val="24"/>
              </w:rPr>
            </w:pPr>
            <w:r w:rsidRPr="006E4AB2">
              <w:rPr>
                <w:sz w:val="24"/>
                <w:szCs w:val="24"/>
              </w:rPr>
              <w:t>Дизайн перегружен, много разных шрифтов и цветов, текст плохо читается.</w:t>
            </w: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713293">
            <w:pPr>
              <w:pStyle w:val="TableParagraph"/>
              <w:ind w:left="110" w:right="849"/>
              <w:jc w:val="both"/>
              <w:rPr>
                <w:color w:val="000000"/>
                <w:sz w:val="24"/>
                <w:szCs w:val="24"/>
              </w:rPr>
            </w:pPr>
            <w:r w:rsidRPr="006E4AB2">
              <w:rPr>
                <w:sz w:val="24"/>
                <w:szCs w:val="24"/>
              </w:rPr>
              <w:t>Дизайн не продуман, слайды выглядят неаккуратно.</w:t>
            </w:r>
          </w:p>
        </w:tc>
      </w:tr>
      <w:tr w:rsidR="00713293" w:rsidRPr="006E4AB2" w:rsidTr="00713293">
        <w:trPr>
          <w:trHeight w:val="585"/>
        </w:trPr>
        <w:tc>
          <w:tcPr>
            <w:tcW w:w="2037" w:type="dxa"/>
            <w:tcBorders>
              <w:top w:val="single" w:sz="4" w:space="0" w:color="000000"/>
              <w:left w:val="single" w:sz="4" w:space="0" w:color="000000"/>
              <w:bottom w:val="single" w:sz="4" w:space="0" w:color="000000"/>
              <w:right w:val="single" w:sz="4" w:space="0" w:color="000000"/>
            </w:tcBorders>
            <w:vAlign w:val="center"/>
          </w:tcPr>
          <w:p w:rsidR="00713293" w:rsidRPr="007A42D3" w:rsidRDefault="00713293" w:rsidP="00695FBB">
            <w:pPr>
              <w:pStyle w:val="TableParagraph"/>
              <w:ind w:left="284" w:right="616"/>
              <w:jc w:val="both"/>
              <w:rPr>
                <w:b/>
                <w:bCs/>
                <w:spacing w:val="-2"/>
                <w:sz w:val="24"/>
                <w:szCs w:val="24"/>
              </w:rPr>
            </w:pPr>
            <w:r w:rsidRPr="007A42D3">
              <w:rPr>
                <w:rStyle w:val="ac"/>
                <w:b w:val="0"/>
                <w:bCs w:val="0"/>
              </w:rPr>
              <w:t>Использование мультимедиа</w:t>
            </w:r>
          </w:p>
        </w:tc>
        <w:tc>
          <w:tcPr>
            <w:tcW w:w="1791"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32" w:right="279" w:firstLine="1"/>
              <w:jc w:val="both"/>
              <w:rPr>
                <w:b/>
                <w:color w:val="000000"/>
                <w:sz w:val="24"/>
                <w:szCs w:val="24"/>
              </w:rPr>
            </w:pPr>
            <w:r w:rsidRPr="006E4AB2">
              <w:rPr>
                <w:sz w:val="24"/>
                <w:szCs w:val="24"/>
              </w:rPr>
              <w:t>Изображения, видео, анимации и переход</w:t>
            </w:r>
          </w:p>
        </w:tc>
        <w:tc>
          <w:tcPr>
            <w:tcW w:w="2126"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88" w:right="272"/>
              <w:jc w:val="both"/>
              <w:rPr>
                <w:b/>
                <w:color w:val="000000"/>
                <w:sz w:val="24"/>
                <w:szCs w:val="24"/>
              </w:rPr>
            </w:pPr>
          </w:p>
        </w:tc>
        <w:tc>
          <w:tcPr>
            <w:tcW w:w="1843"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268" w:right="141"/>
              <w:jc w:val="both"/>
              <w:rPr>
                <w:b/>
                <w:color w:val="000000"/>
                <w:sz w:val="24"/>
                <w:szCs w:val="24"/>
              </w:rPr>
            </w:pPr>
          </w:p>
        </w:tc>
        <w:tc>
          <w:tcPr>
            <w:tcW w:w="1842" w:type="dxa"/>
            <w:tcBorders>
              <w:top w:val="single" w:sz="4" w:space="0" w:color="auto"/>
              <w:left w:val="single" w:sz="4" w:space="0" w:color="000000"/>
              <w:bottom w:val="single" w:sz="4" w:space="0" w:color="auto"/>
              <w:right w:val="single" w:sz="4" w:space="0" w:color="000000"/>
            </w:tcBorders>
            <w:vAlign w:val="center"/>
          </w:tcPr>
          <w:p w:rsidR="00713293" w:rsidRPr="006E4AB2" w:rsidRDefault="00713293" w:rsidP="00695FBB">
            <w:pPr>
              <w:pStyle w:val="TableParagraph"/>
              <w:ind w:left="110" w:right="272"/>
              <w:jc w:val="both"/>
              <w:rPr>
                <w:color w:val="000000"/>
                <w:sz w:val="24"/>
                <w:szCs w:val="24"/>
              </w:rPr>
            </w:pPr>
          </w:p>
        </w:tc>
      </w:tr>
    </w:tbl>
    <w:p w:rsidR="00713293" w:rsidRPr="006E4AB2" w:rsidRDefault="00713293" w:rsidP="00713293">
      <w:pPr>
        <w:rPr>
          <w:sz w:val="24"/>
          <w:szCs w:val="24"/>
        </w:rPr>
      </w:pPr>
    </w:p>
    <w:p w:rsidR="00713293" w:rsidRPr="007E0E8A" w:rsidRDefault="00713293" w:rsidP="00713293">
      <w:pPr>
        <w:spacing w:line="276" w:lineRule="auto"/>
        <w:rPr>
          <w:sz w:val="28"/>
          <w:szCs w:val="28"/>
        </w:rPr>
      </w:pPr>
      <w:r w:rsidRPr="007E0E8A">
        <w:rPr>
          <w:sz w:val="28"/>
          <w:szCs w:val="28"/>
        </w:rPr>
        <w:t>Для всех типов работ действует оценочная шкала выполнения работы:</w:t>
      </w:r>
    </w:p>
    <w:p w:rsidR="00713293" w:rsidRPr="007E0E8A" w:rsidRDefault="00713293" w:rsidP="00713293">
      <w:pPr>
        <w:pStyle w:val="a0"/>
        <w:spacing w:line="276" w:lineRule="auto"/>
        <w:ind w:left="0"/>
        <w:rPr>
          <w:sz w:val="28"/>
          <w:szCs w:val="28"/>
        </w:rPr>
      </w:pPr>
      <w:r w:rsidRPr="007E0E8A">
        <w:rPr>
          <w:sz w:val="28"/>
          <w:szCs w:val="28"/>
        </w:rPr>
        <w:t>«5»-</w:t>
      </w:r>
      <w:r w:rsidRPr="007E0E8A">
        <w:rPr>
          <w:spacing w:val="-1"/>
          <w:sz w:val="28"/>
          <w:szCs w:val="28"/>
        </w:rPr>
        <w:t xml:space="preserve"> </w:t>
      </w:r>
      <w:r w:rsidRPr="007E0E8A">
        <w:rPr>
          <w:sz w:val="28"/>
          <w:szCs w:val="28"/>
        </w:rPr>
        <w:t>90</w:t>
      </w:r>
      <w:r w:rsidRPr="007E0E8A">
        <w:rPr>
          <w:spacing w:val="-2"/>
          <w:sz w:val="28"/>
          <w:szCs w:val="28"/>
        </w:rPr>
        <w:t xml:space="preserve"> </w:t>
      </w:r>
      <w:r w:rsidRPr="007E0E8A">
        <w:rPr>
          <w:sz w:val="28"/>
          <w:szCs w:val="28"/>
        </w:rPr>
        <w:t>–</w:t>
      </w:r>
      <w:r w:rsidRPr="007E0E8A">
        <w:rPr>
          <w:spacing w:val="-2"/>
          <w:sz w:val="28"/>
          <w:szCs w:val="28"/>
        </w:rPr>
        <w:t xml:space="preserve"> </w:t>
      </w:r>
      <w:r w:rsidRPr="007E0E8A">
        <w:rPr>
          <w:sz w:val="28"/>
          <w:szCs w:val="28"/>
        </w:rPr>
        <w:t>100</w:t>
      </w:r>
      <w:r w:rsidRPr="007E0E8A">
        <w:rPr>
          <w:spacing w:val="1"/>
          <w:sz w:val="28"/>
          <w:szCs w:val="28"/>
        </w:rPr>
        <w:t xml:space="preserve"> </w:t>
      </w:r>
      <w:r w:rsidRPr="007E0E8A">
        <w:rPr>
          <w:spacing w:val="-5"/>
          <w:sz w:val="28"/>
          <w:szCs w:val="28"/>
        </w:rPr>
        <w:t>%;</w:t>
      </w:r>
    </w:p>
    <w:p w:rsidR="00713293" w:rsidRPr="007E0E8A" w:rsidRDefault="00713293" w:rsidP="00713293">
      <w:pPr>
        <w:pStyle w:val="a0"/>
        <w:spacing w:line="276" w:lineRule="auto"/>
        <w:ind w:left="0"/>
        <w:rPr>
          <w:sz w:val="28"/>
          <w:szCs w:val="28"/>
        </w:rPr>
      </w:pPr>
      <w:r w:rsidRPr="007E0E8A">
        <w:rPr>
          <w:sz w:val="28"/>
          <w:szCs w:val="28"/>
        </w:rPr>
        <w:t>«4»</w:t>
      </w:r>
      <w:r w:rsidRPr="007E0E8A">
        <w:rPr>
          <w:spacing w:val="-7"/>
          <w:sz w:val="28"/>
          <w:szCs w:val="28"/>
        </w:rPr>
        <w:t xml:space="preserve"> </w:t>
      </w:r>
      <w:r w:rsidRPr="007E0E8A">
        <w:rPr>
          <w:sz w:val="28"/>
          <w:szCs w:val="28"/>
        </w:rPr>
        <w:t>-</w:t>
      </w:r>
      <w:r w:rsidRPr="007E0E8A">
        <w:rPr>
          <w:spacing w:val="-1"/>
          <w:sz w:val="28"/>
          <w:szCs w:val="28"/>
        </w:rPr>
        <w:t xml:space="preserve"> </w:t>
      </w:r>
      <w:r w:rsidRPr="007E0E8A">
        <w:rPr>
          <w:sz w:val="28"/>
          <w:szCs w:val="28"/>
        </w:rPr>
        <w:t>70 – 89</w:t>
      </w:r>
      <w:r w:rsidRPr="007E0E8A">
        <w:rPr>
          <w:spacing w:val="3"/>
          <w:sz w:val="28"/>
          <w:szCs w:val="28"/>
        </w:rPr>
        <w:t xml:space="preserve"> </w:t>
      </w:r>
      <w:r w:rsidRPr="007E0E8A">
        <w:rPr>
          <w:spacing w:val="-5"/>
          <w:sz w:val="28"/>
          <w:szCs w:val="28"/>
        </w:rPr>
        <w:t>%;</w:t>
      </w:r>
    </w:p>
    <w:p w:rsidR="00713293" w:rsidRPr="007E0E8A" w:rsidRDefault="00713293" w:rsidP="00713293">
      <w:pPr>
        <w:pStyle w:val="a0"/>
        <w:spacing w:line="276" w:lineRule="auto"/>
        <w:ind w:left="0"/>
        <w:rPr>
          <w:sz w:val="28"/>
          <w:szCs w:val="28"/>
        </w:rPr>
      </w:pPr>
      <w:r w:rsidRPr="007E0E8A">
        <w:rPr>
          <w:sz w:val="28"/>
          <w:szCs w:val="28"/>
        </w:rPr>
        <w:t>«3»</w:t>
      </w:r>
      <w:r w:rsidRPr="007E0E8A">
        <w:rPr>
          <w:spacing w:val="-7"/>
          <w:sz w:val="28"/>
          <w:szCs w:val="28"/>
        </w:rPr>
        <w:t xml:space="preserve"> </w:t>
      </w:r>
      <w:r w:rsidRPr="007E0E8A">
        <w:rPr>
          <w:sz w:val="28"/>
          <w:szCs w:val="28"/>
        </w:rPr>
        <w:t>-</w:t>
      </w:r>
      <w:r w:rsidRPr="007E0E8A">
        <w:rPr>
          <w:spacing w:val="-1"/>
          <w:sz w:val="28"/>
          <w:szCs w:val="28"/>
        </w:rPr>
        <w:t xml:space="preserve"> </w:t>
      </w:r>
      <w:r w:rsidRPr="007E0E8A">
        <w:rPr>
          <w:sz w:val="28"/>
          <w:szCs w:val="28"/>
        </w:rPr>
        <w:t>50 – 69</w:t>
      </w:r>
      <w:r w:rsidRPr="007E0E8A">
        <w:rPr>
          <w:spacing w:val="3"/>
          <w:sz w:val="28"/>
          <w:szCs w:val="28"/>
        </w:rPr>
        <w:t xml:space="preserve"> </w:t>
      </w:r>
      <w:r w:rsidRPr="007E0E8A">
        <w:rPr>
          <w:spacing w:val="-5"/>
          <w:sz w:val="28"/>
          <w:szCs w:val="28"/>
        </w:rPr>
        <w:t>%;</w:t>
      </w:r>
    </w:p>
    <w:p w:rsidR="00713293" w:rsidRPr="007E0E8A" w:rsidRDefault="00713293" w:rsidP="00713293">
      <w:pPr>
        <w:pStyle w:val="a0"/>
        <w:spacing w:line="276" w:lineRule="auto"/>
        <w:ind w:left="0"/>
        <w:rPr>
          <w:sz w:val="28"/>
          <w:szCs w:val="28"/>
        </w:rPr>
      </w:pPr>
      <w:r w:rsidRPr="007E0E8A">
        <w:rPr>
          <w:sz w:val="28"/>
          <w:szCs w:val="28"/>
        </w:rPr>
        <w:t>«2»- менее</w:t>
      </w:r>
      <w:r w:rsidRPr="007E0E8A">
        <w:rPr>
          <w:spacing w:val="53"/>
          <w:sz w:val="28"/>
          <w:szCs w:val="28"/>
        </w:rPr>
        <w:t xml:space="preserve"> </w:t>
      </w:r>
      <w:r w:rsidRPr="007E0E8A">
        <w:rPr>
          <w:spacing w:val="-4"/>
          <w:sz w:val="28"/>
          <w:szCs w:val="28"/>
        </w:rPr>
        <w:t>49%.</w:t>
      </w:r>
    </w:p>
    <w:p w:rsidR="00713293" w:rsidRPr="007E0E8A" w:rsidRDefault="00713293" w:rsidP="00713293">
      <w:pPr>
        <w:spacing w:line="276" w:lineRule="auto"/>
        <w:jc w:val="center"/>
        <w:rPr>
          <w:b/>
          <w:sz w:val="28"/>
          <w:szCs w:val="28"/>
        </w:rPr>
      </w:pPr>
      <w:r w:rsidRPr="007E0E8A">
        <w:rPr>
          <w:b/>
          <w:sz w:val="28"/>
          <w:szCs w:val="28"/>
        </w:rPr>
        <w:lastRenderedPageBreak/>
        <w:t>Нормы</w:t>
      </w:r>
      <w:r w:rsidRPr="007E0E8A">
        <w:rPr>
          <w:b/>
          <w:spacing w:val="-10"/>
          <w:sz w:val="28"/>
          <w:szCs w:val="28"/>
        </w:rPr>
        <w:t xml:space="preserve"> </w:t>
      </w:r>
      <w:r w:rsidRPr="007E0E8A">
        <w:rPr>
          <w:b/>
          <w:sz w:val="28"/>
          <w:szCs w:val="28"/>
        </w:rPr>
        <w:t>оценивания</w:t>
      </w:r>
      <w:r w:rsidRPr="007E0E8A">
        <w:rPr>
          <w:b/>
          <w:spacing w:val="-7"/>
          <w:sz w:val="28"/>
          <w:szCs w:val="28"/>
        </w:rPr>
        <w:t xml:space="preserve"> </w:t>
      </w:r>
      <w:r w:rsidRPr="007E0E8A">
        <w:rPr>
          <w:b/>
          <w:sz w:val="28"/>
          <w:szCs w:val="28"/>
        </w:rPr>
        <w:t>учебного</w:t>
      </w:r>
      <w:r w:rsidRPr="007E0E8A">
        <w:rPr>
          <w:b/>
          <w:spacing w:val="-7"/>
          <w:sz w:val="28"/>
          <w:szCs w:val="28"/>
        </w:rPr>
        <w:t xml:space="preserve"> </w:t>
      </w:r>
      <w:r w:rsidRPr="007E0E8A">
        <w:rPr>
          <w:b/>
          <w:sz w:val="28"/>
          <w:szCs w:val="28"/>
        </w:rPr>
        <w:t>предмета</w:t>
      </w:r>
      <w:r w:rsidRPr="007E0E8A">
        <w:rPr>
          <w:b/>
          <w:spacing w:val="-7"/>
          <w:sz w:val="28"/>
          <w:szCs w:val="28"/>
        </w:rPr>
        <w:t xml:space="preserve"> </w:t>
      </w:r>
      <w:r w:rsidRPr="007E0E8A">
        <w:rPr>
          <w:b/>
          <w:sz w:val="28"/>
          <w:szCs w:val="28"/>
        </w:rPr>
        <w:t>«Технология»</w:t>
      </w:r>
    </w:p>
    <w:p w:rsidR="00713293" w:rsidRPr="007E0E8A" w:rsidRDefault="00713293" w:rsidP="00713293">
      <w:pPr>
        <w:spacing w:line="276" w:lineRule="auto"/>
        <w:ind w:firstLine="709"/>
        <w:jc w:val="both"/>
        <w:rPr>
          <w:bCs/>
          <w:iCs/>
          <w:sz w:val="28"/>
          <w:szCs w:val="28"/>
        </w:rPr>
      </w:pPr>
      <w:r w:rsidRPr="007E0E8A">
        <w:rPr>
          <w:bCs/>
          <w:iCs/>
          <w:sz w:val="28"/>
          <w:szCs w:val="28"/>
        </w:rPr>
        <w:t>Примечание: Учебный предмет «Технология» преподается по принципу работы над кейсами (проектами, сочетающими в себе модули технологии). Завершающее мероприятие по работе над кейсом – защита проекта, которая оценивается по указанным ниже критериям.</w:t>
      </w:r>
    </w:p>
    <w:p w:rsidR="00713293" w:rsidRDefault="00713293" w:rsidP="00713293">
      <w:pPr>
        <w:jc w:val="right"/>
        <w:rPr>
          <w:bCs/>
          <w:i/>
          <w:iCs/>
          <w:sz w:val="24"/>
          <w:szCs w:val="24"/>
        </w:rPr>
      </w:pPr>
      <w:r>
        <w:rPr>
          <w:bCs/>
          <w:i/>
          <w:iCs/>
          <w:sz w:val="24"/>
          <w:szCs w:val="24"/>
        </w:rPr>
        <w:t>Оценочный лист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3213"/>
        <w:gridCol w:w="1572"/>
        <w:gridCol w:w="1432"/>
        <w:gridCol w:w="1534"/>
        <w:gridCol w:w="1411"/>
      </w:tblGrid>
      <w:tr w:rsidR="00713293" w:rsidTr="00695FBB">
        <w:tc>
          <w:tcPr>
            <w:tcW w:w="838" w:type="dxa"/>
          </w:tcPr>
          <w:p w:rsidR="00713293" w:rsidRDefault="00713293" w:rsidP="00695FBB">
            <w:pPr>
              <w:jc w:val="center"/>
              <w:rPr>
                <w:rFonts w:eastAsia="Calibri"/>
                <w:i/>
                <w:sz w:val="28"/>
                <w:szCs w:val="28"/>
              </w:rPr>
            </w:pPr>
            <w:r>
              <w:rPr>
                <w:rFonts w:eastAsia="Calibri"/>
                <w:i/>
                <w:sz w:val="28"/>
                <w:szCs w:val="28"/>
              </w:rPr>
              <w:t>№п/п</w:t>
            </w:r>
          </w:p>
        </w:tc>
        <w:tc>
          <w:tcPr>
            <w:tcW w:w="5409" w:type="dxa"/>
          </w:tcPr>
          <w:p w:rsidR="00713293" w:rsidRDefault="00713293" w:rsidP="00695FBB">
            <w:pPr>
              <w:jc w:val="center"/>
              <w:rPr>
                <w:rFonts w:eastAsia="Calibri"/>
                <w:i/>
                <w:sz w:val="28"/>
                <w:szCs w:val="28"/>
              </w:rPr>
            </w:pPr>
            <w:r>
              <w:rPr>
                <w:rFonts w:eastAsia="Calibri"/>
                <w:i/>
                <w:sz w:val="28"/>
                <w:szCs w:val="28"/>
              </w:rPr>
              <w:t>Название критерия</w:t>
            </w:r>
          </w:p>
        </w:tc>
        <w:tc>
          <w:tcPr>
            <w:tcW w:w="1828" w:type="dxa"/>
          </w:tcPr>
          <w:p w:rsidR="00713293" w:rsidRDefault="00713293" w:rsidP="00695FBB">
            <w:pPr>
              <w:jc w:val="center"/>
              <w:rPr>
                <w:rFonts w:eastAsia="Calibri"/>
                <w:i/>
                <w:sz w:val="28"/>
                <w:szCs w:val="28"/>
              </w:rPr>
            </w:pPr>
            <w:r>
              <w:rPr>
                <w:rFonts w:eastAsia="Calibri"/>
                <w:i/>
                <w:sz w:val="28"/>
                <w:szCs w:val="28"/>
              </w:rPr>
              <w:t>Критерий</w:t>
            </w:r>
          </w:p>
        </w:tc>
        <w:tc>
          <w:tcPr>
            <w:tcW w:w="1843" w:type="dxa"/>
          </w:tcPr>
          <w:p w:rsidR="00713293" w:rsidRDefault="00713293" w:rsidP="00695FBB">
            <w:pPr>
              <w:jc w:val="center"/>
              <w:rPr>
                <w:rFonts w:eastAsia="Calibri"/>
                <w:i/>
                <w:sz w:val="28"/>
                <w:szCs w:val="28"/>
              </w:rPr>
            </w:pPr>
            <w:r>
              <w:rPr>
                <w:rFonts w:eastAsia="Calibri"/>
                <w:i/>
                <w:sz w:val="28"/>
                <w:szCs w:val="28"/>
              </w:rPr>
              <w:t>1 эксперт</w:t>
            </w:r>
          </w:p>
        </w:tc>
        <w:tc>
          <w:tcPr>
            <w:tcW w:w="2126" w:type="dxa"/>
          </w:tcPr>
          <w:p w:rsidR="00713293" w:rsidRDefault="00713293" w:rsidP="00695FBB">
            <w:pPr>
              <w:jc w:val="center"/>
              <w:rPr>
                <w:rFonts w:eastAsia="Calibri"/>
                <w:i/>
                <w:sz w:val="28"/>
                <w:szCs w:val="28"/>
              </w:rPr>
            </w:pPr>
            <w:r>
              <w:rPr>
                <w:rFonts w:eastAsia="Calibri"/>
                <w:i/>
                <w:sz w:val="28"/>
                <w:szCs w:val="28"/>
              </w:rPr>
              <w:t>2 эксперт</w:t>
            </w:r>
          </w:p>
        </w:tc>
        <w:tc>
          <w:tcPr>
            <w:tcW w:w="2126" w:type="dxa"/>
          </w:tcPr>
          <w:p w:rsidR="00713293" w:rsidRDefault="00713293" w:rsidP="00695FBB">
            <w:pPr>
              <w:jc w:val="center"/>
              <w:rPr>
                <w:rFonts w:eastAsia="Calibri"/>
                <w:i/>
                <w:sz w:val="28"/>
                <w:szCs w:val="28"/>
              </w:rPr>
            </w:pPr>
            <w:r>
              <w:rPr>
                <w:rFonts w:eastAsia="Calibri"/>
                <w:i/>
                <w:sz w:val="28"/>
                <w:szCs w:val="28"/>
              </w:rPr>
              <w:t>Итого</w:t>
            </w:r>
          </w:p>
        </w:tc>
      </w:tr>
      <w:tr w:rsidR="00713293" w:rsidTr="00695FBB">
        <w:tc>
          <w:tcPr>
            <w:tcW w:w="838" w:type="dxa"/>
          </w:tcPr>
          <w:p w:rsidR="00713293" w:rsidRDefault="00713293" w:rsidP="009A00E7">
            <w:pPr>
              <w:pStyle w:val="a5"/>
              <w:widowControl/>
              <w:numPr>
                <w:ilvl w:val="0"/>
                <w:numId w:val="27"/>
              </w:numPr>
              <w:autoSpaceDE/>
              <w:autoSpaceDN/>
              <w:spacing w:before="0"/>
              <w:contextualSpacing/>
              <w:jc w:val="left"/>
              <w:rPr>
                <w:sz w:val="28"/>
                <w:szCs w:val="28"/>
              </w:rPr>
            </w:pPr>
          </w:p>
        </w:tc>
        <w:tc>
          <w:tcPr>
            <w:tcW w:w="5409" w:type="dxa"/>
          </w:tcPr>
          <w:p w:rsidR="00713293" w:rsidRDefault="00713293" w:rsidP="00695FBB">
            <w:pPr>
              <w:rPr>
                <w:rFonts w:eastAsia="Calibri"/>
                <w:sz w:val="28"/>
                <w:szCs w:val="28"/>
              </w:rPr>
            </w:pPr>
            <w:r>
              <w:rPr>
                <w:rFonts w:eastAsia="Calibri"/>
                <w:sz w:val="28"/>
                <w:szCs w:val="28"/>
              </w:rPr>
              <w:t>Наличие цели, задач</w:t>
            </w:r>
          </w:p>
        </w:tc>
        <w:tc>
          <w:tcPr>
            <w:tcW w:w="1828" w:type="dxa"/>
          </w:tcPr>
          <w:p w:rsidR="00713293" w:rsidRDefault="00713293" w:rsidP="00695FBB">
            <w:pPr>
              <w:jc w:val="center"/>
              <w:rPr>
                <w:rFonts w:eastAsia="Calibri"/>
                <w:sz w:val="28"/>
                <w:szCs w:val="28"/>
              </w:rPr>
            </w:pPr>
            <w:r>
              <w:rPr>
                <w:rFonts w:eastAsia="Calibri"/>
                <w:sz w:val="28"/>
                <w:szCs w:val="28"/>
              </w:rPr>
              <w:t>зачет</w:t>
            </w: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r w:rsidR="00713293" w:rsidTr="00695FBB">
        <w:tc>
          <w:tcPr>
            <w:tcW w:w="838" w:type="dxa"/>
          </w:tcPr>
          <w:p w:rsidR="00713293" w:rsidRDefault="00713293" w:rsidP="009A00E7">
            <w:pPr>
              <w:pStyle w:val="a5"/>
              <w:widowControl/>
              <w:numPr>
                <w:ilvl w:val="0"/>
                <w:numId w:val="27"/>
              </w:numPr>
              <w:autoSpaceDE/>
              <w:autoSpaceDN/>
              <w:spacing w:before="0"/>
              <w:contextualSpacing/>
              <w:jc w:val="left"/>
              <w:rPr>
                <w:sz w:val="28"/>
                <w:szCs w:val="28"/>
              </w:rPr>
            </w:pPr>
          </w:p>
        </w:tc>
        <w:tc>
          <w:tcPr>
            <w:tcW w:w="5409" w:type="dxa"/>
          </w:tcPr>
          <w:p w:rsidR="00713293" w:rsidRDefault="00713293" w:rsidP="00695FBB">
            <w:pPr>
              <w:rPr>
                <w:rFonts w:eastAsia="Calibri"/>
                <w:sz w:val="28"/>
                <w:szCs w:val="28"/>
              </w:rPr>
            </w:pPr>
            <w:r>
              <w:rPr>
                <w:rFonts w:eastAsia="Calibri"/>
                <w:sz w:val="28"/>
                <w:szCs w:val="28"/>
              </w:rPr>
              <w:t>Расчет себестоимости проекта</w:t>
            </w:r>
          </w:p>
        </w:tc>
        <w:tc>
          <w:tcPr>
            <w:tcW w:w="1828" w:type="dxa"/>
          </w:tcPr>
          <w:p w:rsidR="00713293" w:rsidRDefault="00713293" w:rsidP="00695FBB">
            <w:pPr>
              <w:jc w:val="center"/>
              <w:rPr>
                <w:rFonts w:eastAsia="Calibri"/>
                <w:sz w:val="28"/>
                <w:szCs w:val="28"/>
              </w:rPr>
            </w:pPr>
            <w:r>
              <w:rPr>
                <w:rFonts w:eastAsia="Calibri"/>
                <w:sz w:val="28"/>
                <w:szCs w:val="28"/>
              </w:rPr>
              <w:t>зачет</w:t>
            </w: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r w:rsidR="00713293" w:rsidTr="00695FBB">
        <w:tc>
          <w:tcPr>
            <w:tcW w:w="838" w:type="dxa"/>
          </w:tcPr>
          <w:p w:rsidR="00713293" w:rsidRDefault="00713293" w:rsidP="009A00E7">
            <w:pPr>
              <w:pStyle w:val="a5"/>
              <w:widowControl/>
              <w:numPr>
                <w:ilvl w:val="0"/>
                <w:numId w:val="27"/>
              </w:numPr>
              <w:autoSpaceDE/>
              <w:autoSpaceDN/>
              <w:spacing w:before="0"/>
              <w:contextualSpacing/>
              <w:jc w:val="left"/>
              <w:rPr>
                <w:sz w:val="28"/>
                <w:szCs w:val="28"/>
              </w:rPr>
            </w:pPr>
          </w:p>
        </w:tc>
        <w:tc>
          <w:tcPr>
            <w:tcW w:w="5409" w:type="dxa"/>
          </w:tcPr>
          <w:p w:rsidR="00713293" w:rsidRDefault="00713293" w:rsidP="00695FBB">
            <w:pPr>
              <w:rPr>
                <w:rFonts w:eastAsia="Calibri"/>
                <w:sz w:val="28"/>
                <w:szCs w:val="28"/>
              </w:rPr>
            </w:pPr>
            <w:r>
              <w:rPr>
                <w:rFonts w:eastAsia="Calibri"/>
                <w:sz w:val="28"/>
                <w:szCs w:val="28"/>
              </w:rPr>
              <w:t>Полнота презентации</w:t>
            </w:r>
          </w:p>
        </w:tc>
        <w:tc>
          <w:tcPr>
            <w:tcW w:w="1828" w:type="dxa"/>
          </w:tcPr>
          <w:p w:rsidR="00713293" w:rsidRDefault="00713293" w:rsidP="00695FBB">
            <w:pPr>
              <w:jc w:val="center"/>
              <w:rPr>
                <w:rFonts w:eastAsia="Calibri"/>
                <w:sz w:val="28"/>
                <w:szCs w:val="28"/>
              </w:rPr>
            </w:pPr>
            <w:r>
              <w:rPr>
                <w:rFonts w:eastAsia="Calibri"/>
                <w:sz w:val="28"/>
                <w:szCs w:val="28"/>
              </w:rPr>
              <w:t>зачет</w:t>
            </w: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r w:rsidR="00713293" w:rsidTr="00695FBB">
        <w:tc>
          <w:tcPr>
            <w:tcW w:w="838" w:type="dxa"/>
          </w:tcPr>
          <w:p w:rsidR="00713293" w:rsidRDefault="00713293" w:rsidP="009A00E7">
            <w:pPr>
              <w:pStyle w:val="a5"/>
              <w:widowControl/>
              <w:numPr>
                <w:ilvl w:val="0"/>
                <w:numId w:val="27"/>
              </w:numPr>
              <w:autoSpaceDE/>
              <w:autoSpaceDN/>
              <w:spacing w:before="0"/>
              <w:contextualSpacing/>
              <w:jc w:val="left"/>
              <w:rPr>
                <w:sz w:val="28"/>
                <w:szCs w:val="28"/>
              </w:rPr>
            </w:pPr>
          </w:p>
        </w:tc>
        <w:tc>
          <w:tcPr>
            <w:tcW w:w="5409" w:type="dxa"/>
          </w:tcPr>
          <w:p w:rsidR="00713293" w:rsidRDefault="00713293" w:rsidP="00695FBB">
            <w:pPr>
              <w:rPr>
                <w:rFonts w:eastAsia="Calibri"/>
                <w:sz w:val="28"/>
                <w:szCs w:val="28"/>
              </w:rPr>
            </w:pPr>
            <w:r>
              <w:rPr>
                <w:rFonts w:eastAsia="Calibri"/>
                <w:sz w:val="28"/>
                <w:szCs w:val="28"/>
              </w:rPr>
              <w:t>Соответствие требованиям оформления презентации</w:t>
            </w:r>
          </w:p>
        </w:tc>
        <w:tc>
          <w:tcPr>
            <w:tcW w:w="1828" w:type="dxa"/>
          </w:tcPr>
          <w:p w:rsidR="00713293" w:rsidRDefault="00713293" w:rsidP="00695FBB">
            <w:pPr>
              <w:jc w:val="center"/>
              <w:rPr>
                <w:rFonts w:eastAsia="Calibri"/>
                <w:sz w:val="28"/>
                <w:szCs w:val="28"/>
              </w:rPr>
            </w:pPr>
            <w:r>
              <w:rPr>
                <w:rFonts w:eastAsia="Calibri"/>
                <w:sz w:val="28"/>
                <w:szCs w:val="28"/>
              </w:rPr>
              <w:t>зачет</w:t>
            </w: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r w:rsidR="00713293" w:rsidTr="00695FBB">
        <w:tc>
          <w:tcPr>
            <w:tcW w:w="838" w:type="dxa"/>
          </w:tcPr>
          <w:p w:rsidR="00713293" w:rsidRDefault="00713293" w:rsidP="009A00E7">
            <w:pPr>
              <w:pStyle w:val="a5"/>
              <w:widowControl/>
              <w:numPr>
                <w:ilvl w:val="0"/>
                <w:numId w:val="27"/>
              </w:numPr>
              <w:autoSpaceDE/>
              <w:autoSpaceDN/>
              <w:spacing w:before="0"/>
              <w:contextualSpacing/>
              <w:jc w:val="left"/>
              <w:rPr>
                <w:sz w:val="28"/>
                <w:szCs w:val="28"/>
              </w:rPr>
            </w:pPr>
          </w:p>
        </w:tc>
        <w:tc>
          <w:tcPr>
            <w:tcW w:w="5409" w:type="dxa"/>
          </w:tcPr>
          <w:p w:rsidR="00713293" w:rsidRDefault="00713293" w:rsidP="00695FBB">
            <w:pPr>
              <w:rPr>
                <w:rFonts w:eastAsia="Calibri"/>
                <w:sz w:val="28"/>
                <w:szCs w:val="28"/>
              </w:rPr>
            </w:pPr>
            <w:r>
              <w:rPr>
                <w:rFonts w:eastAsia="Calibri"/>
                <w:sz w:val="28"/>
                <w:szCs w:val="28"/>
              </w:rPr>
              <w:t>Внешний вид изделия, дизайн</w:t>
            </w:r>
          </w:p>
        </w:tc>
        <w:tc>
          <w:tcPr>
            <w:tcW w:w="1828" w:type="dxa"/>
          </w:tcPr>
          <w:p w:rsidR="00713293" w:rsidRDefault="00713293" w:rsidP="00695FBB">
            <w:pPr>
              <w:jc w:val="center"/>
              <w:rPr>
                <w:rFonts w:eastAsia="Calibri"/>
                <w:sz w:val="28"/>
                <w:szCs w:val="28"/>
              </w:rPr>
            </w:pPr>
            <w:r>
              <w:rPr>
                <w:rFonts w:eastAsia="Calibri"/>
                <w:sz w:val="28"/>
                <w:szCs w:val="28"/>
              </w:rPr>
              <w:t>зачет</w:t>
            </w: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r w:rsidR="00713293" w:rsidTr="00695FBB">
        <w:tc>
          <w:tcPr>
            <w:tcW w:w="838" w:type="dxa"/>
          </w:tcPr>
          <w:p w:rsidR="00713293" w:rsidRDefault="00713293" w:rsidP="009A00E7">
            <w:pPr>
              <w:pStyle w:val="a5"/>
              <w:widowControl/>
              <w:numPr>
                <w:ilvl w:val="0"/>
                <w:numId w:val="27"/>
              </w:numPr>
              <w:autoSpaceDE/>
              <w:autoSpaceDN/>
              <w:spacing w:before="0"/>
              <w:contextualSpacing/>
              <w:jc w:val="left"/>
              <w:rPr>
                <w:sz w:val="28"/>
                <w:szCs w:val="28"/>
              </w:rPr>
            </w:pPr>
          </w:p>
        </w:tc>
        <w:tc>
          <w:tcPr>
            <w:tcW w:w="5409" w:type="dxa"/>
          </w:tcPr>
          <w:p w:rsidR="00713293" w:rsidRDefault="00713293" w:rsidP="00695FBB">
            <w:pPr>
              <w:rPr>
                <w:rFonts w:eastAsia="Calibri"/>
                <w:sz w:val="28"/>
                <w:szCs w:val="28"/>
              </w:rPr>
            </w:pPr>
            <w:r>
              <w:rPr>
                <w:rFonts w:eastAsia="Calibri"/>
                <w:sz w:val="28"/>
                <w:szCs w:val="28"/>
              </w:rPr>
              <w:t>Качество проектного продукта – электронная составляющая</w:t>
            </w:r>
          </w:p>
        </w:tc>
        <w:tc>
          <w:tcPr>
            <w:tcW w:w="1828" w:type="dxa"/>
          </w:tcPr>
          <w:p w:rsidR="00713293" w:rsidRDefault="00713293" w:rsidP="00695FBB">
            <w:pPr>
              <w:jc w:val="center"/>
              <w:rPr>
                <w:rFonts w:eastAsia="Calibri"/>
                <w:sz w:val="28"/>
                <w:szCs w:val="28"/>
              </w:rPr>
            </w:pPr>
            <w:r>
              <w:rPr>
                <w:rFonts w:eastAsia="Calibri"/>
                <w:sz w:val="28"/>
                <w:szCs w:val="28"/>
              </w:rPr>
              <w:t>зачет</w:t>
            </w: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r w:rsidR="00713293" w:rsidTr="00695FBB">
        <w:tc>
          <w:tcPr>
            <w:tcW w:w="838" w:type="dxa"/>
          </w:tcPr>
          <w:p w:rsidR="00713293" w:rsidRDefault="00713293" w:rsidP="009A00E7">
            <w:pPr>
              <w:pStyle w:val="a5"/>
              <w:widowControl/>
              <w:numPr>
                <w:ilvl w:val="0"/>
                <w:numId w:val="27"/>
              </w:numPr>
              <w:autoSpaceDE/>
              <w:autoSpaceDN/>
              <w:spacing w:before="0"/>
              <w:contextualSpacing/>
              <w:jc w:val="left"/>
              <w:rPr>
                <w:sz w:val="28"/>
                <w:szCs w:val="28"/>
              </w:rPr>
            </w:pPr>
          </w:p>
        </w:tc>
        <w:tc>
          <w:tcPr>
            <w:tcW w:w="5409" w:type="dxa"/>
          </w:tcPr>
          <w:p w:rsidR="00713293" w:rsidRDefault="00713293" w:rsidP="00695FBB">
            <w:pPr>
              <w:rPr>
                <w:rFonts w:eastAsia="Calibri"/>
                <w:sz w:val="28"/>
                <w:szCs w:val="28"/>
              </w:rPr>
            </w:pPr>
            <w:r>
              <w:rPr>
                <w:rFonts w:eastAsia="Calibri"/>
                <w:sz w:val="28"/>
                <w:szCs w:val="28"/>
              </w:rPr>
              <w:t>Качество проектного продукта – само изделие</w:t>
            </w:r>
          </w:p>
        </w:tc>
        <w:tc>
          <w:tcPr>
            <w:tcW w:w="1828" w:type="dxa"/>
          </w:tcPr>
          <w:p w:rsidR="00713293" w:rsidRDefault="00713293" w:rsidP="00695FBB">
            <w:pPr>
              <w:jc w:val="center"/>
              <w:rPr>
                <w:rFonts w:eastAsia="Calibri"/>
                <w:sz w:val="28"/>
                <w:szCs w:val="28"/>
              </w:rPr>
            </w:pPr>
            <w:r>
              <w:rPr>
                <w:rFonts w:eastAsia="Calibri"/>
                <w:sz w:val="28"/>
                <w:szCs w:val="28"/>
              </w:rPr>
              <w:t>зачет</w:t>
            </w: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r w:rsidR="00713293" w:rsidTr="00695FBB">
        <w:tc>
          <w:tcPr>
            <w:tcW w:w="838" w:type="dxa"/>
          </w:tcPr>
          <w:p w:rsidR="00713293" w:rsidRDefault="00713293" w:rsidP="009A00E7">
            <w:pPr>
              <w:pStyle w:val="a5"/>
              <w:widowControl/>
              <w:numPr>
                <w:ilvl w:val="0"/>
                <w:numId w:val="27"/>
              </w:numPr>
              <w:autoSpaceDE/>
              <w:autoSpaceDN/>
              <w:spacing w:before="0"/>
              <w:contextualSpacing/>
              <w:jc w:val="left"/>
              <w:rPr>
                <w:sz w:val="28"/>
                <w:szCs w:val="28"/>
              </w:rPr>
            </w:pPr>
          </w:p>
        </w:tc>
        <w:tc>
          <w:tcPr>
            <w:tcW w:w="5409" w:type="dxa"/>
          </w:tcPr>
          <w:p w:rsidR="00713293" w:rsidRDefault="00713293" w:rsidP="00695FBB">
            <w:pPr>
              <w:rPr>
                <w:rFonts w:eastAsia="Calibri"/>
                <w:sz w:val="28"/>
                <w:szCs w:val="28"/>
              </w:rPr>
            </w:pPr>
            <w:r>
              <w:rPr>
                <w:rFonts w:eastAsia="Calibri"/>
                <w:sz w:val="28"/>
                <w:szCs w:val="28"/>
              </w:rPr>
              <w:t>Качество проведенной защиты проекта (все члены команды)</w:t>
            </w:r>
          </w:p>
        </w:tc>
        <w:tc>
          <w:tcPr>
            <w:tcW w:w="1828" w:type="dxa"/>
          </w:tcPr>
          <w:p w:rsidR="00713293" w:rsidRDefault="00713293" w:rsidP="00695FBB">
            <w:pPr>
              <w:jc w:val="center"/>
              <w:rPr>
                <w:rFonts w:eastAsia="Calibri"/>
                <w:sz w:val="28"/>
                <w:szCs w:val="28"/>
              </w:rPr>
            </w:pPr>
            <w:r>
              <w:rPr>
                <w:rFonts w:eastAsia="Calibri"/>
                <w:sz w:val="28"/>
                <w:szCs w:val="28"/>
              </w:rPr>
              <w:t>зачет</w:t>
            </w: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r w:rsidR="00713293" w:rsidTr="00695FBB">
        <w:tc>
          <w:tcPr>
            <w:tcW w:w="838" w:type="dxa"/>
          </w:tcPr>
          <w:p w:rsidR="00713293" w:rsidRDefault="00713293" w:rsidP="00695FBB">
            <w:pPr>
              <w:rPr>
                <w:rFonts w:eastAsia="Calibri"/>
                <w:sz w:val="28"/>
                <w:szCs w:val="28"/>
              </w:rPr>
            </w:pPr>
          </w:p>
        </w:tc>
        <w:tc>
          <w:tcPr>
            <w:tcW w:w="5409" w:type="dxa"/>
          </w:tcPr>
          <w:p w:rsidR="00713293" w:rsidRDefault="00713293" w:rsidP="00695FBB">
            <w:pPr>
              <w:rPr>
                <w:rFonts w:eastAsia="Calibri"/>
                <w:sz w:val="28"/>
                <w:szCs w:val="28"/>
              </w:rPr>
            </w:pPr>
            <w:r>
              <w:rPr>
                <w:rFonts w:eastAsia="Calibri"/>
                <w:sz w:val="28"/>
                <w:szCs w:val="28"/>
              </w:rPr>
              <w:t>ИТОГО</w:t>
            </w:r>
          </w:p>
        </w:tc>
        <w:tc>
          <w:tcPr>
            <w:tcW w:w="1828" w:type="dxa"/>
          </w:tcPr>
          <w:p w:rsidR="00713293" w:rsidRDefault="00713293" w:rsidP="00695FBB">
            <w:pPr>
              <w:jc w:val="center"/>
              <w:rPr>
                <w:rFonts w:eastAsia="Calibri"/>
                <w:sz w:val="28"/>
                <w:szCs w:val="28"/>
              </w:rPr>
            </w:pPr>
          </w:p>
        </w:tc>
        <w:tc>
          <w:tcPr>
            <w:tcW w:w="1843"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c>
          <w:tcPr>
            <w:tcW w:w="2126" w:type="dxa"/>
          </w:tcPr>
          <w:p w:rsidR="00713293" w:rsidRDefault="00713293" w:rsidP="00695FBB">
            <w:pPr>
              <w:rPr>
                <w:rFonts w:eastAsia="Calibri"/>
                <w:sz w:val="28"/>
                <w:szCs w:val="28"/>
              </w:rPr>
            </w:pPr>
          </w:p>
        </w:tc>
      </w:tr>
    </w:tbl>
    <w:p w:rsidR="00713293" w:rsidRPr="007A42D3" w:rsidRDefault="00713293" w:rsidP="00713293">
      <w:pPr>
        <w:rPr>
          <w:bCs/>
          <w:sz w:val="24"/>
          <w:szCs w:val="24"/>
        </w:rPr>
      </w:pPr>
    </w:p>
    <w:p w:rsidR="00713293" w:rsidRPr="006E4AB2" w:rsidRDefault="00713293" w:rsidP="00713293">
      <w:pPr>
        <w:rPr>
          <w:bCs/>
          <w:sz w:val="24"/>
          <w:szCs w:val="24"/>
        </w:rPr>
      </w:pPr>
    </w:p>
    <w:p w:rsidR="00F518C1" w:rsidRDefault="00F518C1" w:rsidP="00F518C1">
      <w:pPr>
        <w:pStyle w:val="1"/>
        <w:ind w:left="0" w:right="139"/>
      </w:pPr>
      <w:r>
        <w:t>Оценка</w:t>
      </w:r>
      <w:r>
        <w:rPr>
          <w:spacing w:val="-6"/>
        </w:rPr>
        <w:t xml:space="preserve"> </w:t>
      </w:r>
      <w:r>
        <w:t>устного</w:t>
      </w:r>
      <w:r>
        <w:rPr>
          <w:spacing w:val="-5"/>
        </w:rPr>
        <w:t xml:space="preserve"> </w:t>
      </w:r>
      <w:r>
        <w:rPr>
          <w:spacing w:val="-2"/>
        </w:rPr>
        <w:t>ответа</w:t>
      </w:r>
    </w:p>
    <w:p w:rsidR="00F518C1" w:rsidRDefault="00F518C1" w:rsidP="00F518C1">
      <w:pPr>
        <w:pStyle w:val="a0"/>
        <w:spacing w:before="278" w:line="312" w:lineRule="auto"/>
        <w:ind w:right="136"/>
      </w:pPr>
      <w:r>
        <w:t>Рекомендации по оцениванию устных ответов обучающихся на уровне основного и среднего общего образования аналогичны.</w:t>
      </w:r>
    </w:p>
    <w:p w:rsidR="00F518C1" w:rsidRDefault="00F518C1" w:rsidP="00F518C1">
      <w:pPr>
        <w:pStyle w:val="a0"/>
        <w:spacing w:line="312" w:lineRule="auto"/>
        <w:ind w:right="134"/>
      </w:pPr>
      <w:r>
        <w:t>Устные ответы обучающихся на вопросы учителя в процессе эвристической беседы рекомендуется оценивать, опираясь на приведенные критерии (в зависимости от характера вопросов применяться могут не все). Оценивание</w:t>
      </w:r>
      <w:r>
        <w:rPr>
          <w:spacing w:val="40"/>
        </w:rPr>
        <w:t xml:space="preserve"> </w:t>
      </w:r>
      <w:r>
        <w:t>ответов</w:t>
      </w:r>
      <w:r>
        <w:rPr>
          <w:spacing w:val="40"/>
        </w:rPr>
        <w:t xml:space="preserve"> </w:t>
      </w:r>
      <w:r>
        <w:t>может</w:t>
      </w:r>
      <w:r>
        <w:rPr>
          <w:spacing w:val="40"/>
        </w:rPr>
        <w:t xml:space="preserve"> </w:t>
      </w:r>
      <w:r>
        <w:t>выражаться</w:t>
      </w:r>
      <w:r>
        <w:rPr>
          <w:spacing w:val="40"/>
        </w:rPr>
        <w:t xml:space="preserve"> </w:t>
      </w:r>
      <w:r>
        <w:t>оценочными</w:t>
      </w:r>
      <w:r>
        <w:rPr>
          <w:spacing w:val="40"/>
        </w:rPr>
        <w:t xml:space="preserve"> </w:t>
      </w:r>
      <w:r>
        <w:t>суждениями</w:t>
      </w:r>
      <w:r>
        <w:rPr>
          <w:spacing w:val="40"/>
        </w:rPr>
        <w:t xml:space="preserve"> </w:t>
      </w:r>
      <w:r>
        <w:t>учителя или, в случае активной и эффективной работы обучающегося, отметкой.</w:t>
      </w:r>
    </w:p>
    <w:p w:rsidR="00F518C1" w:rsidRDefault="00F518C1" w:rsidP="00F518C1">
      <w:pPr>
        <w:pStyle w:val="a0"/>
        <w:ind w:left="709" w:firstLine="0"/>
      </w:pPr>
      <w:r>
        <w:t>Критерии</w:t>
      </w:r>
      <w:r>
        <w:rPr>
          <w:spacing w:val="-8"/>
        </w:rPr>
        <w:t xml:space="preserve"> </w:t>
      </w:r>
      <w:r>
        <w:rPr>
          <w:spacing w:val="-2"/>
        </w:rPr>
        <w:t>оценивания:</w:t>
      </w:r>
    </w:p>
    <w:p w:rsidR="00695FBB" w:rsidRDefault="00F518C1" w:rsidP="00695FBB">
      <w:pPr>
        <w:pStyle w:val="a5"/>
        <w:numPr>
          <w:ilvl w:val="0"/>
          <w:numId w:val="29"/>
        </w:numPr>
        <w:tabs>
          <w:tab w:val="left" w:pos="994"/>
        </w:tabs>
        <w:spacing w:before="0" w:line="312" w:lineRule="auto"/>
        <w:ind w:left="993" w:right="136" w:hanging="284"/>
        <w:rPr>
          <w:sz w:val="28"/>
        </w:rPr>
      </w:pPr>
      <w:r w:rsidRPr="00695FBB">
        <w:rPr>
          <w:sz w:val="28"/>
        </w:rPr>
        <w:t xml:space="preserve">правильность ответа по содержанию, свидетельствующая о понимании изученного материала (в том числе правильное использование географических понятий, умение устанавливать причинно-следственные связи; применение знаний о географических </w:t>
      </w:r>
      <w:r w:rsidRPr="00695FBB">
        <w:rPr>
          <w:sz w:val="28"/>
        </w:rPr>
        <w:lastRenderedPageBreak/>
        <w:t xml:space="preserve">закономерностях и т.п.), </w:t>
      </w:r>
      <w:r w:rsidRPr="00695FBB">
        <w:rPr>
          <w:i/>
          <w:sz w:val="28"/>
        </w:rPr>
        <w:t xml:space="preserve">применение источников географической информации </w:t>
      </w:r>
      <w:r w:rsidRPr="00695FBB">
        <w:rPr>
          <w:sz w:val="28"/>
        </w:rPr>
        <w:t>(выбор источников географической информации, представление</w:t>
      </w:r>
      <w:r w:rsidRPr="00695FBB">
        <w:rPr>
          <w:spacing w:val="-17"/>
          <w:sz w:val="28"/>
        </w:rPr>
        <w:t xml:space="preserve"> </w:t>
      </w:r>
      <w:r w:rsidRPr="00695FBB">
        <w:rPr>
          <w:sz w:val="28"/>
        </w:rPr>
        <w:t>географической</w:t>
      </w:r>
      <w:r w:rsidRPr="00695FBB">
        <w:rPr>
          <w:spacing w:val="-18"/>
          <w:sz w:val="28"/>
        </w:rPr>
        <w:t xml:space="preserve"> </w:t>
      </w:r>
      <w:r w:rsidRPr="00695FBB">
        <w:rPr>
          <w:sz w:val="28"/>
        </w:rPr>
        <w:t>информации</w:t>
      </w:r>
      <w:r w:rsidRPr="00695FBB">
        <w:rPr>
          <w:spacing w:val="-15"/>
          <w:sz w:val="28"/>
        </w:rPr>
        <w:t xml:space="preserve"> </w:t>
      </w:r>
      <w:r w:rsidRPr="00695FBB">
        <w:rPr>
          <w:sz w:val="28"/>
        </w:rPr>
        <w:t>в</w:t>
      </w:r>
      <w:r w:rsidRPr="00695FBB">
        <w:rPr>
          <w:spacing w:val="-18"/>
          <w:sz w:val="28"/>
        </w:rPr>
        <w:t xml:space="preserve"> </w:t>
      </w:r>
      <w:r w:rsidRPr="00695FBB">
        <w:rPr>
          <w:sz w:val="28"/>
        </w:rPr>
        <w:t>различных</w:t>
      </w:r>
      <w:r w:rsidRPr="00695FBB">
        <w:rPr>
          <w:spacing w:val="-15"/>
          <w:sz w:val="28"/>
        </w:rPr>
        <w:t xml:space="preserve"> </w:t>
      </w:r>
      <w:r w:rsidRPr="00695FBB">
        <w:rPr>
          <w:sz w:val="28"/>
        </w:rPr>
        <w:t>видах</w:t>
      </w:r>
      <w:r w:rsidRPr="00695FBB">
        <w:rPr>
          <w:spacing w:val="-16"/>
          <w:sz w:val="28"/>
        </w:rPr>
        <w:t xml:space="preserve"> </w:t>
      </w:r>
      <w:r w:rsidRPr="00695FBB">
        <w:rPr>
          <w:sz w:val="28"/>
        </w:rPr>
        <w:t>(карты,</w:t>
      </w:r>
      <w:r w:rsidRPr="00695FBB">
        <w:rPr>
          <w:spacing w:val="-17"/>
          <w:sz w:val="28"/>
        </w:rPr>
        <w:t xml:space="preserve"> </w:t>
      </w:r>
      <w:r w:rsidRPr="00695FBB">
        <w:rPr>
          <w:sz w:val="28"/>
        </w:rPr>
        <w:t>таблицы, диаграммы, графики) и т.п.);</w:t>
      </w:r>
    </w:p>
    <w:p w:rsidR="00F518C1" w:rsidRPr="00695FBB" w:rsidRDefault="00F518C1" w:rsidP="00695FBB">
      <w:pPr>
        <w:pStyle w:val="a5"/>
        <w:numPr>
          <w:ilvl w:val="0"/>
          <w:numId w:val="29"/>
        </w:numPr>
        <w:tabs>
          <w:tab w:val="left" w:pos="994"/>
        </w:tabs>
        <w:spacing w:before="0" w:line="312" w:lineRule="auto"/>
        <w:ind w:left="993" w:right="136" w:hanging="284"/>
        <w:rPr>
          <w:sz w:val="28"/>
        </w:rPr>
      </w:pPr>
      <w:r w:rsidRPr="00695FBB">
        <w:rPr>
          <w:sz w:val="28"/>
        </w:rPr>
        <w:t>полнота</w:t>
      </w:r>
      <w:r w:rsidRPr="00695FBB">
        <w:rPr>
          <w:spacing w:val="-7"/>
          <w:sz w:val="28"/>
        </w:rPr>
        <w:t xml:space="preserve"> </w:t>
      </w:r>
      <w:r w:rsidRPr="00695FBB">
        <w:rPr>
          <w:spacing w:val="-2"/>
          <w:sz w:val="28"/>
        </w:rPr>
        <w:t>ответа;</w:t>
      </w:r>
    </w:p>
    <w:p w:rsidR="00F518C1" w:rsidRDefault="00F518C1" w:rsidP="00695FBB">
      <w:pPr>
        <w:pStyle w:val="a5"/>
        <w:numPr>
          <w:ilvl w:val="0"/>
          <w:numId w:val="29"/>
        </w:numPr>
        <w:tabs>
          <w:tab w:val="left" w:pos="993"/>
          <w:tab w:val="left" w:pos="2119"/>
          <w:tab w:val="left" w:pos="3646"/>
          <w:tab w:val="left" w:pos="6027"/>
          <w:tab w:val="left" w:pos="7099"/>
          <w:tab w:val="left" w:pos="7799"/>
        </w:tabs>
        <w:spacing w:before="0" w:line="312" w:lineRule="auto"/>
        <w:ind w:left="0" w:right="144" w:firstLine="709"/>
        <w:jc w:val="left"/>
        <w:rPr>
          <w:sz w:val="28"/>
        </w:rPr>
      </w:pPr>
      <w:r>
        <w:rPr>
          <w:spacing w:val="-2"/>
          <w:sz w:val="28"/>
        </w:rPr>
        <w:t>умение</w:t>
      </w:r>
      <w:r>
        <w:rPr>
          <w:sz w:val="28"/>
        </w:rPr>
        <w:tab/>
      </w:r>
      <w:r>
        <w:rPr>
          <w:spacing w:val="-2"/>
          <w:sz w:val="28"/>
        </w:rPr>
        <w:t>применять</w:t>
      </w:r>
      <w:r>
        <w:rPr>
          <w:sz w:val="28"/>
        </w:rPr>
        <w:tab/>
      </w:r>
      <w:r>
        <w:rPr>
          <w:spacing w:val="-2"/>
          <w:sz w:val="28"/>
        </w:rPr>
        <w:t>соответствующие</w:t>
      </w:r>
      <w:r>
        <w:rPr>
          <w:sz w:val="28"/>
        </w:rPr>
        <w:tab/>
      </w:r>
      <w:r>
        <w:rPr>
          <w:spacing w:val="-2"/>
          <w:sz w:val="28"/>
        </w:rPr>
        <w:t>знания</w:t>
      </w:r>
      <w:r>
        <w:rPr>
          <w:sz w:val="28"/>
        </w:rPr>
        <w:tab/>
      </w:r>
      <w:r>
        <w:rPr>
          <w:spacing w:val="-4"/>
          <w:sz w:val="28"/>
        </w:rPr>
        <w:t>при</w:t>
      </w:r>
      <w:r>
        <w:rPr>
          <w:sz w:val="28"/>
        </w:rPr>
        <w:tab/>
      </w:r>
      <w:r>
        <w:rPr>
          <w:spacing w:val="-2"/>
          <w:sz w:val="28"/>
        </w:rPr>
        <w:t xml:space="preserve">осуществлении </w:t>
      </w:r>
      <w:r>
        <w:rPr>
          <w:sz w:val="28"/>
        </w:rPr>
        <w:t>различных видов деятельности;</w:t>
      </w:r>
    </w:p>
    <w:p w:rsidR="00F518C1" w:rsidRDefault="00F518C1" w:rsidP="00695FBB">
      <w:pPr>
        <w:pStyle w:val="a5"/>
        <w:numPr>
          <w:ilvl w:val="0"/>
          <w:numId w:val="29"/>
        </w:numPr>
        <w:tabs>
          <w:tab w:val="left" w:pos="993"/>
          <w:tab w:val="left" w:pos="2217"/>
          <w:tab w:val="left" w:pos="4166"/>
          <w:tab w:val="left" w:pos="5787"/>
          <w:tab w:val="left" w:pos="8048"/>
        </w:tabs>
        <w:spacing w:before="0" w:line="276" w:lineRule="auto"/>
        <w:ind w:left="0" w:right="142" w:firstLine="709"/>
        <w:jc w:val="left"/>
        <w:rPr>
          <w:sz w:val="28"/>
        </w:rPr>
      </w:pPr>
      <w:r>
        <w:rPr>
          <w:spacing w:val="-2"/>
          <w:sz w:val="28"/>
        </w:rPr>
        <w:t>умение</w:t>
      </w:r>
      <w:r>
        <w:rPr>
          <w:sz w:val="28"/>
        </w:rPr>
        <w:tab/>
      </w:r>
      <w:r>
        <w:rPr>
          <w:spacing w:val="-2"/>
          <w:sz w:val="28"/>
        </w:rPr>
        <w:t>использовать</w:t>
      </w:r>
      <w:r>
        <w:rPr>
          <w:sz w:val="28"/>
        </w:rPr>
        <w:tab/>
      </w:r>
      <w:r>
        <w:rPr>
          <w:spacing w:val="-2"/>
          <w:sz w:val="28"/>
        </w:rPr>
        <w:t>источники</w:t>
      </w:r>
      <w:r>
        <w:rPr>
          <w:sz w:val="28"/>
        </w:rPr>
        <w:tab/>
      </w:r>
      <w:r>
        <w:rPr>
          <w:spacing w:val="-2"/>
          <w:sz w:val="28"/>
        </w:rPr>
        <w:t>географической</w:t>
      </w:r>
      <w:r>
        <w:rPr>
          <w:sz w:val="28"/>
        </w:rPr>
        <w:tab/>
      </w:r>
      <w:r>
        <w:rPr>
          <w:spacing w:val="-2"/>
          <w:sz w:val="28"/>
        </w:rPr>
        <w:t xml:space="preserve">информации: </w:t>
      </w:r>
      <w:r>
        <w:rPr>
          <w:sz w:val="28"/>
        </w:rPr>
        <w:t>географические карты, статистический материал и т.п.;</w:t>
      </w:r>
    </w:p>
    <w:p w:rsidR="00F518C1" w:rsidRDefault="00F518C1" w:rsidP="00695FBB">
      <w:pPr>
        <w:pStyle w:val="a5"/>
        <w:numPr>
          <w:ilvl w:val="0"/>
          <w:numId w:val="29"/>
        </w:numPr>
        <w:tabs>
          <w:tab w:val="left" w:pos="994"/>
        </w:tabs>
        <w:spacing w:before="0" w:line="276" w:lineRule="auto"/>
        <w:ind w:left="994" w:hanging="285"/>
        <w:jc w:val="left"/>
        <w:rPr>
          <w:sz w:val="28"/>
        </w:rPr>
      </w:pPr>
      <w:r>
        <w:rPr>
          <w:sz w:val="28"/>
        </w:rPr>
        <w:t>последовательность</w:t>
      </w:r>
      <w:r>
        <w:rPr>
          <w:spacing w:val="-13"/>
          <w:sz w:val="28"/>
        </w:rPr>
        <w:t xml:space="preserve"> </w:t>
      </w:r>
      <w:r>
        <w:rPr>
          <w:sz w:val="28"/>
        </w:rPr>
        <w:t>изложения</w:t>
      </w:r>
      <w:r>
        <w:rPr>
          <w:spacing w:val="-8"/>
          <w:sz w:val="28"/>
        </w:rPr>
        <w:t xml:space="preserve"> </w:t>
      </w:r>
      <w:r>
        <w:rPr>
          <w:sz w:val="28"/>
        </w:rPr>
        <w:t>и</w:t>
      </w:r>
      <w:r>
        <w:rPr>
          <w:spacing w:val="-10"/>
          <w:sz w:val="28"/>
        </w:rPr>
        <w:t xml:space="preserve"> </w:t>
      </w:r>
      <w:r>
        <w:rPr>
          <w:sz w:val="28"/>
        </w:rPr>
        <w:t>речевое</w:t>
      </w:r>
      <w:r>
        <w:rPr>
          <w:spacing w:val="-7"/>
          <w:sz w:val="28"/>
        </w:rPr>
        <w:t xml:space="preserve"> </w:t>
      </w:r>
      <w:r>
        <w:rPr>
          <w:sz w:val="28"/>
        </w:rPr>
        <w:t>оформление</w:t>
      </w:r>
      <w:r>
        <w:rPr>
          <w:spacing w:val="-7"/>
          <w:sz w:val="28"/>
        </w:rPr>
        <w:t xml:space="preserve"> </w:t>
      </w:r>
      <w:r>
        <w:rPr>
          <w:spacing w:val="-2"/>
          <w:sz w:val="28"/>
        </w:rPr>
        <w:t>ответа.</w:t>
      </w:r>
    </w:p>
    <w:p w:rsidR="00F518C1" w:rsidRDefault="00F518C1" w:rsidP="00695FBB">
      <w:pPr>
        <w:spacing w:line="276" w:lineRule="auto"/>
        <w:ind w:left="709"/>
        <w:jc w:val="both"/>
        <w:rPr>
          <w:sz w:val="28"/>
        </w:rPr>
      </w:pPr>
      <w:r>
        <w:rPr>
          <w:b/>
          <w:sz w:val="28"/>
        </w:rPr>
        <w:t>Отметка</w:t>
      </w:r>
      <w:r>
        <w:rPr>
          <w:b/>
          <w:spacing w:val="-3"/>
          <w:sz w:val="28"/>
        </w:rPr>
        <w:t xml:space="preserve"> </w:t>
      </w:r>
      <w:r>
        <w:rPr>
          <w:b/>
          <w:sz w:val="28"/>
        </w:rPr>
        <w:t>«5»</w:t>
      </w:r>
      <w:r>
        <w:rPr>
          <w:b/>
          <w:spacing w:val="-2"/>
          <w:sz w:val="28"/>
        </w:rPr>
        <w:t xml:space="preserve"> </w:t>
      </w:r>
      <w:r>
        <w:rPr>
          <w:sz w:val="28"/>
        </w:rPr>
        <w:t>ставится,</w:t>
      </w:r>
      <w:r>
        <w:rPr>
          <w:spacing w:val="-4"/>
          <w:sz w:val="28"/>
        </w:rPr>
        <w:t xml:space="preserve"> </w:t>
      </w:r>
      <w:r>
        <w:rPr>
          <w:sz w:val="28"/>
        </w:rPr>
        <w:t>если</w:t>
      </w:r>
      <w:r>
        <w:rPr>
          <w:spacing w:val="-3"/>
          <w:sz w:val="28"/>
        </w:rPr>
        <w:t xml:space="preserve"> </w:t>
      </w:r>
      <w:r>
        <w:rPr>
          <w:spacing w:val="-2"/>
          <w:sz w:val="28"/>
        </w:rPr>
        <w:t>обучающийся:</w:t>
      </w:r>
    </w:p>
    <w:p w:rsidR="00F518C1" w:rsidRDefault="00F518C1" w:rsidP="009A00E7">
      <w:pPr>
        <w:pStyle w:val="a5"/>
        <w:numPr>
          <w:ilvl w:val="0"/>
          <w:numId w:val="29"/>
        </w:numPr>
        <w:tabs>
          <w:tab w:val="left" w:pos="993"/>
        </w:tabs>
        <w:spacing w:before="97" w:line="312" w:lineRule="auto"/>
        <w:ind w:right="137" w:firstLine="707"/>
        <w:rPr>
          <w:sz w:val="28"/>
        </w:rPr>
      </w:pPr>
      <w:r>
        <w:rPr>
          <w:sz w:val="28"/>
        </w:rPr>
        <w:t>демонстрирует понимание материала, может самостоятельно сформулировать</w:t>
      </w:r>
      <w:r>
        <w:rPr>
          <w:spacing w:val="-12"/>
          <w:sz w:val="28"/>
        </w:rPr>
        <w:t xml:space="preserve"> </w:t>
      </w:r>
      <w:r>
        <w:rPr>
          <w:sz w:val="28"/>
        </w:rPr>
        <w:t>и</w:t>
      </w:r>
      <w:r>
        <w:rPr>
          <w:spacing w:val="-11"/>
          <w:sz w:val="28"/>
        </w:rPr>
        <w:t xml:space="preserve"> </w:t>
      </w:r>
      <w:r>
        <w:rPr>
          <w:sz w:val="28"/>
        </w:rPr>
        <w:t>(или)</w:t>
      </w:r>
      <w:r>
        <w:rPr>
          <w:spacing w:val="-13"/>
          <w:sz w:val="28"/>
        </w:rPr>
        <w:t xml:space="preserve"> </w:t>
      </w:r>
      <w:r>
        <w:rPr>
          <w:sz w:val="28"/>
        </w:rPr>
        <w:t>обосновать</w:t>
      </w:r>
      <w:r>
        <w:rPr>
          <w:spacing w:val="-13"/>
          <w:sz w:val="28"/>
        </w:rPr>
        <w:t xml:space="preserve"> </w:t>
      </w:r>
      <w:r>
        <w:rPr>
          <w:sz w:val="28"/>
        </w:rPr>
        <w:t>свой</w:t>
      </w:r>
      <w:r>
        <w:rPr>
          <w:spacing w:val="-11"/>
          <w:sz w:val="28"/>
        </w:rPr>
        <w:t xml:space="preserve"> </w:t>
      </w:r>
      <w:r>
        <w:rPr>
          <w:sz w:val="28"/>
        </w:rPr>
        <w:t>ответ,</w:t>
      </w:r>
      <w:r>
        <w:rPr>
          <w:spacing w:val="-12"/>
          <w:sz w:val="28"/>
        </w:rPr>
        <w:t xml:space="preserve"> </w:t>
      </w:r>
      <w:r>
        <w:rPr>
          <w:sz w:val="28"/>
        </w:rPr>
        <w:t>привести</w:t>
      </w:r>
      <w:r>
        <w:rPr>
          <w:spacing w:val="-11"/>
          <w:sz w:val="28"/>
        </w:rPr>
        <w:t xml:space="preserve"> </w:t>
      </w:r>
      <w:r>
        <w:rPr>
          <w:sz w:val="28"/>
        </w:rPr>
        <w:t>необходимые</w:t>
      </w:r>
      <w:r>
        <w:rPr>
          <w:spacing w:val="-11"/>
          <w:sz w:val="28"/>
        </w:rPr>
        <w:t xml:space="preserve"> </w:t>
      </w:r>
      <w:r>
        <w:rPr>
          <w:sz w:val="28"/>
        </w:rPr>
        <w:t>примеры и демонстрирует сформированность требуемых видов деятельности;</w:t>
      </w:r>
    </w:p>
    <w:p w:rsidR="00F518C1" w:rsidRDefault="00F518C1" w:rsidP="009A00E7">
      <w:pPr>
        <w:pStyle w:val="a5"/>
        <w:numPr>
          <w:ilvl w:val="0"/>
          <w:numId w:val="29"/>
        </w:numPr>
        <w:tabs>
          <w:tab w:val="left" w:pos="994"/>
        </w:tabs>
        <w:spacing w:before="201"/>
        <w:ind w:left="994" w:hanging="285"/>
        <w:rPr>
          <w:sz w:val="28"/>
        </w:rPr>
      </w:pPr>
      <w:r>
        <w:rPr>
          <w:sz w:val="28"/>
        </w:rPr>
        <w:t>допускает</w:t>
      </w:r>
      <w:r>
        <w:rPr>
          <w:spacing w:val="-8"/>
          <w:sz w:val="28"/>
        </w:rPr>
        <w:t xml:space="preserve"> </w:t>
      </w:r>
      <w:r>
        <w:rPr>
          <w:sz w:val="28"/>
        </w:rPr>
        <w:t>единичные</w:t>
      </w:r>
      <w:r>
        <w:rPr>
          <w:spacing w:val="-4"/>
          <w:sz w:val="28"/>
        </w:rPr>
        <w:t xml:space="preserve"> </w:t>
      </w:r>
      <w:r>
        <w:rPr>
          <w:sz w:val="28"/>
        </w:rPr>
        <w:t>ошибки,</w:t>
      </w:r>
      <w:r>
        <w:rPr>
          <w:spacing w:val="-6"/>
          <w:sz w:val="28"/>
        </w:rPr>
        <w:t xml:space="preserve"> </w:t>
      </w:r>
      <w:r>
        <w:rPr>
          <w:sz w:val="28"/>
        </w:rPr>
        <w:t>которые</w:t>
      </w:r>
      <w:r>
        <w:rPr>
          <w:spacing w:val="-6"/>
          <w:sz w:val="28"/>
        </w:rPr>
        <w:t xml:space="preserve"> </w:t>
      </w:r>
      <w:r>
        <w:rPr>
          <w:sz w:val="28"/>
        </w:rPr>
        <w:t>сам</w:t>
      </w:r>
      <w:r>
        <w:rPr>
          <w:spacing w:val="-5"/>
          <w:sz w:val="28"/>
        </w:rPr>
        <w:t xml:space="preserve"> </w:t>
      </w:r>
      <w:r>
        <w:rPr>
          <w:spacing w:val="-2"/>
          <w:sz w:val="28"/>
        </w:rPr>
        <w:t>исправляет;</w:t>
      </w:r>
    </w:p>
    <w:p w:rsidR="00F518C1" w:rsidRDefault="00F518C1" w:rsidP="009A00E7">
      <w:pPr>
        <w:pStyle w:val="a5"/>
        <w:numPr>
          <w:ilvl w:val="0"/>
          <w:numId w:val="29"/>
        </w:numPr>
        <w:tabs>
          <w:tab w:val="left" w:pos="994"/>
        </w:tabs>
        <w:spacing w:before="297"/>
        <w:ind w:left="994" w:hanging="285"/>
        <w:jc w:val="left"/>
        <w:rPr>
          <w:sz w:val="28"/>
        </w:rPr>
      </w:pPr>
      <w:r>
        <w:rPr>
          <w:sz w:val="28"/>
        </w:rPr>
        <w:t>демонстрирует</w:t>
      </w:r>
      <w:r>
        <w:rPr>
          <w:spacing w:val="-11"/>
          <w:sz w:val="28"/>
        </w:rPr>
        <w:t xml:space="preserve"> </w:t>
      </w:r>
      <w:r>
        <w:rPr>
          <w:sz w:val="28"/>
        </w:rPr>
        <w:t>сформированность</w:t>
      </w:r>
      <w:r>
        <w:rPr>
          <w:spacing w:val="-10"/>
          <w:sz w:val="28"/>
        </w:rPr>
        <w:t xml:space="preserve"> </w:t>
      </w:r>
      <w:r>
        <w:rPr>
          <w:sz w:val="28"/>
        </w:rPr>
        <w:t>требуемых</w:t>
      </w:r>
      <w:r>
        <w:rPr>
          <w:spacing w:val="-8"/>
          <w:sz w:val="28"/>
        </w:rPr>
        <w:t xml:space="preserve"> </w:t>
      </w:r>
      <w:r>
        <w:rPr>
          <w:sz w:val="28"/>
        </w:rPr>
        <w:t>видов</w:t>
      </w:r>
      <w:r>
        <w:rPr>
          <w:spacing w:val="-12"/>
          <w:sz w:val="28"/>
        </w:rPr>
        <w:t xml:space="preserve"> </w:t>
      </w:r>
      <w:r>
        <w:rPr>
          <w:spacing w:val="-2"/>
          <w:sz w:val="28"/>
        </w:rPr>
        <w:t>деятельности;</w:t>
      </w:r>
    </w:p>
    <w:p w:rsidR="00F518C1" w:rsidRDefault="00F518C1" w:rsidP="00695FBB">
      <w:pPr>
        <w:pStyle w:val="a5"/>
        <w:numPr>
          <w:ilvl w:val="0"/>
          <w:numId w:val="29"/>
        </w:numPr>
        <w:tabs>
          <w:tab w:val="left" w:pos="993"/>
        </w:tabs>
        <w:spacing w:before="0" w:line="312" w:lineRule="auto"/>
        <w:ind w:left="0" w:right="143" w:firstLine="709"/>
        <w:rPr>
          <w:sz w:val="28"/>
        </w:rPr>
      </w:pPr>
      <w:r>
        <w:rPr>
          <w:sz w:val="28"/>
        </w:rPr>
        <w:t>верно использует источники географической информации, обращается к ним при ответе; объясняет выбор и надежность источников;</w:t>
      </w:r>
    </w:p>
    <w:p w:rsidR="00F518C1" w:rsidRDefault="00F518C1" w:rsidP="00695FBB">
      <w:pPr>
        <w:pStyle w:val="a5"/>
        <w:numPr>
          <w:ilvl w:val="0"/>
          <w:numId w:val="29"/>
        </w:numPr>
        <w:tabs>
          <w:tab w:val="left" w:pos="993"/>
        </w:tabs>
        <w:spacing w:before="0" w:line="312" w:lineRule="auto"/>
        <w:ind w:left="0" w:right="138" w:firstLine="709"/>
        <w:rPr>
          <w:sz w:val="28"/>
        </w:rPr>
      </w:pPr>
      <w:r>
        <w:rPr>
          <w:sz w:val="28"/>
        </w:rPr>
        <w:t>верно</w:t>
      </w:r>
      <w:r>
        <w:rPr>
          <w:spacing w:val="80"/>
          <w:sz w:val="28"/>
        </w:rPr>
        <w:t xml:space="preserve">   </w:t>
      </w:r>
      <w:r>
        <w:rPr>
          <w:sz w:val="28"/>
        </w:rPr>
        <w:t>выстраивает</w:t>
      </w:r>
      <w:r>
        <w:rPr>
          <w:spacing w:val="80"/>
          <w:sz w:val="28"/>
        </w:rPr>
        <w:t xml:space="preserve">   </w:t>
      </w:r>
      <w:r>
        <w:rPr>
          <w:sz w:val="28"/>
        </w:rPr>
        <w:t>логику</w:t>
      </w:r>
      <w:r>
        <w:rPr>
          <w:spacing w:val="80"/>
          <w:sz w:val="28"/>
        </w:rPr>
        <w:t xml:space="preserve">   </w:t>
      </w:r>
      <w:r>
        <w:rPr>
          <w:sz w:val="28"/>
        </w:rPr>
        <w:t>ответа,</w:t>
      </w:r>
      <w:r>
        <w:rPr>
          <w:spacing w:val="80"/>
          <w:sz w:val="28"/>
        </w:rPr>
        <w:t xml:space="preserve">   </w:t>
      </w:r>
      <w:r>
        <w:rPr>
          <w:sz w:val="28"/>
        </w:rPr>
        <w:t>приводит</w:t>
      </w:r>
      <w:r>
        <w:rPr>
          <w:spacing w:val="80"/>
          <w:sz w:val="28"/>
        </w:rPr>
        <w:t xml:space="preserve">   </w:t>
      </w:r>
      <w:r>
        <w:rPr>
          <w:sz w:val="28"/>
        </w:rPr>
        <w:t>объяснения с использованием существенных признаков географических объектов, явлений, процессов,</w:t>
      </w:r>
      <w:r>
        <w:rPr>
          <w:spacing w:val="80"/>
          <w:sz w:val="28"/>
        </w:rPr>
        <w:t xml:space="preserve">  </w:t>
      </w:r>
      <w:r>
        <w:rPr>
          <w:sz w:val="28"/>
        </w:rPr>
        <w:t>объясняет</w:t>
      </w:r>
      <w:r>
        <w:rPr>
          <w:spacing w:val="80"/>
          <w:sz w:val="28"/>
        </w:rPr>
        <w:t xml:space="preserve">  </w:t>
      </w:r>
      <w:r>
        <w:rPr>
          <w:sz w:val="28"/>
        </w:rPr>
        <w:t>взаимосвязь</w:t>
      </w:r>
      <w:r>
        <w:rPr>
          <w:spacing w:val="80"/>
          <w:sz w:val="28"/>
        </w:rPr>
        <w:t xml:space="preserve">  </w:t>
      </w:r>
      <w:r>
        <w:rPr>
          <w:sz w:val="28"/>
        </w:rPr>
        <w:t>географических</w:t>
      </w:r>
      <w:r>
        <w:rPr>
          <w:spacing w:val="80"/>
          <w:sz w:val="28"/>
        </w:rPr>
        <w:t xml:space="preserve">  </w:t>
      </w:r>
      <w:r>
        <w:rPr>
          <w:sz w:val="28"/>
        </w:rPr>
        <w:t>объектов,</w:t>
      </w:r>
      <w:r>
        <w:rPr>
          <w:spacing w:val="80"/>
          <w:sz w:val="28"/>
        </w:rPr>
        <w:t xml:space="preserve">  </w:t>
      </w:r>
      <w:r>
        <w:rPr>
          <w:sz w:val="28"/>
        </w:rPr>
        <w:t>явлений и процессов, формулирует выводы.</w:t>
      </w:r>
    </w:p>
    <w:p w:rsidR="00F518C1" w:rsidRDefault="00F518C1" w:rsidP="00F518C1">
      <w:pPr>
        <w:spacing w:before="200"/>
        <w:ind w:left="709"/>
        <w:jc w:val="both"/>
        <w:rPr>
          <w:sz w:val="28"/>
        </w:rPr>
      </w:pPr>
      <w:r>
        <w:rPr>
          <w:b/>
          <w:sz w:val="28"/>
        </w:rPr>
        <w:t>Отметка</w:t>
      </w:r>
      <w:r>
        <w:rPr>
          <w:b/>
          <w:spacing w:val="-3"/>
          <w:sz w:val="28"/>
        </w:rPr>
        <w:t xml:space="preserve"> </w:t>
      </w:r>
      <w:r>
        <w:rPr>
          <w:b/>
          <w:sz w:val="28"/>
        </w:rPr>
        <w:t>«4»</w:t>
      </w:r>
      <w:r>
        <w:rPr>
          <w:b/>
          <w:spacing w:val="-2"/>
          <w:sz w:val="28"/>
        </w:rPr>
        <w:t xml:space="preserve"> </w:t>
      </w:r>
      <w:r>
        <w:rPr>
          <w:sz w:val="28"/>
        </w:rPr>
        <w:t>ставится,</w:t>
      </w:r>
      <w:r>
        <w:rPr>
          <w:spacing w:val="-4"/>
          <w:sz w:val="28"/>
        </w:rPr>
        <w:t xml:space="preserve"> </w:t>
      </w:r>
      <w:r>
        <w:rPr>
          <w:sz w:val="28"/>
        </w:rPr>
        <w:t>если</w:t>
      </w:r>
      <w:r>
        <w:rPr>
          <w:spacing w:val="-3"/>
          <w:sz w:val="28"/>
        </w:rPr>
        <w:t xml:space="preserve"> </w:t>
      </w:r>
      <w:r>
        <w:rPr>
          <w:spacing w:val="-2"/>
          <w:sz w:val="28"/>
        </w:rPr>
        <w:t>обучающийся</w:t>
      </w:r>
    </w:p>
    <w:p w:rsidR="00F518C1" w:rsidRDefault="00F518C1" w:rsidP="00695FBB">
      <w:pPr>
        <w:pStyle w:val="a5"/>
        <w:numPr>
          <w:ilvl w:val="0"/>
          <w:numId w:val="29"/>
        </w:numPr>
        <w:tabs>
          <w:tab w:val="left" w:pos="993"/>
        </w:tabs>
        <w:spacing w:before="0" w:line="312" w:lineRule="auto"/>
        <w:ind w:left="0" w:right="143" w:firstLine="709"/>
        <w:rPr>
          <w:sz w:val="28"/>
        </w:rPr>
      </w:pPr>
      <w:r>
        <w:rPr>
          <w:sz w:val="28"/>
        </w:rPr>
        <w:t>в целом демонстрирует понимание материала, может сформулировать</w:t>
      </w:r>
      <w:r>
        <w:rPr>
          <w:spacing w:val="80"/>
          <w:sz w:val="28"/>
        </w:rPr>
        <w:t xml:space="preserve"> </w:t>
      </w:r>
      <w:r>
        <w:rPr>
          <w:sz w:val="28"/>
        </w:rPr>
        <w:t>и (или) обосновать свой ответ, привести некоторые примеры, но в ряде случаев ему необходима помощь учителя;</w:t>
      </w:r>
    </w:p>
    <w:p w:rsidR="00F518C1" w:rsidRDefault="00F518C1" w:rsidP="00695FBB">
      <w:pPr>
        <w:pStyle w:val="a5"/>
        <w:numPr>
          <w:ilvl w:val="0"/>
          <w:numId w:val="29"/>
        </w:numPr>
        <w:tabs>
          <w:tab w:val="left" w:pos="993"/>
        </w:tabs>
        <w:spacing w:before="0" w:line="312" w:lineRule="auto"/>
        <w:ind w:left="0" w:right="138" w:firstLine="709"/>
        <w:rPr>
          <w:sz w:val="28"/>
        </w:rPr>
      </w:pPr>
      <w:r>
        <w:rPr>
          <w:sz w:val="28"/>
        </w:rPr>
        <w:t>демонстрирует неполную сформированность требуемых видов деятельности, иногда допускает ошибки или неточности;</w:t>
      </w:r>
    </w:p>
    <w:p w:rsidR="00F518C1" w:rsidRDefault="00F518C1" w:rsidP="00695FBB">
      <w:pPr>
        <w:pStyle w:val="a5"/>
        <w:numPr>
          <w:ilvl w:val="0"/>
          <w:numId w:val="29"/>
        </w:numPr>
        <w:tabs>
          <w:tab w:val="left" w:pos="993"/>
        </w:tabs>
        <w:spacing w:before="0" w:line="312" w:lineRule="auto"/>
        <w:ind w:left="0" w:right="145" w:firstLine="709"/>
        <w:rPr>
          <w:sz w:val="28"/>
        </w:rPr>
      </w:pPr>
      <w:r>
        <w:rPr>
          <w:sz w:val="28"/>
        </w:rPr>
        <w:t>допускает ошибки, которые исправляет сам или с помощью учителя (ошибки</w:t>
      </w:r>
      <w:r>
        <w:rPr>
          <w:spacing w:val="70"/>
          <w:w w:val="150"/>
          <w:sz w:val="28"/>
        </w:rPr>
        <w:t xml:space="preserve">  </w:t>
      </w:r>
      <w:r>
        <w:rPr>
          <w:sz w:val="28"/>
        </w:rPr>
        <w:t>в</w:t>
      </w:r>
      <w:r>
        <w:rPr>
          <w:spacing w:val="70"/>
          <w:w w:val="150"/>
          <w:sz w:val="28"/>
        </w:rPr>
        <w:t xml:space="preserve">  </w:t>
      </w:r>
      <w:r>
        <w:rPr>
          <w:sz w:val="28"/>
        </w:rPr>
        <w:t>использовании</w:t>
      </w:r>
      <w:r>
        <w:rPr>
          <w:spacing w:val="70"/>
          <w:w w:val="150"/>
          <w:sz w:val="28"/>
        </w:rPr>
        <w:t xml:space="preserve">  </w:t>
      </w:r>
      <w:r>
        <w:rPr>
          <w:sz w:val="28"/>
        </w:rPr>
        <w:t>географических</w:t>
      </w:r>
      <w:r>
        <w:rPr>
          <w:spacing w:val="71"/>
          <w:w w:val="150"/>
          <w:sz w:val="28"/>
        </w:rPr>
        <w:t xml:space="preserve">  </w:t>
      </w:r>
      <w:r>
        <w:rPr>
          <w:sz w:val="28"/>
        </w:rPr>
        <w:t>понятий</w:t>
      </w:r>
      <w:r>
        <w:rPr>
          <w:spacing w:val="70"/>
          <w:w w:val="150"/>
          <w:sz w:val="28"/>
        </w:rPr>
        <w:t xml:space="preserve">  </w:t>
      </w:r>
      <w:r>
        <w:rPr>
          <w:sz w:val="28"/>
        </w:rPr>
        <w:t>или</w:t>
      </w:r>
      <w:r>
        <w:rPr>
          <w:spacing w:val="70"/>
          <w:w w:val="150"/>
          <w:sz w:val="28"/>
        </w:rPr>
        <w:t xml:space="preserve">  </w:t>
      </w:r>
      <w:r>
        <w:rPr>
          <w:sz w:val="28"/>
        </w:rPr>
        <w:t>терминов, в формулировке географических закономерностей и т. п.;</w:t>
      </w:r>
    </w:p>
    <w:p w:rsidR="00F518C1" w:rsidRDefault="00F518C1" w:rsidP="00695FBB">
      <w:pPr>
        <w:pStyle w:val="a5"/>
        <w:numPr>
          <w:ilvl w:val="0"/>
          <w:numId w:val="29"/>
        </w:numPr>
        <w:tabs>
          <w:tab w:val="left" w:pos="993"/>
        </w:tabs>
        <w:spacing w:before="0" w:line="312" w:lineRule="auto"/>
        <w:ind w:right="143" w:firstLine="707"/>
        <w:rPr>
          <w:sz w:val="28"/>
        </w:rPr>
      </w:pPr>
      <w:r>
        <w:rPr>
          <w:sz w:val="28"/>
        </w:rPr>
        <w:t>умеет</w:t>
      </w:r>
      <w:r>
        <w:rPr>
          <w:spacing w:val="80"/>
          <w:sz w:val="28"/>
        </w:rPr>
        <w:t xml:space="preserve"> </w:t>
      </w:r>
      <w:r>
        <w:rPr>
          <w:sz w:val="28"/>
        </w:rPr>
        <w:t>использовать</w:t>
      </w:r>
      <w:r>
        <w:rPr>
          <w:spacing w:val="80"/>
          <w:sz w:val="28"/>
        </w:rPr>
        <w:t xml:space="preserve"> </w:t>
      </w:r>
      <w:r>
        <w:rPr>
          <w:sz w:val="28"/>
        </w:rPr>
        <w:t>источники</w:t>
      </w:r>
      <w:r>
        <w:rPr>
          <w:spacing w:val="80"/>
          <w:sz w:val="28"/>
        </w:rPr>
        <w:t xml:space="preserve"> </w:t>
      </w:r>
      <w:r>
        <w:rPr>
          <w:sz w:val="28"/>
        </w:rPr>
        <w:t>информации</w:t>
      </w:r>
      <w:r>
        <w:rPr>
          <w:spacing w:val="80"/>
          <w:sz w:val="28"/>
        </w:rPr>
        <w:t xml:space="preserve"> </w:t>
      </w:r>
      <w:r>
        <w:rPr>
          <w:sz w:val="28"/>
        </w:rPr>
        <w:t>и</w:t>
      </w:r>
      <w:r>
        <w:rPr>
          <w:spacing w:val="80"/>
          <w:sz w:val="28"/>
        </w:rPr>
        <w:t xml:space="preserve"> </w:t>
      </w:r>
      <w:r>
        <w:rPr>
          <w:sz w:val="28"/>
        </w:rPr>
        <w:t>обращается</w:t>
      </w:r>
      <w:r>
        <w:rPr>
          <w:spacing w:val="80"/>
          <w:sz w:val="28"/>
        </w:rPr>
        <w:t xml:space="preserve"> </w:t>
      </w:r>
      <w:r>
        <w:rPr>
          <w:sz w:val="28"/>
        </w:rPr>
        <w:t>к</w:t>
      </w:r>
      <w:r>
        <w:rPr>
          <w:spacing w:val="80"/>
          <w:sz w:val="28"/>
        </w:rPr>
        <w:t xml:space="preserve"> </w:t>
      </w:r>
      <w:r>
        <w:rPr>
          <w:sz w:val="28"/>
        </w:rPr>
        <w:t>ним при</w:t>
      </w:r>
      <w:r>
        <w:rPr>
          <w:spacing w:val="-6"/>
          <w:sz w:val="28"/>
        </w:rPr>
        <w:t xml:space="preserve"> </w:t>
      </w:r>
      <w:r>
        <w:rPr>
          <w:sz w:val="28"/>
        </w:rPr>
        <w:t>ответе,</w:t>
      </w:r>
      <w:r>
        <w:rPr>
          <w:spacing w:val="-7"/>
          <w:sz w:val="28"/>
        </w:rPr>
        <w:t xml:space="preserve"> </w:t>
      </w:r>
      <w:r>
        <w:rPr>
          <w:sz w:val="28"/>
        </w:rPr>
        <w:t>но</w:t>
      </w:r>
      <w:r>
        <w:rPr>
          <w:spacing w:val="-4"/>
          <w:sz w:val="28"/>
        </w:rPr>
        <w:t xml:space="preserve"> </w:t>
      </w:r>
      <w:r>
        <w:rPr>
          <w:sz w:val="28"/>
        </w:rPr>
        <w:t>не</w:t>
      </w:r>
      <w:r>
        <w:rPr>
          <w:spacing w:val="-3"/>
          <w:sz w:val="28"/>
        </w:rPr>
        <w:t xml:space="preserve"> </w:t>
      </w:r>
      <w:r>
        <w:rPr>
          <w:sz w:val="28"/>
        </w:rPr>
        <w:t>всегда</w:t>
      </w:r>
      <w:r>
        <w:rPr>
          <w:spacing w:val="-5"/>
          <w:sz w:val="28"/>
        </w:rPr>
        <w:t xml:space="preserve"> </w:t>
      </w:r>
      <w:r>
        <w:rPr>
          <w:sz w:val="28"/>
        </w:rPr>
        <w:t>выбирает</w:t>
      </w:r>
      <w:r>
        <w:rPr>
          <w:spacing w:val="-6"/>
          <w:sz w:val="28"/>
        </w:rPr>
        <w:t xml:space="preserve"> </w:t>
      </w:r>
      <w:r>
        <w:rPr>
          <w:sz w:val="28"/>
        </w:rPr>
        <w:t>оптимальные</w:t>
      </w:r>
      <w:r>
        <w:rPr>
          <w:spacing w:val="-5"/>
          <w:sz w:val="28"/>
        </w:rPr>
        <w:t xml:space="preserve"> </w:t>
      </w:r>
      <w:r>
        <w:rPr>
          <w:sz w:val="28"/>
        </w:rPr>
        <w:t>и</w:t>
      </w:r>
      <w:r>
        <w:rPr>
          <w:spacing w:val="-6"/>
          <w:sz w:val="28"/>
        </w:rPr>
        <w:t xml:space="preserve"> </w:t>
      </w:r>
      <w:r>
        <w:rPr>
          <w:sz w:val="28"/>
        </w:rPr>
        <w:t>надежные</w:t>
      </w:r>
      <w:r>
        <w:rPr>
          <w:spacing w:val="-3"/>
          <w:sz w:val="28"/>
        </w:rPr>
        <w:t xml:space="preserve"> </w:t>
      </w:r>
      <w:r>
        <w:rPr>
          <w:sz w:val="28"/>
        </w:rPr>
        <w:t>источники</w:t>
      </w:r>
      <w:r>
        <w:rPr>
          <w:spacing w:val="-4"/>
          <w:sz w:val="28"/>
        </w:rPr>
        <w:t xml:space="preserve"> </w:t>
      </w:r>
      <w:r>
        <w:rPr>
          <w:sz w:val="28"/>
        </w:rPr>
        <w:t>или</w:t>
      </w:r>
      <w:r>
        <w:rPr>
          <w:spacing w:val="-5"/>
          <w:sz w:val="28"/>
        </w:rPr>
        <w:t xml:space="preserve"> </w:t>
      </w:r>
      <w:r>
        <w:rPr>
          <w:sz w:val="28"/>
        </w:rPr>
        <w:t>дает не совсем верную интерпретацию;</w:t>
      </w:r>
    </w:p>
    <w:p w:rsidR="00F518C1" w:rsidRDefault="00F518C1" w:rsidP="00F518C1">
      <w:pPr>
        <w:pStyle w:val="a5"/>
        <w:spacing w:line="312" w:lineRule="auto"/>
        <w:rPr>
          <w:sz w:val="28"/>
        </w:rPr>
        <w:sectPr w:rsidR="00F518C1">
          <w:pgSz w:w="11910" w:h="16850"/>
          <w:pgMar w:top="1340" w:right="708" w:bottom="960" w:left="1417" w:header="0" w:footer="767" w:gutter="0"/>
          <w:cols w:space="720"/>
        </w:sectPr>
      </w:pPr>
    </w:p>
    <w:p w:rsidR="00F518C1" w:rsidRDefault="00F518C1" w:rsidP="009A00E7">
      <w:pPr>
        <w:pStyle w:val="a5"/>
        <w:numPr>
          <w:ilvl w:val="0"/>
          <w:numId w:val="29"/>
        </w:numPr>
        <w:tabs>
          <w:tab w:val="left" w:pos="993"/>
        </w:tabs>
        <w:spacing w:before="78" w:line="312" w:lineRule="auto"/>
        <w:ind w:right="136" w:firstLine="707"/>
        <w:rPr>
          <w:sz w:val="28"/>
        </w:rPr>
      </w:pPr>
      <w:r>
        <w:rPr>
          <w:sz w:val="28"/>
        </w:rPr>
        <w:lastRenderedPageBreak/>
        <w:t>в целом верно выстраивая свой ответ, приводит неполное, частичное объяснения с использованием существенных признаков географических объектов, явлений, процессов, частично объясняет взаимосвязь географических объектов, явлений и процессов допускает незначительные ошибки в логике, формулировке выводов.</w:t>
      </w:r>
    </w:p>
    <w:p w:rsidR="00F518C1" w:rsidRDefault="00F518C1" w:rsidP="00F518C1">
      <w:pPr>
        <w:spacing w:before="199"/>
        <w:ind w:left="709"/>
        <w:jc w:val="both"/>
        <w:rPr>
          <w:sz w:val="28"/>
        </w:rPr>
      </w:pPr>
      <w:r>
        <w:rPr>
          <w:b/>
          <w:sz w:val="28"/>
        </w:rPr>
        <w:t>Отметка</w:t>
      </w:r>
      <w:r>
        <w:rPr>
          <w:b/>
          <w:spacing w:val="-3"/>
          <w:sz w:val="28"/>
        </w:rPr>
        <w:t xml:space="preserve"> </w:t>
      </w:r>
      <w:r>
        <w:rPr>
          <w:b/>
          <w:sz w:val="28"/>
        </w:rPr>
        <w:t>«3»</w:t>
      </w:r>
      <w:r>
        <w:rPr>
          <w:b/>
          <w:spacing w:val="-2"/>
          <w:sz w:val="28"/>
        </w:rPr>
        <w:t xml:space="preserve"> </w:t>
      </w:r>
      <w:r>
        <w:rPr>
          <w:sz w:val="28"/>
        </w:rPr>
        <w:t>ставится,</w:t>
      </w:r>
      <w:r>
        <w:rPr>
          <w:spacing w:val="-4"/>
          <w:sz w:val="28"/>
        </w:rPr>
        <w:t xml:space="preserve"> </w:t>
      </w:r>
      <w:r>
        <w:rPr>
          <w:sz w:val="28"/>
        </w:rPr>
        <w:t>если</w:t>
      </w:r>
      <w:r>
        <w:rPr>
          <w:spacing w:val="-3"/>
          <w:sz w:val="28"/>
        </w:rPr>
        <w:t xml:space="preserve"> </w:t>
      </w:r>
      <w:r>
        <w:rPr>
          <w:spacing w:val="-2"/>
          <w:sz w:val="28"/>
        </w:rPr>
        <w:t>обучающийся</w:t>
      </w:r>
    </w:p>
    <w:p w:rsidR="00F518C1" w:rsidRDefault="00F518C1" w:rsidP="009A00E7">
      <w:pPr>
        <w:pStyle w:val="a5"/>
        <w:numPr>
          <w:ilvl w:val="0"/>
          <w:numId w:val="29"/>
        </w:numPr>
        <w:tabs>
          <w:tab w:val="left" w:pos="993"/>
        </w:tabs>
        <w:spacing w:before="98" w:line="312" w:lineRule="auto"/>
        <w:ind w:right="146" w:firstLine="707"/>
        <w:rPr>
          <w:sz w:val="28"/>
        </w:rPr>
      </w:pPr>
      <w:r>
        <w:rPr>
          <w:sz w:val="28"/>
        </w:rPr>
        <w:t>демонстрирует</w:t>
      </w:r>
      <w:r>
        <w:rPr>
          <w:spacing w:val="80"/>
          <w:sz w:val="28"/>
        </w:rPr>
        <w:t xml:space="preserve"> </w:t>
      </w:r>
      <w:r>
        <w:rPr>
          <w:sz w:val="28"/>
        </w:rPr>
        <w:t>фрагментарное</w:t>
      </w:r>
      <w:r>
        <w:rPr>
          <w:spacing w:val="80"/>
          <w:sz w:val="28"/>
        </w:rPr>
        <w:t xml:space="preserve"> </w:t>
      </w:r>
      <w:r>
        <w:rPr>
          <w:sz w:val="28"/>
        </w:rPr>
        <w:t>понимание</w:t>
      </w:r>
      <w:r>
        <w:rPr>
          <w:spacing w:val="80"/>
          <w:sz w:val="28"/>
        </w:rPr>
        <w:t xml:space="preserve"> </w:t>
      </w:r>
      <w:r>
        <w:rPr>
          <w:sz w:val="28"/>
        </w:rPr>
        <w:t>изученного;</w:t>
      </w:r>
      <w:r>
        <w:rPr>
          <w:spacing w:val="80"/>
          <w:sz w:val="28"/>
        </w:rPr>
        <w:t xml:space="preserve"> </w:t>
      </w:r>
      <w:r>
        <w:rPr>
          <w:sz w:val="28"/>
        </w:rPr>
        <w:t>затрудняется в приведении примеров; выстраивает ответ с помощью учителя;</w:t>
      </w:r>
    </w:p>
    <w:p w:rsidR="00F518C1" w:rsidRDefault="00F518C1" w:rsidP="009A00E7">
      <w:pPr>
        <w:pStyle w:val="a5"/>
        <w:numPr>
          <w:ilvl w:val="0"/>
          <w:numId w:val="29"/>
        </w:numPr>
        <w:tabs>
          <w:tab w:val="left" w:pos="993"/>
        </w:tabs>
        <w:spacing w:before="200" w:line="312" w:lineRule="auto"/>
        <w:ind w:right="136" w:firstLine="707"/>
        <w:rPr>
          <w:sz w:val="28"/>
        </w:rPr>
      </w:pPr>
      <w:r>
        <w:rPr>
          <w:sz w:val="28"/>
        </w:rPr>
        <w:t>допускает большое количество ошибок, которые затрудняется исправить самостоятельно;</w:t>
      </w:r>
    </w:p>
    <w:p w:rsidR="00F518C1" w:rsidRDefault="00F518C1" w:rsidP="009A00E7">
      <w:pPr>
        <w:pStyle w:val="a5"/>
        <w:numPr>
          <w:ilvl w:val="0"/>
          <w:numId w:val="29"/>
        </w:numPr>
        <w:tabs>
          <w:tab w:val="left" w:pos="993"/>
        </w:tabs>
        <w:spacing w:before="200" w:line="312" w:lineRule="auto"/>
        <w:ind w:right="142" w:firstLine="707"/>
        <w:rPr>
          <w:sz w:val="28"/>
        </w:rPr>
      </w:pPr>
      <w:r>
        <w:rPr>
          <w:sz w:val="28"/>
        </w:rPr>
        <w:t>демонстрирует неуверенное овладение требуемыми видами деятельности; не всегда может самостоятельно их выбрать;</w:t>
      </w:r>
    </w:p>
    <w:p w:rsidR="00F518C1" w:rsidRDefault="00F518C1" w:rsidP="009A00E7">
      <w:pPr>
        <w:pStyle w:val="a5"/>
        <w:numPr>
          <w:ilvl w:val="0"/>
          <w:numId w:val="29"/>
        </w:numPr>
        <w:tabs>
          <w:tab w:val="left" w:pos="993"/>
        </w:tabs>
        <w:spacing w:before="200" w:line="312" w:lineRule="auto"/>
        <w:ind w:right="138" w:firstLine="707"/>
        <w:rPr>
          <w:sz w:val="28"/>
        </w:rPr>
      </w:pPr>
      <w:r>
        <w:rPr>
          <w:sz w:val="28"/>
        </w:rPr>
        <w:t>может выбрать хотя бы один источник и извлечь фрагмент нужной информации; или может выбрать хотя бы один источник, извлечь фрагмент информации, но не дает верную интерпретацию;</w:t>
      </w:r>
    </w:p>
    <w:p w:rsidR="00F518C1" w:rsidRDefault="00F518C1" w:rsidP="009A00E7">
      <w:pPr>
        <w:pStyle w:val="a5"/>
        <w:numPr>
          <w:ilvl w:val="0"/>
          <w:numId w:val="29"/>
        </w:numPr>
        <w:tabs>
          <w:tab w:val="left" w:pos="993"/>
        </w:tabs>
        <w:spacing w:before="201" w:line="312" w:lineRule="auto"/>
        <w:ind w:right="136" w:firstLine="707"/>
        <w:rPr>
          <w:sz w:val="28"/>
        </w:rPr>
      </w:pPr>
      <w:r>
        <w:rPr>
          <w:sz w:val="28"/>
        </w:rPr>
        <w:t>затрудняется</w:t>
      </w:r>
      <w:r>
        <w:rPr>
          <w:spacing w:val="-18"/>
          <w:sz w:val="28"/>
        </w:rPr>
        <w:t xml:space="preserve"> </w:t>
      </w:r>
      <w:r>
        <w:rPr>
          <w:sz w:val="28"/>
        </w:rPr>
        <w:t>в</w:t>
      </w:r>
      <w:r>
        <w:rPr>
          <w:spacing w:val="-17"/>
          <w:sz w:val="28"/>
        </w:rPr>
        <w:t xml:space="preserve"> </w:t>
      </w:r>
      <w:r>
        <w:rPr>
          <w:sz w:val="28"/>
        </w:rPr>
        <w:t>выстраивании</w:t>
      </w:r>
      <w:r>
        <w:rPr>
          <w:spacing w:val="-18"/>
          <w:sz w:val="28"/>
        </w:rPr>
        <w:t xml:space="preserve"> </w:t>
      </w:r>
      <w:r>
        <w:rPr>
          <w:sz w:val="28"/>
        </w:rPr>
        <w:t>логичного</w:t>
      </w:r>
      <w:r>
        <w:rPr>
          <w:spacing w:val="-17"/>
          <w:sz w:val="28"/>
        </w:rPr>
        <w:t xml:space="preserve"> </w:t>
      </w:r>
      <w:r>
        <w:rPr>
          <w:sz w:val="28"/>
        </w:rPr>
        <w:t>ответа,</w:t>
      </w:r>
      <w:r>
        <w:rPr>
          <w:spacing w:val="-18"/>
          <w:sz w:val="28"/>
        </w:rPr>
        <w:t xml:space="preserve"> </w:t>
      </w:r>
      <w:r>
        <w:rPr>
          <w:sz w:val="28"/>
        </w:rPr>
        <w:t>объяснении</w:t>
      </w:r>
      <w:r>
        <w:rPr>
          <w:spacing w:val="-17"/>
          <w:sz w:val="28"/>
        </w:rPr>
        <w:t xml:space="preserve"> </w:t>
      </w:r>
      <w:r>
        <w:rPr>
          <w:sz w:val="28"/>
        </w:rPr>
        <w:t>взаимосвязи географических</w:t>
      </w:r>
      <w:r>
        <w:rPr>
          <w:spacing w:val="40"/>
          <w:sz w:val="28"/>
        </w:rPr>
        <w:t xml:space="preserve"> </w:t>
      </w:r>
      <w:r>
        <w:rPr>
          <w:sz w:val="28"/>
        </w:rPr>
        <w:t>объектов,</w:t>
      </w:r>
      <w:r>
        <w:rPr>
          <w:spacing w:val="40"/>
          <w:sz w:val="28"/>
        </w:rPr>
        <w:t xml:space="preserve"> </w:t>
      </w:r>
      <w:r>
        <w:rPr>
          <w:sz w:val="28"/>
        </w:rPr>
        <w:t>явлений</w:t>
      </w:r>
      <w:r>
        <w:rPr>
          <w:spacing w:val="40"/>
          <w:sz w:val="28"/>
        </w:rPr>
        <w:t xml:space="preserve"> </w:t>
      </w:r>
      <w:r>
        <w:rPr>
          <w:sz w:val="28"/>
        </w:rPr>
        <w:t>и</w:t>
      </w:r>
      <w:r>
        <w:rPr>
          <w:spacing w:val="40"/>
          <w:sz w:val="28"/>
        </w:rPr>
        <w:t xml:space="preserve"> </w:t>
      </w:r>
      <w:r>
        <w:rPr>
          <w:sz w:val="28"/>
        </w:rPr>
        <w:t>процессов,</w:t>
      </w:r>
      <w:r>
        <w:rPr>
          <w:spacing w:val="40"/>
          <w:sz w:val="28"/>
        </w:rPr>
        <w:t xml:space="preserve"> </w:t>
      </w:r>
      <w:r>
        <w:rPr>
          <w:sz w:val="28"/>
        </w:rPr>
        <w:t>формулировании</w:t>
      </w:r>
      <w:r>
        <w:rPr>
          <w:spacing w:val="40"/>
          <w:sz w:val="28"/>
        </w:rPr>
        <w:t xml:space="preserve"> </w:t>
      </w:r>
      <w:r>
        <w:rPr>
          <w:sz w:val="28"/>
        </w:rPr>
        <w:t>выводов,</w:t>
      </w:r>
      <w:r>
        <w:rPr>
          <w:spacing w:val="80"/>
          <w:sz w:val="28"/>
        </w:rPr>
        <w:t xml:space="preserve"> </w:t>
      </w:r>
      <w:r>
        <w:rPr>
          <w:sz w:val="28"/>
        </w:rPr>
        <w:t>но характер ответа свидетельствует о возможности для дальнейшего изучения темы, раздела.</w:t>
      </w:r>
    </w:p>
    <w:p w:rsidR="00F518C1" w:rsidRDefault="00F518C1" w:rsidP="00F518C1">
      <w:pPr>
        <w:spacing w:before="199"/>
        <w:ind w:left="709"/>
        <w:jc w:val="both"/>
        <w:rPr>
          <w:sz w:val="28"/>
        </w:rPr>
      </w:pPr>
      <w:r>
        <w:rPr>
          <w:b/>
          <w:sz w:val="28"/>
        </w:rPr>
        <w:t>Отметка</w:t>
      </w:r>
      <w:r>
        <w:rPr>
          <w:b/>
          <w:spacing w:val="-3"/>
          <w:sz w:val="28"/>
        </w:rPr>
        <w:t xml:space="preserve"> </w:t>
      </w:r>
      <w:r>
        <w:rPr>
          <w:b/>
          <w:sz w:val="28"/>
        </w:rPr>
        <w:t>«2»</w:t>
      </w:r>
      <w:r>
        <w:rPr>
          <w:b/>
          <w:spacing w:val="-2"/>
          <w:sz w:val="28"/>
        </w:rPr>
        <w:t xml:space="preserve"> </w:t>
      </w:r>
      <w:r>
        <w:rPr>
          <w:sz w:val="28"/>
        </w:rPr>
        <w:t>ставится,</w:t>
      </w:r>
      <w:r>
        <w:rPr>
          <w:spacing w:val="-4"/>
          <w:sz w:val="28"/>
        </w:rPr>
        <w:t xml:space="preserve"> </w:t>
      </w:r>
      <w:r>
        <w:rPr>
          <w:sz w:val="28"/>
        </w:rPr>
        <w:t>если</w:t>
      </w:r>
      <w:r>
        <w:rPr>
          <w:spacing w:val="-3"/>
          <w:sz w:val="28"/>
        </w:rPr>
        <w:t xml:space="preserve"> </w:t>
      </w:r>
      <w:r>
        <w:rPr>
          <w:spacing w:val="-2"/>
          <w:sz w:val="28"/>
        </w:rPr>
        <w:t>обучающийся:</w:t>
      </w:r>
    </w:p>
    <w:p w:rsidR="00F518C1" w:rsidRDefault="00F518C1" w:rsidP="009A00E7">
      <w:pPr>
        <w:pStyle w:val="a5"/>
        <w:numPr>
          <w:ilvl w:val="0"/>
          <w:numId w:val="29"/>
        </w:numPr>
        <w:tabs>
          <w:tab w:val="left" w:pos="993"/>
        </w:tabs>
        <w:spacing w:before="98" w:line="312" w:lineRule="auto"/>
        <w:ind w:right="134" w:firstLine="707"/>
        <w:rPr>
          <w:sz w:val="28"/>
        </w:rPr>
      </w:pPr>
      <w:r>
        <w:rPr>
          <w:sz w:val="28"/>
        </w:rPr>
        <w:t>не</w:t>
      </w:r>
      <w:r>
        <w:rPr>
          <w:spacing w:val="40"/>
          <w:sz w:val="28"/>
        </w:rPr>
        <w:t xml:space="preserve"> </w:t>
      </w:r>
      <w:r>
        <w:rPr>
          <w:sz w:val="28"/>
        </w:rPr>
        <w:t>раскрывает</w:t>
      </w:r>
      <w:r>
        <w:rPr>
          <w:spacing w:val="40"/>
          <w:sz w:val="28"/>
        </w:rPr>
        <w:t xml:space="preserve"> </w:t>
      </w:r>
      <w:r>
        <w:rPr>
          <w:sz w:val="28"/>
        </w:rPr>
        <w:t>основное</w:t>
      </w:r>
      <w:r>
        <w:rPr>
          <w:spacing w:val="40"/>
          <w:sz w:val="28"/>
        </w:rPr>
        <w:t xml:space="preserve"> </w:t>
      </w:r>
      <w:r>
        <w:rPr>
          <w:sz w:val="28"/>
        </w:rPr>
        <w:t>содержание</w:t>
      </w:r>
      <w:r>
        <w:rPr>
          <w:spacing w:val="40"/>
          <w:sz w:val="28"/>
        </w:rPr>
        <w:t xml:space="preserve"> </w:t>
      </w:r>
      <w:r>
        <w:rPr>
          <w:sz w:val="28"/>
        </w:rPr>
        <w:t>материала</w:t>
      </w:r>
      <w:r>
        <w:rPr>
          <w:spacing w:val="40"/>
          <w:sz w:val="28"/>
        </w:rPr>
        <w:t xml:space="preserve"> </w:t>
      </w:r>
      <w:r>
        <w:rPr>
          <w:sz w:val="28"/>
        </w:rPr>
        <w:t>с</w:t>
      </w:r>
      <w:r>
        <w:rPr>
          <w:spacing w:val="40"/>
          <w:sz w:val="28"/>
        </w:rPr>
        <w:t xml:space="preserve"> </w:t>
      </w:r>
      <w:r>
        <w:rPr>
          <w:sz w:val="28"/>
        </w:rPr>
        <w:t>помощью</w:t>
      </w:r>
      <w:r>
        <w:rPr>
          <w:spacing w:val="40"/>
          <w:sz w:val="28"/>
        </w:rPr>
        <w:t xml:space="preserve"> </w:t>
      </w:r>
      <w:r>
        <w:rPr>
          <w:sz w:val="28"/>
        </w:rPr>
        <w:t>учителя, не может привести необходимые примеры;</w:t>
      </w:r>
    </w:p>
    <w:p w:rsidR="00F518C1" w:rsidRDefault="00F518C1" w:rsidP="009A00E7">
      <w:pPr>
        <w:pStyle w:val="a5"/>
        <w:numPr>
          <w:ilvl w:val="0"/>
          <w:numId w:val="29"/>
        </w:numPr>
        <w:tabs>
          <w:tab w:val="left" w:pos="993"/>
        </w:tabs>
        <w:spacing w:before="199" w:line="312" w:lineRule="auto"/>
        <w:ind w:right="138" w:firstLine="707"/>
        <w:rPr>
          <w:sz w:val="28"/>
        </w:rPr>
      </w:pPr>
      <w:r>
        <w:rPr>
          <w:sz w:val="28"/>
        </w:rPr>
        <w:t>допускает множество ошибок, свидетельствующих о недостаточном овладении материалом программы;</w:t>
      </w:r>
    </w:p>
    <w:p w:rsidR="00F518C1" w:rsidRDefault="00F518C1" w:rsidP="009A00E7">
      <w:pPr>
        <w:pStyle w:val="a5"/>
        <w:numPr>
          <w:ilvl w:val="0"/>
          <w:numId w:val="29"/>
        </w:numPr>
        <w:tabs>
          <w:tab w:val="left" w:pos="994"/>
        </w:tabs>
        <w:spacing w:before="200"/>
        <w:ind w:left="994" w:hanging="285"/>
        <w:rPr>
          <w:sz w:val="28"/>
        </w:rPr>
      </w:pPr>
      <w:r>
        <w:rPr>
          <w:sz w:val="28"/>
        </w:rPr>
        <w:t>не</w:t>
      </w:r>
      <w:r>
        <w:rPr>
          <w:spacing w:val="-10"/>
          <w:sz w:val="28"/>
        </w:rPr>
        <w:t xml:space="preserve"> </w:t>
      </w:r>
      <w:r>
        <w:rPr>
          <w:sz w:val="28"/>
        </w:rPr>
        <w:t>демонстрирует</w:t>
      </w:r>
      <w:r>
        <w:rPr>
          <w:spacing w:val="-7"/>
          <w:sz w:val="28"/>
        </w:rPr>
        <w:t xml:space="preserve"> </w:t>
      </w:r>
      <w:r>
        <w:rPr>
          <w:sz w:val="28"/>
        </w:rPr>
        <w:t>овладение</w:t>
      </w:r>
      <w:r>
        <w:rPr>
          <w:spacing w:val="-7"/>
          <w:sz w:val="28"/>
        </w:rPr>
        <w:t xml:space="preserve"> </w:t>
      </w:r>
      <w:r>
        <w:rPr>
          <w:sz w:val="28"/>
        </w:rPr>
        <w:t>требуемыми</w:t>
      </w:r>
      <w:r>
        <w:rPr>
          <w:spacing w:val="-7"/>
          <w:sz w:val="28"/>
        </w:rPr>
        <w:t xml:space="preserve"> </w:t>
      </w:r>
      <w:r>
        <w:rPr>
          <w:sz w:val="28"/>
        </w:rPr>
        <w:t>видами</w:t>
      </w:r>
      <w:r>
        <w:rPr>
          <w:spacing w:val="-7"/>
          <w:sz w:val="28"/>
        </w:rPr>
        <w:t xml:space="preserve"> </w:t>
      </w:r>
      <w:r>
        <w:rPr>
          <w:spacing w:val="-2"/>
          <w:sz w:val="28"/>
        </w:rPr>
        <w:t>деятельности;</w:t>
      </w:r>
    </w:p>
    <w:p w:rsidR="00F518C1" w:rsidRDefault="00F518C1" w:rsidP="009A00E7">
      <w:pPr>
        <w:pStyle w:val="a5"/>
        <w:numPr>
          <w:ilvl w:val="0"/>
          <w:numId w:val="29"/>
        </w:numPr>
        <w:tabs>
          <w:tab w:val="left" w:pos="993"/>
        </w:tabs>
        <w:spacing w:before="298" w:line="312" w:lineRule="auto"/>
        <w:ind w:right="139" w:firstLine="707"/>
        <w:rPr>
          <w:sz w:val="28"/>
        </w:rPr>
      </w:pPr>
      <w:r>
        <w:rPr>
          <w:sz w:val="28"/>
        </w:rPr>
        <w:t>не может выбрать и использовать требуемый источник информации;</w:t>
      </w:r>
      <w:r>
        <w:rPr>
          <w:spacing w:val="80"/>
          <w:w w:val="150"/>
          <w:sz w:val="28"/>
        </w:rPr>
        <w:t xml:space="preserve"> </w:t>
      </w:r>
      <w:r>
        <w:rPr>
          <w:sz w:val="28"/>
        </w:rPr>
        <w:t>не</w:t>
      </w:r>
      <w:r>
        <w:rPr>
          <w:spacing w:val="-4"/>
          <w:sz w:val="28"/>
        </w:rPr>
        <w:t xml:space="preserve"> </w:t>
      </w:r>
      <w:r>
        <w:rPr>
          <w:sz w:val="28"/>
        </w:rPr>
        <w:t>демонстрирует</w:t>
      </w:r>
      <w:r>
        <w:rPr>
          <w:spacing w:val="-4"/>
          <w:sz w:val="28"/>
        </w:rPr>
        <w:t xml:space="preserve"> </w:t>
      </w:r>
      <w:r>
        <w:rPr>
          <w:sz w:val="28"/>
        </w:rPr>
        <w:t>умение</w:t>
      </w:r>
      <w:r>
        <w:rPr>
          <w:spacing w:val="-4"/>
          <w:sz w:val="28"/>
        </w:rPr>
        <w:t xml:space="preserve"> </w:t>
      </w:r>
      <w:r>
        <w:rPr>
          <w:sz w:val="28"/>
        </w:rPr>
        <w:t>использовать</w:t>
      </w:r>
      <w:r>
        <w:rPr>
          <w:spacing w:val="-6"/>
          <w:sz w:val="28"/>
        </w:rPr>
        <w:t xml:space="preserve"> </w:t>
      </w:r>
      <w:r>
        <w:rPr>
          <w:sz w:val="28"/>
        </w:rPr>
        <w:t>источники</w:t>
      </w:r>
      <w:r>
        <w:rPr>
          <w:spacing w:val="-3"/>
          <w:sz w:val="28"/>
        </w:rPr>
        <w:t xml:space="preserve"> </w:t>
      </w:r>
      <w:r>
        <w:rPr>
          <w:sz w:val="28"/>
        </w:rPr>
        <w:t>географической</w:t>
      </w:r>
      <w:r>
        <w:rPr>
          <w:spacing w:val="-3"/>
          <w:sz w:val="28"/>
        </w:rPr>
        <w:t xml:space="preserve"> </w:t>
      </w:r>
      <w:r>
        <w:rPr>
          <w:sz w:val="28"/>
        </w:rPr>
        <w:t>информации ответ выстроен фрагментарно, нелогично не дает верного ответа на вопрос, показывает несформированность необходимых знаний и видов деятельности.</w:t>
      </w:r>
    </w:p>
    <w:p w:rsidR="00F518C1" w:rsidRDefault="00F518C1" w:rsidP="00F518C1">
      <w:pPr>
        <w:pStyle w:val="a5"/>
        <w:spacing w:line="312" w:lineRule="auto"/>
        <w:rPr>
          <w:sz w:val="28"/>
        </w:rPr>
        <w:sectPr w:rsidR="00F518C1">
          <w:pgSz w:w="11910" w:h="16850"/>
          <w:pgMar w:top="1340" w:right="708" w:bottom="960" w:left="1417" w:header="0" w:footer="767" w:gutter="0"/>
          <w:cols w:space="720"/>
        </w:sectPr>
      </w:pPr>
    </w:p>
    <w:p w:rsidR="00F518C1" w:rsidRDefault="00F518C1" w:rsidP="00F518C1">
      <w:pPr>
        <w:pStyle w:val="1"/>
        <w:spacing w:before="75"/>
        <w:ind w:left="549" w:right="685"/>
      </w:pPr>
      <w:r>
        <w:lastRenderedPageBreak/>
        <w:t>Оценка</w:t>
      </w:r>
      <w:r>
        <w:rPr>
          <w:spacing w:val="-11"/>
        </w:rPr>
        <w:t xml:space="preserve"> </w:t>
      </w:r>
      <w:r>
        <w:t>письменной</w:t>
      </w:r>
      <w:r>
        <w:rPr>
          <w:spacing w:val="-9"/>
        </w:rPr>
        <w:t xml:space="preserve"> </w:t>
      </w:r>
      <w:r>
        <w:rPr>
          <w:spacing w:val="-2"/>
        </w:rPr>
        <w:t>работы</w:t>
      </w:r>
    </w:p>
    <w:p w:rsidR="00F518C1" w:rsidRDefault="00F518C1" w:rsidP="00505C44">
      <w:pPr>
        <w:pStyle w:val="a0"/>
        <w:spacing w:before="276" w:line="312" w:lineRule="auto"/>
        <w:ind w:left="-284" w:right="146" w:firstLine="282"/>
      </w:pPr>
      <w:r>
        <w:t>В образовательном процессе по географии для текущего оценивания применяют</w:t>
      </w:r>
      <w:r>
        <w:rPr>
          <w:spacing w:val="40"/>
        </w:rPr>
        <w:t xml:space="preserve"> </w:t>
      </w:r>
      <w:r>
        <w:t>разные</w:t>
      </w:r>
      <w:r>
        <w:rPr>
          <w:spacing w:val="40"/>
        </w:rPr>
        <w:t xml:space="preserve"> </w:t>
      </w:r>
      <w:r>
        <w:t>виды</w:t>
      </w:r>
      <w:r>
        <w:rPr>
          <w:spacing w:val="40"/>
        </w:rPr>
        <w:t xml:space="preserve"> </w:t>
      </w:r>
      <w:r>
        <w:t>письменных</w:t>
      </w:r>
      <w:r>
        <w:rPr>
          <w:spacing w:val="40"/>
        </w:rPr>
        <w:t xml:space="preserve"> </w:t>
      </w:r>
      <w:r>
        <w:t>работ,</w:t>
      </w:r>
      <w:r>
        <w:rPr>
          <w:spacing w:val="40"/>
        </w:rPr>
        <w:t xml:space="preserve"> </w:t>
      </w:r>
      <w:r>
        <w:t>которые</w:t>
      </w:r>
      <w:r>
        <w:rPr>
          <w:spacing w:val="40"/>
        </w:rPr>
        <w:t xml:space="preserve"> </w:t>
      </w:r>
      <w:r>
        <w:t>могут</w:t>
      </w:r>
      <w:r>
        <w:rPr>
          <w:spacing w:val="40"/>
        </w:rPr>
        <w:t xml:space="preserve"> </w:t>
      </w:r>
      <w:r>
        <w:t>применяться</w:t>
      </w:r>
      <w:r>
        <w:rPr>
          <w:spacing w:val="40"/>
        </w:rPr>
        <w:t xml:space="preserve"> </w:t>
      </w:r>
      <w:r>
        <w:t>как в текущем, так и в тематическом оценивании.</w:t>
      </w:r>
    </w:p>
    <w:p w:rsidR="00505C44" w:rsidRDefault="00F518C1" w:rsidP="00505C44">
      <w:pPr>
        <w:spacing w:before="2" w:line="312" w:lineRule="auto"/>
        <w:ind w:left="-284" w:right="138" w:firstLine="707"/>
        <w:jc w:val="both"/>
        <w:rPr>
          <w:sz w:val="28"/>
        </w:rPr>
      </w:pPr>
      <w:r>
        <w:rPr>
          <w:sz w:val="28"/>
        </w:rPr>
        <w:t xml:space="preserve">В текущем оценивании часто используются </w:t>
      </w:r>
      <w:r>
        <w:rPr>
          <w:i/>
          <w:sz w:val="28"/>
        </w:rPr>
        <w:t xml:space="preserve">географический диктант, мини-тест, индивидуальная работа на карточках </w:t>
      </w:r>
      <w:r>
        <w:rPr>
          <w:sz w:val="28"/>
        </w:rPr>
        <w:t>и др. Объектами оценивания в</w:t>
      </w:r>
      <w:r>
        <w:rPr>
          <w:spacing w:val="80"/>
          <w:sz w:val="28"/>
        </w:rPr>
        <w:t xml:space="preserve"> </w:t>
      </w:r>
      <w:r>
        <w:rPr>
          <w:sz w:val="28"/>
        </w:rPr>
        <w:t>этом</w:t>
      </w:r>
      <w:r>
        <w:rPr>
          <w:spacing w:val="80"/>
          <w:sz w:val="28"/>
        </w:rPr>
        <w:t xml:space="preserve"> </w:t>
      </w:r>
      <w:r>
        <w:rPr>
          <w:sz w:val="28"/>
        </w:rPr>
        <w:t>случае</w:t>
      </w:r>
      <w:r>
        <w:rPr>
          <w:spacing w:val="80"/>
          <w:sz w:val="28"/>
        </w:rPr>
        <w:t xml:space="preserve"> </w:t>
      </w:r>
      <w:r>
        <w:rPr>
          <w:sz w:val="28"/>
        </w:rPr>
        <w:t>становится</w:t>
      </w:r>
      <w:r>
        <w:rPr>
          <w:spacing w:val="80"/>
          <w:sz w:val="28"/>
        </w:rPr>
        <w:t xml:space="preserve"> </w:t>
      </w:r>
      <w:r>
        <w:rPr>
          <w:sz w:val="28"/>
        </w:rPr>
        <w:t>знание</w:t>
      </w:r>
      <w:r>
        <w:rPr>
          <w:spacing w:val="80"/>
          <w:sz w:val="28"/>
        </w:rPr>
        <w:t xml:space="preserve"> </w:t>
      </w:r>
      <w:r>
        <w:rPr>
          <w:sz w:val="28"/>
        </w:rPr>
        <w:t>номенклатуры,</w:t>
      </w:r>
      <w:r>
        <w:rPr>
          <w:spacing w:val="80"/>
          <w:sz w:val="28"/>
        </w:rPr>
        <w:t xml:space="preserve"> </w:t>
      </w:r>
      <w:r>
        <w:rPr>
          <w:sz w:val="28"/>
        </w:rPr>
        <w:t>географических</w:t>
      </w:r>
      <w:r>
        <w:rPr>
          <w:spacing w:val="80"/>
          <w:sz w:val="28"/>
        </w:rPr>
        <w:t xml:space="preserve"> </w:t>
      </w:r>
      <w:r>
        <w:rPr>
          <w:sz w:val="28"/>
        </w:rPr>
        <w:t>терминов и понятий, географических фактов и т.д. Такие работы занимают</w:t>
      </w:r>
      <w:r w:rsidR="00505C44">
        <w:rPr>
          <w:sz w:val="28"/>
        </w:rPr>
        <w:t xml:space="preserve"> небольшую часть времени урока.</w:t>
      </w:r>
    </w:p>
    <w:p w:rsidR="00F518C1" w:rsidRPr="00505C44" w:rsidRDefault="00F518C1" w:rsidP="00505C44">
      <w:pPr>
        <w:spacing w:before="2" w:line="312" w:lineRule="auto"/>
        <w:ind w:left="-284" w:right="138" w:firstLine="707"/>
        <w:jc w:val="both"/>
        <w:rPr>
          <w:b/>
          <w:sz w:val="28"/>
          <w:szCs w:val="28"/>
        </w:rPr>
      </w:pPr>
      <w:r w:rsidRPr="00505C44">
        <w:rPr>
          <w:b/>
          <w:sz w:val="28"/>
          <w:szCs w:val="28"/>
        </w:rPr>
        <w:t>Географический</w:t>
      </w:r>
      <w:r w:rsidRPr="00505C44">
        <w:rPr>
          <w:b/>
          <w:spacing w:val="-12"/>
          <w:sz w:val="28"/>
          <w:szCs w:val="28"/>
        </w:rPr>
        <w:t xml:space="preserve"> </w:t>
      </w:r>
      <w:r w:rsidRPr="00505C44">
        <w:rPr>
          <w:b/>
          <w:spacing w:val="-2"/>
          <w:sz w:val="28"/>
          <w:szCs w:val="28"/>
        </w:rPr>
        <w:t>диктант</w:t>
      </w:r>
    </w:p>
    <w:p w:rsidR="00F518C1" w:rsidRDefault="00F518C1" w:rsidP="00505C44">
      <w:pPr>
        <w:pStyle w:val="a0"/>
        <w:spacing w:before="96" w:line="312" w:lineRule="auto"/>
        <w:ind w:left="-284" w:right="144" w:firstLine="707"/>
      </w:pPr>
      <w:r>
        <w:t>Учитель разрабатывает систему контрольных вопросов. Он диктует вопросы, обучающиеся ставят порядковый номер вопроса и пишут ответ. Обычно такой диктант</w:t>
      </w:r>
      <w:r>
        <w:rPr>
          <w:spacing w:val="-1"/>
        </w:rPr>
        <w:t xml:space="preserve"> </w:t>
      </w:r>
      <w:r>
        <w:t>используется,</w:t>
      </w:r>
      <w:r>
        <w:rPr>
          <w:spacing w:val="-1"/>
        </w:rPr>
        <w:t xml:space="preserve"> </w:t>
      </w:r>
      <w:r>
        <w:t>если изученный материал</w:t>
      </w:r>
      <w:r>
        <w:rPr>
          <w:spacing w:val="-1"/>
        </w:rPr>
        <w:t xml:space="preserve"> </w:t>
      </w:r>
      <w:r>
        <w:t>содержит</w:t>
      </w:r>
      <w:r>
        <w:rPr>
          <w:spacing w:val="-1"/>
        </w:rPr>
        <w:t xml:space="preserve"> </w:t>
      </w:r>
      <w:r>
        <w:t>много географической номенклатуры. Продолжительность диктанта не должна превышать 10–15 минут.</w:t>
      </w:r>
    </w:p>
    <w:p w:rsidR="00F518C1" w:rsidRDefault="00F518C1" w:rsidP="00505C44">
      <w:pPr>
        <w:pStyle w:val="a0"/>
        <w:spacing w:line="312" w:lineRule="auto"/>
        <w:ind w:left="-284" w:right="144" w:firstLine="707"/>
      </w:pPr>
      <w:r>
        <w:t>В</w:t>
      </w:r>
      <w:r>
        <w:rPr>
          <w:spacing w:val="27"/>
        </w:rPr>
        <w:t xml:space="preserve"> </w:t>
      </w:r>
      <w:r>
        <w:t>10–11</w:t>
      </w:r>
      <w:r>
        <w:rPr>
          <w:spacing w:val="28"/>
        </w:rPr>
        <w:t xml:space="preserve"> </w:t>
      </w:r>
      <w:r>
        <w:t>классах</w:t>
      </w:r>
      <w:r>
        <w:rPr>
          <w:spacing w:val="28"/>
        </w:rPr>
        <w:t xml:space="preserve"> </w:t>
      </w:r>
      <w:r>
        <w:t>географический</w:t>
      </w:r>
      <w:r>
        <w:rPr>
          <w:spacing w:val="28"/>
        </w:rPr>
        <w:t xml:space="preserve"> </w:t>
      </w:r>
      <w:r>
        <w:t>диктант</w:t>
      </w:r>
      <w:r>
        <w:rPr>
          <w:spacing w:val="27"/>
        </w:rPr>
        <w:t xml:space="preserve"> </w:t>
      </w:r>
      <w:r>
        <w:t>используется</w:t>
      </w:r>
      <w:r>
        <w:rPr>
          <w:spacing w:val="25"/>
        </w:rPr>
        <w:t xml:space="preserve"> </w:t>
      </w:r>
      <w:r>
        <w:t>не</w:t>
      </w:r>
      <w:r>
        <w:rPr>
          <w:spacing w:val="25"/>
        </w:rPr>
        <w:t xml:space="preserve"> </w:t>
      </w:r>
      <w:r>
        <w:t>так</w:t>
      </w:r>
      <w:r>
        <w:rPr>
          <w:spacing w:val="27"/>
        </w:rPr>
        <w:t xml:space="preserve"> </w:t>
      </w:r>
      <w:r>
        <w:t>часто,</w:t>
      </w:r>
      <w:r>
        <w:rPr>
          <w:spacing w:val="26"/>
        </w:rPr>
        <w:t xml:space="preserve"> </w:t>
      </w:r>
      <w:r>
        <w:t>как в</w:t>
      </w:r>
      <w:r>
        <w:rPr>
          <w:spacing w:val="40"/>
        </w:rPr>
        <w:t xml:space="preserve"> </w:t>
      </w:r>
      <w:r>
        <w:t>основной</w:t>
      </w:r>
      <w:r>
        <w:rPr>
          <w:spacing w:val="40"/>
        </w:rPr>
        <w:t xml:space="preserve"> </w:t>
      </w:r>
      <w:r>
        <w:t>школе.</w:t>
      </w:r>
      <w:r>
        <w:rPr>
          <w:spacing w:val="40"/>
        </w:rPr>
        <w:t xml:space="preserve"> </w:t>
      </w:r>
      <w:r>
        <w:t>Он</w:t>
      </w:r>
      <w:r>
        <w:rPr>
          <w:spacing w:val="40"/>
        </w:rPr>
        <w:t xml:space="preserve"> </w:t>
      </w:r>
      <w:r>
        <w:t>может</w:t>
      </w:r>
      <w:r>
        <w:rPr>
          <w:spacing w:val="40"/>
        </w:rPr>
        <w:t xml:space="preserve"> </w:t>
      </w:r>
      <w:r>
        <w:t>проверять</w:t>
      </w:r>
      <w:r>
        <w:rPr>
          <w:spacing w:val="40"/>
        </w:rPr>
        <w:t xml:space="preserve"> </w:t>
      </w:r>
      <w:r>
        <w:t>не</w:t>
      </w:r>
      <w:r>
        <w:rPr>
          <w:spacing w:val="40"/>
        </w:rPr>
        <w:t xml:space="preserve"> </w:t>
      </w:r>
      <w:r>
        <w:t>только</w:t>
      </w:r>
      <w:r>
        <w:rPr>
          <w:spacing w:val="40"/>
        </w:rPr>
        <w:t xml:space="preserve"> </w:t>
      </w:r>
      <w:r>
        <w:t>освоение</w:t>
      </w:r>
      <w:r>
        <w:rPr>
          <w:spacing w:val="40"/>
        </w:rPr>
        <w:t xml:space="preserve"> </w:t>
      </w:r>
      <w:r>
        <w:t>номенклатуры, но и понятий на самом начальном этапе их изучения. Особенно он бывает полезен,</w:t>
      </w:r>
      <w:r>
        <w:rPr>
          <w:spacing w:val="40"/>
        </w:rPr>
        <w:t xml:space="preserve"> </w:t>
      </w:r>
      <w:r>
        <w:t>когда</w:t>
      </w:r>
      <w:r>
        <w:rPr>
          <w:spacing w:val="40"/>
        </w:rPr>
        <w:t xml:space="preserve"> </w:t>
      </w:r>
      <w:r>
        <w:t>изучаются</w:t>
      </w:r>
      <w:r>
        <w:rPr>
          <w:spacing w:val="40"/>
        </w:rPr>
        <w:t xml:space="preserve"> </w:t>
      </w:r>
      <w:r>
        <w:t>близкие</w:t>
      </w:r>
      <w:r>
        <w:rPr>
          <w:spacing w:val="40"/>
        </w:rPr>
        <w:t xml:space="preserve"> </w:t>
      </w:r>
      <w:r>
        <w:t>понятия,</w:t>
      </w:r>
      <w:r>
        <w:rPr>
          <w:spacing w:val="40"/>
        </w:rPr>
        <w:t xml:space="preserve"> </w:t>
      </w:r>
      <w:r>
        <w:t>которые</w:t>
      </w:r>
      <w:r>
        <w:rPr>
          <w:spacing w:val="40"/>
        </w:rPr>
        <w:t xml:space="preserve"> </w:t>
      </w:r>
      <w:r>
        <w:t>необходимо</w:t>
      </w:r>
      <w:r>
        <w:rPr>
          <w:spacing w:val="40"/>
        </w:rPr>
        <w:t xml:space="preserve"> </w:t>
      </w:r>
      <w:r>
        <w:t>«разделить» в системе знаний обучающихся. В этом случае диктант может быть посвящен системе терминов и понятий. Для проверки диктанта целесообразно использовать</w:t>
      </w:r>
      <w:r>
        <w:rPr>
          <w:spacing w:val="-18"/>
        </w:rPr>
        <w:t xml:space="preserve"> </w:t>
      </w:r>
      <w:r>
        <w:t>самооценку</w:t>
      </w:r>
      <w:r>
        <w:rPr>
          <w:spacing w:val="-17"/>
        </w:rPr>
        <w:t xml:space="preserve"> </w:t>
      </w:r>
      <w:r>
        <w:t>или</w:t>
      </w:r>
      <w:r>
        <w:rPr>
          <w:spacing w:val="-16"/>
        </w:rPr>
        <w:t xml:space="preserve"> </w:t>
      </w:r>
      <w:r>
        <w:t>взаимооценку,</w:t>
      </w:r>
      <w:r>
        <w:rPr>
          <w:spacing w:val="-16"/>
        </w:rPr>
        <w:t xml:space="preserve"> </w:t>
      </w:r>
      <w:r>
        <w:t>в</w:t>
      </w:r>
      <w:r>
        <w:rPr>
          <w:spacing w:val="-17"/>
        </w:rPr>
        <w:t xml:space="preserve"> </w:t>
      </w:r>
      <w:r>
        <w:t>этом</w:t>
      </w:r>
      <w:r>
        <w:rPr>
          <w:spacing w:val="-16"/>
        </w:rPr>
        <w:t xml:space="preserve"> </w:t>
      </w:r>
      <w:r>
        <w:t>случае</w:t>
      </w:r>
      <w:r>
        <w:rPr>
          <w:spacing w:val="-18"/>
        </w:rPr>
        <w:t xml:space="preserve"> </w:t>
      </w:r>
      <w:r>
        <w:t>проверка</w:t>
      </w:r>
      <w:r>
        <w:rPr>
          <w:spacing w:val="-17"/>
        </w:rPr>
        <w:t xml:space="preserve"> </w:t>
      </w:r>
      <w:r>
        <w:t>работ</w:t>
      </w:r>
      <w:r>
        <w:rPr>
          <w:spacing w:val="-16"/>
        </w:rPr>
        <w:t xml:space="preserve"> </w:t>
      </w:r>
      <w:r>
        <w:t>также будет носить обучающую функцию.</w:t>
      </w:r>
    </w:p>
    <w:p w:rsidR="00F518C1" w:rsidRDefault="00F518C1" w:rsidP="00505C44">
      <w:pPr>
        <w:pStyle w:val="a0"/>
        <w:spacing w:before="3"/>
        <w:ind w:left="426" w:firstLine="0"/>
      </w:pPr>
      <w:r>
        <w:t>Примерные</w:t>
      </w:r>
      <w:r>
        <w:rPr>
          <w:spacing w:val="-12"/>
        </w:rPr>
        <w:t xml:space="preserve"> </w:t>
      </w:r>
      <w:r>
        <w:t>нормы</w:t>
      </w:r>
      <w:r>
        <w:rPr>
          <w:spacing w:val="-9"/>
        </w:rPr>
        <w:t xml:space="preserve"> </w:t>
      </w:r>
      <w:r>
        <w:t>отметок</w:t>
      </w:r>
      <w:r>
        <w:rPr>
          <w:spacing w:val="-7"/>
        </w:rPr>
        <w:t xml:space="preserve"> </w:t>
      </w:r>
      <w:r>
        <w:t>за</w:t>
      </w:r>
      <w:r>
        <w:rPr>
          <w:spacing w:val="-7"/>
        </w:rPr>
        <w:t xml:space="preserve"> </w:t>
      </w:r>
      <w:r>
        <w:t>выполнение</w:t>
      </w:r>
      <w:r>
        <w:rPr>
          <w:spacing w:val="-7"/>
        </w:rPr>
        <w:t xml:space="preserve"> </w:t>
      </w:r>
      <w:r>
        <w:t>географического</w:t>
      </w:r>
      <w:r>
        <w:rPr>
          <w:spacing w:val="-5"/>
        </w:rPr>
        <w:t xml:space="preserve"> </w:t>
      </w:r>
      <w:r>
        <w:rPr>
          <w:spacing w:val="-2"/>
        </w:rPr>
        <w:t>диктанта:</w:t>
      </w:r>
    </w:p>
    <w:p w:rsidR="00F518C1" w:rsidRDefault="00F518C1" w:rsidP="00505C44">
      <w:pPr>
        <w:spacing w:before="95" w:line="312" w:lineRule="auto"/>
        <w:ind w:left="426" w:right="2090"/>
        <w:rPr>
          <w:sz w:val="28"/>
        </w:rPr>
      </w:pPr>
      <w:r>
        <w:rPr>
          <w:b/>
          <w:sz w:val="28"/>
        </w:rPr>
        <w:t xml:space="preserve">отметка «5» </w:t>
      </w:r>
      <w:r>
        <w:rPr>
          <w:sz w:val="28"/>
        </w:rPr>
        <w:t xml:space="preserve">– верно выполнено 90–100% заданий; </w:t>
      </w:r>
      <w:r>
        <w:rPr>
          <w:b/>
          <w:sz w:val="28"/>
        </w:rPr>
        <w:t xml:space="preserve">отметка «4» </w:t>
      </w:r>
      <w:r>
        <w:rPr>
          <w:sz w:val="28"/>
        </w:rPr>
        <w:t xml:space="preserve">– верно выполнено 70–89% заданий; </w:t>
      </w:r>
      <w:r>
        <w:rPr>
          <w:b/>
          <w:sz w:val="28"/>
        </w:rPr>
        <w:t xml:space="preserve">отметка «3» </w:t>
      </w:r>
      <w:r>
        <w:rPr>
          <w:sz w:val="28"/>
        </w:rPr>
        <w:t xml:space="preserve">– верно выполнено 50–69% заданий; </w:t>
      </w:r>
      <w:r>
        <w:rPr>
          <w:b/>
          <w:sz w:val="28"/>
        </w:rPr>
        <w:t>отметка</w:t>
      </w:r>
      <w:r>
        <w:rPr>
          <w:b/>
          <w:spacing w:val="-8"/>
          <w:sz w:val="28"/>
        </w:rPr>
        <w:t xml:space="preserve"> </w:t>
      </w:r>
      <w:r>
        <w:rPr>
          <w:b/>
          <w:sz w:val="28"/>
        </w:rPr>
        <w:t>«2»</w:t>
      </w:r>
      <w:r>
        <w:rPr>
          <w:b/>
          <w:spacing w:val="-5"/>
          <w:sz w:val="28"/>
        </w:rPr>
        <w:t xml:space="preserve"> </w:t>
      </w:r>
      <w:r>
        <w:rPr>
          <w:sz w:val="28"/>
        </w:rPr>
        <w:t>–</w:t>
      </w:r>
      <w:r>
        <w:rPr>
          <w:spacing w:val="-5"/>
          <w:sz w:val="28"/>
        </w:rPr>
        <w:t xml:space="preserve"> </w:t>
      </w:r>
      <w:r>
        <w:rPr>
          <w:sz w:val="28"/>
        </w:rPr>
        <w:t>верно</w:t>
      </w:r>
      <w:r>
        <w:rPr>
          <w:spacing w:val="-4"/>
          <w:sz w:val="28"/>
        </w:rPr>
        <w:t xml:space="preserve"> </w:t>
      </w:r>
      <w:r>
        <w:rPr>
          <w:sz w:val="28"/>
        </w:rPr>
        <w:t>выполнено</w:t>
      </w:r>
      <w:r>
        <w:rPr>
          <w:spacing w:val="-4"/>
          <w:sz w:val="28"/>
        </w:rPr>
        <w:t xml:space="preserve"> </w:t>
      </w:r>
      <w:r>
        <w:rPr>
          <w:sz w:val="28"/>
        </w:rPr>
        <w:t>менее</w:t>
      </w:r>
      <w:r>
        <w:rPr>
          <w:spacing w:val="-8"/>
          <w:sz w:val="28"/>
        </w:rPr>
        <w:t xml:space="preserve"> </w:t>
      </w:r>
      <w:r>
        <w:rPr>
          <w:sz w:val="28"/>
        </w:rPr>
        <w:t>50%</w:t>
      </w:r>
      <w:r>
        <w:rPr>
          <w:spacing w:val="-4"/>
          <w:sz w:val="28"/>
        </w:rPr>
        <w:t xml:space="preserve"> </w:t>
      </w:r>
      <w:r>
        <w:rPr>
          <w:sz w:val="28"/>
        </w:rPr>
        <w:t>заданий.</w:t>
      </w:r>
    </w:p>
    <w:p w:rsidR="00F518C1" w:rsidRDefault="00F518C1" w:rsidP="00505C44">
      <w:pPr>
        <w:pStyle w:val="1"/>
        <w:ind w:left="-284" w:firstLine="710"/>
        <w:jc w:val="both"/>
        <w:rPr>
          <w:spacing w:val="-2"/>
        </w:rPr>
      </w:pPr>
      <w:r>
        <w:t>Тестовая</w:t>
      </w:r>
      <w:r>
        <w:rPr>
          <w:spacing w:val="-9"/>
        </w:rPr>
        <w:t xml:space="preserve"> </w:t>
      </w:r>
      <w:r w:rsidR="00695FBB">
        <w:rPr>
          <w:spacing w:val="-2"/>
        </w:rPr>
        <w:t>работа</w:t>
      </w:r>
    </w:p>
    <w:p w:rsidR="00F518C1" w:rsidRPr="00F518C1" w:rsidRDefault="00F518C1" w:rsidP="00505C44">
      <w:pPr>
        <w:pStyle w:val="1"/>
        <w:spacing w:line="276" w:lineRule="auto"/>
        <w:ind w:left="-284" w:firstLine="709"/>
        <w:jc w:val="both"/>
        <w:rPr>
          <w:b w:val="0"/>
        </w:rPr>
      </w:pPr>
      <w:r w:rsidRPr="00F518C1">
        <w:rPr>
          <w:b w:val="0"/>
        </w:rPr>
        <w:t>Нормы выставления отметок за такие виды работ учитель определяет самостоятельно,</w:t>
      </w:r>
      <w:r w:rsidRPr="00F518C1">
        <w:rPr>
          <w:b w:val="0"/>
          <w:spacing w:val="-5"/>
        </w:rPr>
        <w:t xml:space="preserve"> </w:t>
      </w:r>
      <w:r w:rsidRPr="00F518C1">
        <w:rPr>
          <w:b w:val="0"/>
        </w:rPr>
        <w:t>исходя</w:t>
      </w:r>
      <w:r w:rsidRPr="00F518C1">
        <w:rPr>
          <w:b w:val="0"/>
          <w:spacing w:val="-2"/>
        </w:rPr>
        <w:t xml:space="preserve"> </w:t>
      </w:r>
      <w:r w:rsidRPr="00F518C1">
        <w:rPr>
          <w:b w:val="0"/>
        </w:rPr>
        <w:t>из</w:t>
      </w:r>
      <w:r w:rsidRPr="00F518C1">
        <w:rPr>
          <w:b w:val="0"/>
          <w:spacing w:val="-3"/>
        </w:rPr>
        <w:t xml:space="preserve"> </w:t>
      </w:r>
      <w:r w:rsidRPr="00F518C1">
        <w:rPr>
          <w:b w:val="0"/>
        </w:rPr>
        <w:t>их</w:t>
      </w:r>
      <w:r w:rsidRPr="00F518C1">
        <w:rPr>
          <w:b w:val="0"/>
          <w:spacing w:val="-3"/>
        </w:rPr>
        <w:t xml:space="preserve"> </w:t>
      </w:r>
      <w:r w:rsidRPr="00F518C1">
        <w:rPr>
          <w:b w:val="0"/>
        </w:rPr>
        <w:t>особенностей –</w:t>
      </w:r>
      <w:r w:rsidRPr="00F518C1">
        <w:rPr>
          <w:b w:val="0"/>
          <w:spacing w:val="-1"/>
        </w:rPr>
        <w:t xml:space="preserve"> </w:t>
      </w:r>
      <w:r w:rsidRPr="00F518C1">
        <w:rPr>
          <w:b w:val="0"/>
        </w:rPr>
        <w:t>числа</w:t>
      </w:r>
      <w:r w:rsidRPr="00F518C1">
        <w:rPr>
          <w:b w:val="0"/>
          <w:spacing w:val="-3"/>
        </w:rPr>
        <w:t xml:space="preserve"> </w:t>
      </w:r>
      <w:r w:rsidRPr="00F518C1">
        <w:rPr>
          <w:b w:val="0"/>
        </w:rPr>
        <w:t>заданий,</w:t>
      </w:r>
      <w:r w:rsidRPr="00F518C1">
        <w:rPr>
          <w:b w:val="0"/>
          <w:spacing w:val="-5"/>
        </w:rPr>
        <w:t xml:space="preserve"> </w:t>
      </w:r>
      <w:r w:rsidRPr="00F518C1">
        <w:rPr>
          <w:b w:val="0"/>
        </w:rPr>
        <w:t>уровня</w:t>
      </w:r>
      <w:r w:rsidRPr="00F518C1">
        <w:rPr>
          <w:b w:val="0"/>
          <w:spacing w:val="-2"/>
        </w:rPr>
        <w:t xml:space="preserve"> </w:t>
      </w:r>
      <w:r w:rsidRPr="00F518C1">
        <w:rPr>
          <w:b w:val="0"/>
        </w:rPr>
        <w:t>сложности, процедуры</w:t>
      </w:r>
      <w:r w:rsidRPr="00F518C1">
        <w:rPr>
          <w:b w:val="0"/>
          <w:spacing w:val="-3"/>
        </w:rPr>
        <w:t xml:space="preserve"> </w:t>
      </w:r>
      <w:r w:rsidRPr="00F518C1">
        <w:rPr>
          <w:b w:val="0"/>
        </w:rPr>
        <w:t>выполнения</w:t>
      </w:r>
      <w:r w:rsidRPr="00F518C1">
        <w:rPr>
          <w:b w:val="0"/>
          <w:spacing w:val="-1"/>
        </w:rPr>
        <w:t xml:space="preserve"> </w:t>
      </w:r>
      <w:r w:rsidRPr="00F518C1">
        <w:rPr>
          <w:b w:val="0"/>
        </w:rPr>
        <w:t>–</w:t>
      </w:r>
      <w:r w:rsidRPr="00F518C1">
        <w:rPr>
          <w:b w:val="0"/>
          <w:spacing w:val="-2"/>
        </w:rPr>
        <w:t xml:space="preserve"> </w:t>
      </w:r>
      <w:r w:rsidRPr="00F518C1">
        <w:rPr>
          <w:b w:val="0"/>
        </w:rPr>
        <w:t>возможность</w:t>
      </w:r>
      <w:r w:rsidRPr="00F518C1">
        <w:rPr>
          <w:b w:val="0"/>
          <w:spacing w:val="-6"/>
        </w:rPr>
        <w:t xml:space="preserve"> </w:t>
      </w:r>
      <w:r w:rsidRPr="00F518C1">
        <w:rPr>
          <w:b w:val="0"/>
        </w:rPr>
        <w:t>использования</w:t>
      </w:r>
      <w:r w:rsidRPr="00F518C1">
        <w:rPr>
          <w:b w:val="0"/>
          <w:spacing w:val="-3"/>
        </w:rPr>
        <w:t xml:space="preserve"> </w:t>
      </w:r>
      <w:r w:rsidRPr="00F518C1">
        <w:rPr>
          <w:b w:val="0"/>
        </w:rPr>
        <w:t>источников</w:t>
      </w:r>
      <w:r w:rsidRPr="00F518C1">
        <w:rPr>
          <w:b w:val="0"/>
          <w:spacing w:val="-4"/>
        </w:rPr>
        <w:t xml:space="preserve"> </w:t>
      </w:r>
      <w:r w:rsidRPr="00F518C1">
        <w:rPr>
          <w:b w:val="0"/>
        </w:rPr>
        <w:t>информации, времени, выделяемого на работу и пр.</w:t>
      </w:r>
    </w:p>
    <w:p w:rsidR="00F518C1" w:rsidRDefault="00F518C1" w:rsidP="00505C44">
      <w:pPr>
        <w:pStyle w:val="a0"/>
        <w:spacing w:line="312" w:lineRule="auto"/>
        <w:ind w:left="-284" w:right="142" w:firstLine="424"/>
      </w:pPr>
      <w:r w:rsidRPr="00F518C1">
        <w:t>Если тестовых работах используются задания приблизительно одного уровня</w:t>
      </w:r>
      <w:r>
        <w:t xml:space="preserve"> сложности, и их выполнение имеет практически одинаковое значение для отражения степени овладения изучаемым материалом (задания имеют одинаковый «вес» для выставления отметки), учителя могут ориентироваться</w:t>
      </w:r>
      <w:r>
        <w:rPr>
          <w:spacing w:val="40"/>
        </w:rPr>
        <w:t xml:space="preserve"> </w:t>
      </w:r>
      <w:r>
        <w:t>на следующие примерные нормы:</w:t>
      </w:r>
    </w:p>
    <w:p w:rsidR="00F518C1" w:rsidRDefault="00F518C1" w:rsidP="00505C44">
      <w:pPr>
        <w:spacing w:line="312" w:lineRule="auto"/>
        <w:ind w:left="284" w:right="2090"/>
        <w:rPr>
          <w:i/>
          <w:sz w:val="28"/>
        </w:rPr>
      </w:pPr>
      <w:r>
        <w:rPr>
          <w:b/>
          <w:sz w:val="28"/>
        </w:rPr>
        <w:t xml:space="preserve">отметка «5» </w:t>
      </w:r>
      <w:r>
        <w:rPr>
          <w:sz w:val="28"/>
        </w:rPr>
        <w:t xml:space="preserve">– верно выполнено 90–100% заданий; </w:t>
      </w:r>
      <w:r>
        <w:rPr>
          <w:b/>
          <w:sz w:val="28"/>
        </w:rPr>
        <w:t xml:space="preserve">отметка «4» </w:t>
      </w:r>
      <w:r>
        <w:rPr>
          <w:sz w:val="28"/>
        </w:rPr>
        <w:t xml:space="preserve">– верно выполнено 70–89% заданий; </w:t>
      </w:r>
      <w:r>
        <w:rPr>
          <w:b/>
          <w:sz w:val="28"/>
        </w:rPr>
        <w:t xml:space="preserve">отметка </w:t>
      </w:r>
      <w:r>
        <w:rPr>
          <w:b/>
          <w:sz w:val="28"/>
        </w:rPr>
        <w:lastRenderedPageBreak/>
        <w:t xml:space="preserve">«3» </w:t>
      </w:r>
      <w:r>
        <w:rPr>
          <w:sz w:val="28"/>
        </w:rPr>
        <w:t xml:space="preserve">– верно выполнено 50–69% заданий; </w:t>
      </w:r>
      <w:r>
        <w:rPr>
          <w:b/>
          <w:sz w:val="28"/>
        </w:rPr>
        <w:t>отметка</w:t>
      </w:r>
      <w:r>
        <w:rPr>
          <w:b/>
          <w:spacing w:val="-8"/>
          <w:sz w:val="28"/>
        </w:rPr>
        <w:t xml:space="preserve"> </w:t>
      </w:r>
      <w:r>
        <w:rPr>
          <w:b/>
          <w:sz w:val="28"/>
        </w:rPr>
        <w:t>«2»</w:t>
      </w:r>
      <w:r>
        <w:rPr>
          <w:b/>
          <w:spacing w:val="-5"/>
          <w:sz w:val="28"/>
        </w:rPr>
        <w:t xml:space="preserve"> </w:t>
      </w:r>
      <w:r>
        <w:rPr>
          <w:sz w:val="28"/>
        </w:rPr>
        <w:t>–</w:t>
      </w:r>
      <w:r>
        <w:rPr>
          <w:spacing w:val="-5"/>
          <w:sz w:val="28"/>
        </w:rPr>
        <w:t xml:space="preserve"> </w:t>
      </w:r>
      <w:r>
        <w:rPr>
          <w:sz w:val="28"/>
        </w:rPr>
        <w:t>верно</w:t>
      </w:r>
      <w:r>
        <w:rPr>
          <w:spacing w:val="-4"/>
          <w:sz w:val="28"/>
        </w:rPr>
        <w:t xml:space="preserve"> </w:t>
      </w:r>
      <w:r>
        <w:rPr>
          <w:sz w:val="28"/>
        </w:rPr>
        <w:t>выполнено</w:t>
      </w:r>
      <w:r>
        <w:rPr>
          <w:spacing w:val="-4"/>
          <w:sz w:val="28"/>
        </w:rPr>
        <w:t xml:space="preserve"> </w:t>
      </w:r>
      <w:r>
        <w:rPr>
          <w:sz w:val="28"/>
        </w:rPr>
        <w:t>менее</w:t>
      </w:r>
      <w:r>
        <w:rPr>
          <w:spacing w:val="-8"/>
          <w:sz w:val="28"/>
        </w:rPr>
        <w:t xml:space="preserve"> </w:t>
      </w:r>
      <w:r>
        <w:rPr>
          <w:sz w:val="28"/>
        </w:rPr>
        <w:t>50%</w:t>
      </w:r>
      <w:r>
        <w:rPr>
          <w:spacing w:val="-4"/>
          <w:sz w:val="28"/>
        </w:rPr>
        <w:t xml:space="preserve"> </w:t>
      </w:r>
      <w:r>
        <w:rPr>
          <w:sz w:val="28"/>
        </w:rPr>
        <w:t xml:space="preserve">заданий. </w:t>
      </w:r>
      <w:r>
        <w:rPr>
          <w:i/>
          <w:sz w:val="28"/>
        </w:rPr>
        <w:t>Оценка письменной тестовой работы.</w:t>
      </w:r>
    </w:p>
    <w:p w:rsidR="00F518C1" w:rsidRDefault="00F518C1" w:rsidP="00505C44">
      <w:pPr>
        <w:pStyle w:val="a0"/>
        <w:spacing w:line="312" w:lineRule="auto"/>
        <w:ind w:left="-142" w:right="136" w:firstLine="709"/>
      </w:pPr>
      <w:r>
        <w:t>Письменные</w:t>
      </w:r>
      <w:r>
        <w:rPr>
          <w:spacing w:val="-17"/>
        </w:rPr>
        <w:t xml:space="preserve"> </w:t>
      </w:r>
      <w:r>
        <w:t>тестовые</w:t>
      </w:r>
      <w:r>
        <w:rPr>
          <w:spacing w:val="-18"/>
        </w:rPr>
        <w:t xml:space="preserve"> </w:t>
      </w:r>
      <w:r>
        <w:t>работы,</w:t>
      </w:r>
      <w:r>
        <w:rPr>
          <w:spacing w:val="-15"/>
        </w:rPr>
        <w:t xml:space="preserve"> </w:t>
      </w:r>
      <w:r>
        <w:t>как</w:t>
      </w:r>
      <w:r>
        <w:rPr>
          <w:spacing w:val="-18"/>
        </w:rPr>
        <w:t xml:space="preserve"> </w:t>
      </w:r>
      <w:r>
        <w:t>правило,</w:t>
      </w:r>
      <w:r>
        <w:rPr>
          <w:spacing w:val="-17"/>
        </w:rPr>
        <w:t xml:space="preserve"> </w:t>
      </w:r>
      <w:r>
        <w:t>используют</w:t>
      </w:r>
      <w:r>
        <w:rPr>
          <w:spacing w:val="-18"/>
        </w:rPr>
        <w:t xml:space="preserve"> </w:t>
      </w:r>
      <w:r>
        <w:t>для</w:t>
      </w:r>
      <w:r>
        <w:rPr>
          <w:spacing w:val="-17"/>
        </w:rPr>
        <w:t xml:space="preserve"> </w:t>
      </w:r>
      <w:r>
        <w:t>тематического оценивания, они позволяют быстро и объективно оценить достижение каждым обучающимся</w:t>
      </w:r>
      <w:r>
        <w:rPr>
          <w:spacing w:val="40"/>
        </w:rPr>
        <w:t xml:space="preserve"> </w:t>
      </w:r>
      <w:r>
        <w:t>планируемых</w:t>
      </w:r>
      <w:r>
        <w:rPr>
          <w:spacing w:val="40"/>
        </w:rPr>
        <w:t xml:space="preserve"> </w:t>
      </w:r>
      <w:r>
        <w:t>результатов</w:t>
      </w:r>
      <w:r>
        <w:rPr>
          <w:spacing w:val="40"/>
        </w:rPr>
        <w:t xml:space="preserve"> </w:t>
      </w:r>
      <w:r>
        <w:t>в</w:t>
      </w:r>
      <w:r>
        <w:rPr>
          <w:spacing w:val="40"/>
        </w:rPr>
        <w:t xml:space="preserve"> </w:t>
      </w:r>
      <w:r>
        <w:t>соответствии</w:t>
      </w:r>
      <w:r>
        <w:rPr>
          <w:spacing w:val="40"/>
        </w:rPr>
        <w:t xml:space="preserve"> </w:t>
      </w:r>
      <w:r>
        <w:t>с</w:t>
      </w:r>
      <w:r>
        <w:rPr>
          <w:spacing w:val="40"/>
        </w:rPr>
        <w:t xml:space="preserve"> </w:t>
      </w:r>
      <w:r>
        <w:t>требованиями ФГОС и ФОП ООО и СОО.</w:t>
      </w:r>
    </w:p>
    <w:p w:rsidR="00505C44" w:rsidRDefault="00F518C1" w:rsidP="00505C44">
      <w:pPr>
        <w:pStyle w:val="a0"/>
        <w:spacing w:line="312" w:lineRule="auto"/>
        <w:ind w:left="-142" w:right="133" w:firstLine="709"/>
      </w:pPr>
      <w:r>
        <w:t>Выполнение каждого задания оценивается определенным количеством баллов. Число баллов за верное выполнение заданий может различаться, что связано</w:t>
      </w:r>
      <w:r>
        <w:rPr>
          <w:spacing w:val="-13"/>
        </w:rPr>
        <w:t xml:space="preserve"> </w:t>
      </w:r>
      <w:r>
        <w:t>с</w:t>
      </w:r>
      <w:r>
        <w:rPr>
          <w:spacing w:val="-13"/>
        </w:rPr>
        <w:t xml:space="preserve"> </w:t>
      </w:r>
      <w:r>
        <w:t>проверяемым</w:t>
      </w:r>
      <w:r>
        <w:rPr>
          <w:spacing w:val="-14"/>
        </w:rPr>
        <w:t xml:space="preserve"> </w:t>
      </w:r>
      <w:r>
        <w:t>планируемым</w:t>
      </w:r>
      <w:r>
        <w:rPr>
          <w:spacing w:val="-14"/>
        </w:rPr>
        <w:t xml:space="preserve"> </w:t>
      </w:r>
      <w:r>
        <w:t>результатом,</w:t>
      </w:r>
      <w:r>
        <w:rPr>
          <w:spacing w:val="-13"/>
        </w:rPr>
        <w:t xml:space="preserve"> </w:t>
      </w:r>
      <w:r>
        <w:t>числом</w:t>
      </w:r>
      <w:r>
        <w:rPr>
          <w:spacing w:val="-14"/>
        </w:rPr>
        <w:t xml:space="preserve"> </w:t>
      </w:r>
      <w:r>
        <w:t>логических</w:t>
      </w:r>
      <w:r>
        <w:rPr>
          <w:spacing w:val="-13"/>
        </w:rPr>
        <w:t xml:space="preserve"> </w:t>
      </w:r>
      <w:r>
        <w:t>операций и видами деятельности, которые нужно выполнить при его выполнении, и т.п. Каждое задание может иметь разный «вес» для определения степени овладения обучающимися материалом программы. Все баллы в сумме составляют максимально возможный балл за верное выполнение всей работы.</w:t>
      </w:r>
    </w:p>
    <w:p w:rsidR="00505C44" w:rsidRDefault="00F518C1" w:rsidP="00505C44">
      <w:pPr>
        <w:pStyle w:val="a0"/>
        <w:spacing w:line="312" w:lineRule="auto"/>
        <w:ind w:left="-142" w:right="133" w:firstLine="709"/>
      </w:pPr>
      <w:r>
        <w:t>Каждая работа оценивается в соответствии с количеством баллов, получаемых</w:t>
      </w:r>
      <w:r>
        <w:rPr>
          <w:spacing w:val="40"/>
        </w:rPr>
        <w:t xml:space="preserve"> </w:t>
      </w:r>
      <w:r>
        <w:t>обучающимся</w:t>
      </w:r>
      <w:r>
        <w:rPr>
          <w:spacing w:val="40"/>
        </w:rPr>
        <w:t xml:space="preserve"> </w:t>
      </w:r>
      <w:r>
        <w:t>за</w:t>
      </w:r>
      <w:r>
        <w:rPr>
          <w:spacing w:val="40"/>
        </w:rPr>
        <w:t xml:space="preserve"> </w:t>
      </w:r>
      <w:r>
        <w:t>верно</w:t>
      </w:r>
      <w:r>
        <w:rPr>
          <w:spacing w:val="40"/>
        </w:rPr>
        <w:t xml:space="preserve"> </w:t>
      </w:r>
      <w:r>
        <w:t>выполненные</w:t>
      </w:r>
      <w:r>
        <w:rPr>
          <w:spacing w:val="40"/>
        </w:rPr>
        <w:t xml:space="preserve"> </w:t>
      </w:r>
      <w:r>
        <w:t>задания,</w:t>
      </w:r>
      <w:r>
        <w:rPr>
          <w:spacing w:val="40"/>
        </w:rPr>
        <w:t xml:space="preserve"> </w:t>
      </w:r>
      <w:r>
        <w:t>по</w:t>
      </w:r>
      <w:r>
        <w:rPr>
          <w:spacing w:val="40"/>
        </w:rPr>
        <w:t xml:space="preserve"> </w:t>
      </w:r>
      <w:r>
        <w:t>соотношению</w:t>
      </w:r>
      <w:r>
        <w:rPr>
          <w:spacing w:val="80"/>
        </w:rPr>
        <w:t xml:space="preserve"> </w:t>
      </w:r>
      <w:r>
        <w:t>с максимально возможным числом баллов за данную работу.</w:t>
      </w:r>
    </w:p>
    <w:p w:rsidR="00F518C1" w:rsidRDefault="00F518C1" w:rsidP="00505C44">
      <w:pPr>
        <w:pStyle w:val="a0"/>
        <w:spacing w:line="312" w:lineRule="auto"/>
        <w:ind w:left="-142" w:right="133" w:firstLine="709"/>
      </w:pPr>
      <w:r>
        <w:t>Например,</w:t>
      </w:r>
      <w:r>
        <w:rPr>
          <w:spacing w:val="-18"/>
        </w:rPr>
        <w:t xml:space="preserve"> </w:t>
      </w:r>
      <w:r>
        <w:t>работа</w:t>
      </w:r>
      <w:r>
        <w:rPr>
          <w:spacing w:val="-17"/>
        </w:rPr>
        <w:t xml:space="preserve"> </w:t>
      </w:r>
      <w:r>
        <w:t>состоит</w:t>
      </w:r>
      <w:r>
        <w:rPr>
          <w:spacing w:val="-18"/>
        </w:rPr>
        <w:t xml:space="preserve"> </w:t>
      </w:r>
      <w:r>
        <w:t>из</w:t>
      </w:r>
      <w:r>
        <w:rPr>
          <w:spacing w:val="-17"/>
        </w:rPr>
        <w:t xml:space="preserve"> </w:t>
      </w:r>
      <w:r>
        <w:t>16</w:t>
      </w:r>
      <w:r>
        <w:rPr>
          <w:spacing w:val="-18"/>
        </w:rPr>
        <w:t xml:space="preserve"> </w:t>
      </w:r>
      <w:r>
        <w:t>заданий,</w:t>
      </w:r>
      <w:r>
        <w:rPr>
          <w:spacing w:val="-17"/>
        </w:rPr>
        <w:t xml:space="preserve"> </w:t>
      </w:r>
      <w:r>
        <w:t>среди</w:t>
      </w:r>
      <w:r>
        <w:rPr>
          <w:spacing w:val="-18"/>
        </w:rPr>
        <w:t xml:space="preserve"> </w:t>
      </w:r>
      <w:r>
        <w:t>которых</w:t>
      </w:r>
      <w:r>
        <w:rPr>
          <w:spacing w:val="-17"/>
        </w:rPr>
        <w:t xml:space="preserve"> </w:t>
      </w:r>
      <w:r>
        <w:t>10</w:t>
      </w:r>
      <w:r>
        <w:rPr>
          <w:spacing w:val="-18"/>
        </w:rPr>
        <w:t xml:space="preserve"> </w:t>
      </w:r>
      <w:r>
        <w:t>базового</w:t>
      </w:r>
      <w:r>
        <w:rPr>
          <w:spacing w:val="-17"/>
        </w:rPr>
        <w:t xml:space="preserve"> </w:t>
      </w:r>
      <w:r>
        <w:t>уровня (максимально оцениваются 1 баллом), 4 повышенного (максимально оцениваются 1 баллом) и 2 высокого (максимально оцениваются 2 баллами). Максимальный балл за выполнение этой работы – 18.</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5"/>
        <w:gridCol w:w="1445"/>
        <w:gridCol w:w="1443"/>
        <w:gridCol w:w="1446"/>
        <w:gridCol w:w="1445"/>
        <w:gridCol w:w="1978"/>
      </w:tblGrid>
      <w:tr w:rsidR="00F518C1" w:rsidTr="00E66AC0">
        <w:trPr>
          <w:trHeight w:val="1031"/>
        </w:trPr>
        <w:tc>
          <w:tcPr>
            <w:tcW w:w="2165" w:type="dxa"/>
          </w:tcPr>
          <w:p w:rsidR="00F518C1" w:rsidRDefault="00F518C1" w:rsidP="00695FBB">
            <w:pPr>
              <w:pStyle w:val="TableParagraph"/>
              <w:spacing w:before="54"/>
              <w:ind w:left="460"/>
              <w:rPr>
                <w:b/>
                <w:sz w:val="24"/>
              </w:rPr>
            </w:pPr>
            <w:r>
              <w:t>Рекомендации по выставлению отметок по результатам выполнения работы с таким максимальным числом баллов указаны в таблице.</w:t>
            </w:r>
            <w:r>
              <w:rPr>
                <w:b/>
                <w:spacing w:val="-2"/>
                <w:sz w:val="24"/>
              </w:rPr>
              <w:t>Отметка</w:t>
            </w:r>
          </w:p>
        </w:tc>
        <w:tc>
          <w:tcPr>
            <w:tcW w:w="1445" w:type="dxa"/>
          </w:tcPr>
          <w:p w:rsidR="00F518C1" w:rsidRDefault="00F518C1" w:rsidP="00695FBB">
            <w:pPr>
              <w:pStyle w:val="TableParagraph"/>
              <w:spacing w:before="54"/>
              <w:ind w:left="7" w:right="3"/>
              <w:rPr>
                <w:b/>
                <w:sz w:val="24"/>
              </w:rPr>
            </w:pPr>
            <w:r>
              <w:rPr>
                <w:b/>
                <w:spacing w:val="-5"/>
                <w:sz w:val="24"/>
              </w:rPr>
              <w:t>«2»</w:t>
            </w:r>
          </w:p>
        </w:tc>
        <w:tc>
          <w:tcPr>
            <w:tcW w:w="1443" w:type="dxa"/>
          </w:tcPr>
          <w:p w:rsidR="00F518C1" w:rsidRDefault="00F518C1" w:rsidP="00695FBB">
            <w:pPr>
              <w:pStyle w:val="TableParagraph"/>
              <w:spacing w:before="54"/>
              <w:ind w:left="7" w:right="1"/>
              <w:rPr>
                <w:b/>
                <w:sz w:val="24"/>
              </w:rPr>
            </w:pPr>
            <w:r>
              <w:rPr>
                <w:b/>
                <w:spacing w:val="-5"/>
                <w:sz w:val="24"/>
              </w:rPr>
              <w:t>«3»</w:t>
            </w:r>
          </w:p>
        </w:tc>
        <w:tc>
          <w:tcPr>
            <w:tcW w:w="1446" w:type="dxa"/>
          </w:tcPr>
          <w:p w:rsidR="00F518C1" w:rsidRDefault="00F518C1" w:rsidP="00695FBB">
            <w:pPr>
              <w:pStyle w:val="TableParagraph"/>
              <w:spacing w:before="54"/>
              <w:ind w:left="7"/>
              <w:rPr>
                <w:b/>
                <w:sz w:val="24"/>
              </w:rPr>
            </w:pPr>
            <w:r>
              <w:rPr>
                <w:b/>
                <w:spacing w:val="-5"/>
                <w:sz w:val="24"/>
              </w:rPr>
              <w:t>«4»</w:t>
            </w:r>
          </w:p>
        </w:tc>
        <w:tc>
          <w:tcPr>
            <w:tcW w:w="1445" w:type="dxa"/>
          </w:tcPr>
          <w:p w:rsidR="00F518C1" w:rsidRDefault="00F518C1" w:rsidP="00695FBB">
            <w:pPr>
              <w:pStyle w:val="TableParagraph"/>
              <w:spacing w:before="54"/>
              <w:ind w:left="7"/>
              <w:rPr>
                <w:b/>
                <w:sz w:val="24"/>
              </w:rPr>
            </w:pPr>
            <w:r>
              <w:rPr>
                <w:b/>
                <w:spacing w:val="-5"/>
                <w:sz w:val="24"/>
              </w:rPr>
              <w:t>«5»</w:t>
            </w:r>
          </w:p>
        </w:tc>
        <w:tc>
          <w:tcPr>
            <w:tcW w:w="1978" w:type="dxa"/>
          </w:tcPr>
          <w:p w:rsidR="00F518C1" w:rsidRDefault="00F518C1" w:rsidP="00695FBB">
            <w:pPr>
              <w:pStyle w:val="TableParagraph"/>
              <w:spacing w:before="54" w:line="312" w:lineRule="auto"/>
              <w:ind w:left="728" w:right="115" w:hanging="610"/>
              <w:rPr>
                <w:b/>
                <w:sz w:val="24"/>
              </w:rPr>
            </w:pPr>
            <w:r>
              <w:rPr>
                <w:b/>
                <w:spacing w:val="-2"/>
                <w:sz w:val="24"/>
              </w:rPr>
              <w:t xml:space="preserve">Максимальный </w:t>
            </w:r>
            <w:r>
              <w:rPr>
                <w:b/>
                <w:spacing w:val="-4"/>
                <w:sz w:val="24"/>
              </w:rPr>
              <w:t>балл</w:t>
            </w:r>
          </w:p>
        </w:tc>
      </w:tr>
      <w:tr w:rsidR="00F518C1" w:rsidTr="00E66AC0">
        <w:trPr>
          <w:trHeight w:val="1749"/>
        </w:trPr>
        <w:tc>
          <w:tcPr>
            <w:tcW w:w="2165" w:type="dxa"/>
          </w:tcPr>
          <w:p w:rsidR="00F518C1" w:rsidRDefault="00F518C1" w:rsidP="00695FBB">
            <w:pPr>
              <w:pStyle w:val="TableParagraph"/>
              <w:spacing w:before="54" w:line="312" w:lineRule="auto"/>
              <w:ind w:left="107" w:right="557"/>
              <w:rPr>
                <w:sz w:val="24"/>
              </w:rPr>
            </w:pPr>
            <w:r>
              <w:rPr>
                <w:spacing w:val="-2"/>
                <w:sz w:val="24"/>
              </w:rPr>
              <w:t>Количество баллов</w:t>
            </w:r>
          </w:p>
          <w:p w:rsidR="00F518C1" w:rsidRDefault="00F518C1" w:rsidP="00695FBB">
            <w:pPr>
              <w:pStyle w:val="TableParagraph"/>
              <w:spacing w:line="312" w:lineRule="auto"/>
              <w:ind w:left="107"/>
              <w:rPr>
                <w:i/>
                <w:sz w:val="24"/>
              </w:rPr>
            </w:pPr>
            <w:r>
              <w:rPr>
                <w:i/>
                <w:sz w:val="24"/>
              </w:rPr>
              <w:t>(% от макси- мального</w:t>
            </w:r>
            <w:r>
              <w:rPr>
                <w:i/>
                <w:spacing w:val="-15"/>
                <w:sz w:val="24"/>
              </w:rPr>
              <w:t xml:space="preserve"> </w:t>
            </w:r>
            <w:r>
              <w:rPr>
                <w:i/>
                <w:sz w:val="24"/>
              </w:rPr>
              <w:t>балла)</w:t>
            </w:r>
          </w:p>
        </w:tc>
        <w:tc>
          <w:tcPr>
            <w:tcW w:w="1445" w:type="dxa"/>
          </w:tcPr>
          <w:p w:rsidR="00F518C1" w:rsidRDefault="00F518C1" w:rsidP="00695FBB">
            <w:pPr>
              <w:pStyle w:val="TableParagraph"/>
              <w:spacing w:before="54"/>
              <w:ind w:left="299"/>
              <w:rPr>
                <w:sz w:val="24"/>
              </w:rPr>
            </w:pPr>
            <w:r>
              <w:rPr>
                <w:sz w:val="24"/>
              </w:rPr>
              <w:t>Менее</w:t>
            </w:r>
            <w:r>
              <w:rPr>
                <w:spacing w:val="-6"/>
                <w:sz w:val="24"/>
              </w:rPr>
              <w:t xml:space="preserve"> </w:t>
            </w:r>
            <w:r>
              <w:rPr>
                <w:spacing w:val="-10"/>
                <w:sz w:val="24"/>
              </w:rPr>
              <w:t>7</w:t>
            </w:r>
          </w:p>
          <w:p w:rsidR="00F518C1" w:rsidRDefault="00F518C1" w:rsidP="00695FBB">
            <w:pPr>
              <w:pStyle w:val="TableParagraph"/>
              <w:spacing w:before="7"/>
              <w:rPr>
                <w:sz w:val="24"/>
              </w:rPr>
            </w:pPr>
          </w:p>
          <w:p w:rsidR="00F518C1" w:rsidRDefault="00F518C1" w:rsidP="00695FBB">
            <w:pPr>
              <w:pStyle w:val="TableParagraph"/>
              <w:ind w:left="299"/>
              <w:rPr>
                <w:sz w:val="24"/>
              </w:rPr>
            </w:pPr>
            <w:r>
              <w:rPr>
                <w:spacing w:val="-2"/>
                <w:sz w:val="24"/>
              </w:rPr>
              <w:t>(0–39%)</w:t>
            </w:r>
          </w:p>
        </w:tc>
        <w:tc>
          <w:tcPr>
            <w:tcW w:w="1443" w:type="dxa"/>
          </w:tcPr>
          <w:p w:rsidR="00F518C1" w:rsidRDefault="00F518C1" w:rsidP="00695FBB">
            <w:pPr>
              <w:pStyle w:val="TableParagraph"/>
              <w:spacing w:before="54"/>
              <w:ind w:left="6" w:right="7"/>
              <w:rPr>
                <w:sz w:val="24"/>
              </w:rPr>
            </w:pPr>
            <w:r>
              <w:rPr>
                <w:spacing w:val="-4"/>
                <w:sz w:val="24"/>
              </w:rPr>
              <w:t>7–11</w:t>
            </w:r>
          </w:p>
          <w:p w:rsidR="00F518C1" w:rsidRDefault="00F518C1" w:rsidP="00695FBB">
            <w:pPr>
              <w:pStyle w:val="TableParagraph"/>
              <w:spacing w:before="7"/>
              <w:rPr>
                <w:sz w:val="24"/>
              </w:rPr>
            </w:pPr>
          </w:p>
          <w:p w:rsidR="00F518C1" w:rsidRDefault="00F518C1" w:rsidP="00695FBB">
            <w:pPr>
              <w:pStyle w:val="TableParagraph"/>
              <w:spacing w:line="312" w:lineRule="auto"/>
              <w:ind w:left="318" w:right="311" w:firstLine="1"/>
              <w:rPr>
                <w:sz w:val="24"/>
              </w:rPr>
            </w:pPr>
            <w:r>
              <w:rPr>
                <w:spacing w:val="-2"/>
                <w:sz w:val="24"/>
              </w:rPr>
              <w:t>(около 39–59%</w:t>
            </w:r>
          </w:p>
        </w:tc>
        <w:tc>
          <w:tcPr>
            <w:tcW w:w="1446" w:type="dxa"/>
          </w:tcPr>
          <w:p w:rsidR="00F518C1" w:rsidRDefault="00F518C1" w:rsidP="00695FBB">
            <w:pPr>
              <w:pStyle w:val="TableParagraph"/>
              <w:spacing w:before="54"/>
              <w:ind w:left="7"/>
              <w:rPr>
                <w:sz w:val="24"/>
              </w:rPr>
            </w:pPr>
            <w:r>
              <w:rPr>
                <w:spacing w:val="-2"/>
                <w:sz w:val="24"/>
              </w:rPr>
              <w:t>12–15</w:t>
            </w:r>
          </w:p>
          <w:p w:rsidR="00F518C1" w:rsidRDefault="00F518C1" w:rsidP="00695FBB">
            <w:pPr>
              <w:pStyle w:val="TableParagraph"/>
              <w:spacing w:before="7"/>
              <w:rPr>
                <w:sz w:val="24"/>
              </w:rPr>
            </w:pPr>
          </w:p>
          <w:p w:rsidR="00F518C1" w:rsidRDefault="00F518C1" w:rsidP="00695FBB">
            <w:pPr>
              <w:pStyle w:val="TableParagraph"/>
              <w:spacing w:line="312" w:lineRule="auto"/>
              <w:ind w:left="280" w:right="274" w:firstLine="3"/>
              <w:rPr>
                <w:sz w:val="24"/>
              </w:rPr>
            </w:pPr>
            <w:r>
              <w:rPr>
                <w:spacing w:val="-2"/>
                <w:sz w:val="24"/>
              </w:rPr>
              <w:t>(около 60–84%)</w:t>
            </w:r>
          </w:p>
        </w:tc>
        <w:tc>
          <w:tcPr>
            <w:tcW w:w="1445" w:type="dxa"/>
          </w:tcPr>
          <w:p w:rsidR="00F518C1" w:rsidRDefault="00F518C1" w:rsidP="00695FBB">
            <w:pPr>
              <w:pStyle w:val="TableParagraph"/>
              <w:spacing w:before="54"/>
              <w:ind w:left="421"/>
              <w:rPr>
                <w:sz w:val="24"/>
              </w:rPr>
            </w:pPr>
            <w:r>
              <w:rPr>
                <w:spacing w:val="-2"/>
                <w:sz w:val="24"/>
              </w:rPr>
              <w:t>16–18</w:t>
            </w:r>
          </w:p>
          <w:p w:rsidR="00F518C1" w:rsidRDefault="00F518C1" w:rsidP="00695FBB">
            <w:pPr>
              <w:pStyle w:val="TableParagraph"/>
              <w:spacing w:before="7"/>
              <w:rPr>
                <w:sz w:val="24"/>
              </w:rPr>
            </w:pPr>
          </w:p>
          <w:p w:rsidR="00F518C1" w:rsidRDefault="00F518C1" w:rsidP="00695FBB">
            <w:pPr>
              <w:pStyle w:val="TableParagraph"/>
              <w:spacing w:line="312" w:lineRule="auto"/>
              <w:ind w:left="459" w:right="378" w:hanging="65"/>
              <w:rPr>
                <w:sz w:val="24"/>
              </w:rPr>
            </w:pPr>
            <w:r>
              <w:rPr>
                <w:spacing w:val="-2"/>
                <w:sz w:val="24"/>
              </w:rPr>
              <w:t xml:space="preserve">(более </w:t>
            </w:r>
            <w:r>
              <w:rPr>
                <w:spacing w:val="-4"/>
                <w:sz w:val="24"/>
              </w:rPr>
              <w:t>85%)</w:t>
            </w:r>
          </w:p>
        </w:tc>
        <w:tc>
          <w:tcPr>
            <w:tcW w:w="1978" w:type="dxa"/>
          </w:tcPr>
          <w:p w:rsidR="00F518C1" w:rsidRDefault="00F518C1" w:rsidP="00695FBB">
            <w:pPr>
              <w:pStyle w:val="TableParagraph"/>
              <w:spacing w:before="54"/>
              <w:ind w:left="2"/>
              <w:rPr>
                <w:sz w:val="24"/>
              </w:rPr>
            </w:pPr>
            <w:r>
              <w:rPr>
                <w:spacing w:val="-5"/>
                <w:sz w:val="24"/>
              </w:rPr>
              <w:t>18</w:t>
            </w:r>
          </w:p>
        </w:tc>
      </w:tr>
    </w:tbl>
    <w:p w:rsidR="00F518C1" w:rsidRDefault="00F518C1" w:rsidP="00505C44">
      <w:pPr>
        <w:pStyle w:val="1"/>
        <w:spacing w:before="168" w:line="590" w:lineRule="atLeast"/>
        <w:ind w:left="-142" w:right="1416" w:firstLine="1291"/>
      </w:pPr>
      <w:r>
        <w:t>Оценка</w:t>
      </w:r>
      <w:r>
        <w:rPr>
          <w:spacing w:val="-8"/>
        </w:rPr>
        <w:t xml:space="preserve"> </w:t>
      </w:r>
      <w:r>
        <w:t>работы</w:t>
      </w:r>
      <w:r>
        <w:rPr>
          <w:spacing w:val="-10"/>
        </w:rPr>
        <w:t xml:space="preserve"> </w:t>
      </w:r>
      <w:r>
        <w:t>с</w:t>
      </w:r>
      <w:r>
        <w:rPr>
          <w:spacing w:val="-10"/>
        </w:rPr>
        <w:t xml:space="preserve"> </w:t>
      </w:r>
      <w:r>
        <w:t>географическими</w:t>
      </w:r>
      <w:r>
        <w:rPr>
          <w:spacing w:val="-9"/>
        </w:rPr>
        <w:t xml:space="preserve"> </w:t>
      </w:r>
      <w:r>
        <w:t xml:space="preserve">картами 5–6 </w:t>
      </w:r>
      <w:r w:rsidR="00505C44">
        <w:t>к</w:t>
      </w:r>
      <w:r>
        <w:t>лассы</w:t>
      </w:r>
    </w:p>
    <w:p w:rsidR="00505C44" w:rsidRDefault="00F518C1" w:rsidP="00505C44">
      <w:pPr>
        <w:spacing w:before="106"/>
        <w:ind w:left="-142" w:firstLine="709"/>
        <w:rPr>
          <w:spacing w:val="-2"/>
          <w:sz w:val="28"/>
        </w:rPr>
      </w:pPr>
      <w:r>
        <w:rPr>
          <w:b/>
          <w:sz w:val="28"/>
        </w:rPr>
        <w:t>Отметка</w:t>
      </w:r>
      <w:r>
        <w:rPr>
          <w:b/>
          <w:spacing w:val="-3"/>
          <w:sz w:val="28"/>
        </w:rPr>
        <w:t xml:space="preserve"> </w:t>
      </w:r>
      <w:r>
        <w:rPr>
          <w:b/>
          <w:sz w:val="28"/>
        </w:rPr>
        <w:t>«5»</w:t>
      </w:r>
      <w:r>
        <w:rPr>
          <w:b/>
          <w:spacing w:val="-2"/>
          <w:sz w:val="28"/>
        </w:rPr>
        <w:t xml:space="preserve"> </w:t>
      </w:r>
      <w:r>
        <w:rPr>
          <w:sz w:val="28"/>
        </w:rPr>
        <w:t>ставится,</w:t>
      </w:r>
      <w:r>
        <w:rPr>
          <w:spacing w:val="-4"/>
          <w:sz w:val="28"/>
        </w:rPr>
        <w:t xml:space="preserve"> </w:t>
      </w:r>
      <w:r>
        <w:rPr>
          <w:sz w:val="28"/>
        </w:rPr>
        <w:t>если</w:t>
      </w:r>
      <w:r>
        <w:rPr>
          <w:spacing w:val="-3"/>
          <w:sz w:val="28"/>
        </w:rPr>
        <w:t xml:space="preserve"> </w:t>
      </w:r>
      <w:r>
        <w:rPr>
          <w:spacing w:val="-2"/>
          <w:sz w:val="28"/>
        </w:rPr>
        <w:t>обучающийся:</w:t>
      </w:r>
    </w:p>
    <w:p w:rsidR="00505C44" w:rsidRDefault="00F518C1" w:rsidP="00505C44">
      <w:pPr>
        <w:spacing w:before="106"/>
        <w:ind w:left="-142" w:firstLine="709"/>
        <w:rPr>
          <w:sz w:val="28"/>
        </w:rPr>
      </w:pPr>
      <w:r w:rsidRPr="00505C44">
        <w:rPr>
          <w:spacing w:val="-2"/>
          <w:sz w:val="28"/>
        </w:rPr>
        <w:t>знает</w:t>
      </w:r>
      <w:r w:rsidR="00505C44">
        <w:rPr>
          <w:sz w:val="28"/>
        </w:rPr>
        <w:t xml:space="preserve"> </w:t>
      </w:r>
      <w:r w:rsidRPr="00505C44">
        <w:rPr>
          <w:spacing w:val="-2"/>
          <w:sz w:val="28"/>
        </w:rPr>
        <w:t>расположение</w:t>
      </w:r>
      <w:r w:rsidR="00505C44">
        <w:rPr>
          <w:sz w:val="28"/>
        </w:rPr>
        <w:t xml:space="preserve"> </w:t>
      </w:r>
      <w:r w:rsidRPr="00505C44">
        <w:rPr>
          <w:spacing w:val="-4"/>
          <w:sz w:val="28"/>
        </w:rPr>
        <w:t>любых</w:t>
      </w:r>
      <w:r w:rsidR="00505C44">
        <w:rPr>
          <w:sz w:val="28"/>
        </w:rPr>
        <w:t xml:space="preserve"> </w:t>
      </w:r>
      <w:r w:rsidRPr="00505C44">
        <w:rPr>
          <w:spacing w:val="-2"/>
          <w:sz w:val="28"/>
        </w:rPr>
        <w:t>изученных</w:t>
      </w:r>
      <w:r w:rsidR="00505C44">
        <w:rPr>
          <w:sz w:val="28"/>
        </w:rPr>
        <w:t xml:space="preserve"> </w:t>
      </w:r>
      <w:r w:rsidRPr="00505C44">
        <w:rPr>
          <w:spacing w:val="-2"/>
          <w:sz w:val="28"/>
        </w:rPr>
        <w:t>географических</w:t>
      </w:r>
      <w:r w:rsidR="00505C44" w:rsidRPr="00505C44">
        <w:rPr>
          <w:spacing w:val="-2"/>
          <w:sz w:val="28"/>
        </w:rPr>
        <w:t xml:space="preserve"> </w:t>
      </w:r>
      <w:r w:rsidRPr="00505C44">
        <w:rPr>
          <w:spacing w:val="-2"/>
          <w:sz w:val="28"/>
        </w:rPr>
        <w:t xml:space="preserve">объектов </w:t>
      </w:r>
      <w:r w:rsidRPr="00505C44">
        <w:rPr>
          <w:sz w:val="28"/>
        </w:rPr>
        <w:t>и может показать их на карте;</w:t>
      </w:r>
    </w:p>
    <w:p w:rsidR="00505C44" w:rsidRDefault="00F518C1" w:rsidP="00505C44">
      <w:pPr>
        <w:spacing w:before="106"/>
        <w:ind w:left="-142" w:firstLine="709"/>
        <w:rPr>
          <w:spacing w:val="-2"/>
          <w:sz w:val="28"/>
        </w:rPr>
      </w:pPr>
      <w:r w:rsidRPr="00505C44">
        <w:rPr>
          <w:sz w:val="28"/>
        </w:rPr>
        <w:t>использует</w:t>
      </w:r>
      <w:r w:rsidRPr="00505C44">
        <w:rPr>
          <w:spacing w:val="-6"/>
          <w:sz w:val="28"/>
        </w:rPr>
        <w:t xml:space="preserve"> </w:t>
      </w:r>
      <w:r w:rsidRPr="00505C44">
        <w:rPr>
          <w:sz w:val="28"/>
        </w:rPr>
        <w:t>масштаб,</w:t>
      </w:r>
      <w:r w:rsidRPr="00505C44">
        <w:rPr>
          <w:spacing w:val="-7"/>
          <w:sz w:val="28"/>
        </w:rPr>
        <w:t xml:space="preserve"> </w:t>
      </w:r>
      <w:r w:rsidRPr="00505C44">
        <w:rPr>
          <w:sz w:val="28"/>
        </w:rPr>
        <w:t>градусную</w:t>
      </w:r>
      <w:r w:rsidRPr="00505C44">
        <w:rPr>
          <w:spacing w:val="-6"/>
          <w:sz w:val="28"/>
        </w:rPr>
        <w:t xml:space="preserve"> </w:t>
      </w:r>
      <w:r w:rsidRPr="00505C44">
        <w:rPr>
          <w:sz w:val="28"/>
        </w:rPr>
        <w:t>сеть</w:t>
      </w:r>
      <w:r w:rsidRPr="00505C44">
        <w:rPr>
          <w:spacing w:val="-6"/>
          <w:sz w:val="28"/>
        </w:rPr>
        <w:t xml:space="preserve"> </w:t>
      </w:r>
      <w:r w:rsidRPr="00505C44">
        <w:rPr>
          <w:spacing w:val="-2"/>
          <w:sz w:val="28"/>
        </w:rPr>
        <w:t>карты;</w:t>
      </w:r>
    </w:p>
    <w:p w:rsidR="00505C44" w:rsidRDefault="00F518C1" w:rsidP="00505C44">
      <w:pPr>
        <w:spacing w:before="106"/>
        <w:ind w:left="-142" w:firstLine="709"/>
        <w:rPr>
          <w:spacing w:val="-2"/>
          <w:sz w:val="28"/>
        </w:rPr>
      </w:pPr>
      <w:r>
        <w:rPr>
          <w:sz w:val="28"/>
        </w:rPr>
        <w:lastRenderedPageBreak/>
        <w:t>определяет</w:t>
      </w:r>
      <w:r>
        <w:rPr>
          <w:spacing w:val="-11"/>
          <w:sz w:val="28"/>
        </w:rPr>
        <w:t xml:space="preserve"> </w:t>
      </w:r>
      <w:r>
        <w:rPr>
          <w:sz w:val="28"/>
        </w:rPr>
        <w:t>географические</w:t>
      </w:r>
      <w:r>
        <w:rPr>
          <w:spacing w:val="-11"/>
          <w:sz w:val="28"/>
        </w:rPr>
        <w:t xml:space="preserve"> </w:t>
      </w:r>
      <w:r>
        <w:rPr>
          <w:spacing w:val="-2"/>
          <w:sz w:val="28"/>
        </w:rPr>
        <w:t>координаты;</w:t>
      </w:r>
    </w:p>
    <w:p w:rsidR="00505C44" w:rsidRDefault="00F518C1" w:rsidP="00505C44">
      <w:pPr>
        <w:spacing w:before="106"/>
        <w:ind w:left="-142" w:firstLine="709"/>
        <w:rPr>
          <w:spacing w:val="-2"/>
          <w:sz w:val="28"/>
        </w:rPr>
      </w:pPr>
      <w:r>
        <w:rPr>
          <w:sz w:val="28"/>
        </w:rPr>
        <w:t>описывает</w:t>
      </w:r>
      <w:r>
        <w:rPr>
          <w:spacing w:val="-13"/>
          <w:sz w:val="28"/>
        </w:rPr>
        <w:t xml:space="preserve"> </w:t>
      </w:r>
      <w:r>
        <w:rPr>
          <w:sz w:val="28"/>
        </w:rPr>
        <w:t>взаиморасположение</w:t>
      </w:r>
      <w:r>
        <w:rPr>
          <w:spacing w:val="-12"/>
          <w:sz w:val="28"/>
        </w:rPr>
        <w:t xml:space="preserve"> </w:t>
      </w:r>
      <w:r>
        <w:rPr>
          <w:sz w:val="28"/>
        </w:rPr>
        <w:t>географических</w:t>
      </w:r>
      <w:r>
        <w:rPr>
          <w:spacing w:val="-11"/>
          <w:sz w:val="28"/>
        </w:rPr>
        <w:t xml:space="preserve"> </w:t>
      </w:r>
      <w:r>
        <w:rPr>
          <w:spacing w:val="-2"/>
          <w:sz w:val="28"/>
        </w:rPr>
        <w:t>объектов;</w:t>
      </w:r>
    </w:p>
    <w:p w:rsidR="00505C44" w:rsidRDefault="00F518C1" w:rsidP="00505C44">
      <w:pPr>
        <w:spacing w:before="106"/>
        <w:ind w:left="-142" w:firstLine="709"/>
        <w:rPr>
          <w:spacing w:val="-2"/>
          <w:sz w:val="28"/>
        </w:rPr>
      </w:pPr>
      <w:r>
        <w:rPr>
          <w:sz w:val="28"/>
        </w:rPr>
        <w:t>использует</w:t>
      </w:r>
      <w:r>
        <w:rPr>
          <w:spacing w:val="-7"/>
          <w:sz w:val="28"/>
        </w:rPr>
        <w:t xml:space="preserve"> </w:t>
      </w:r>
      <w:r>
        <w:rPr>
          <w:sz w:val="28"/>
        </w:rPr>
        <w:t>карту</w:t>
      </w:r>
      <w:r>
        <w:rPr>
          <w:spacing w:val="-3"/>
          <w:sz w:val="28"/>
        </w:rPr>
        <w:t xml:space="preserve"> </w:t>
      </w:r>
      <w:r>
        <w:rPr>
          <w:sz w:val="28"/>
        </w:rPr>
        <w:t>как</w:t>
      </w:r>
      <w:r>
        <w:rPr>
          <w:spacing w:val="-3"/>
          <w:sz w:val="28"/>
        </w:rPr>
        <w:t xml:space="preserve"> </w:t>
      </w:r>
      <w:r>
        <w:rPr>
          <w:sz w:val="28"/>
        </w:rPr>
        <w:t>источник</w:t>
      </w:r>
      <w:r>
        <w:rPr>
          <w:spacing w:val="-6"/>
          <w:sz w:val="28"/>
        </w:rPr>
        <w:t xml:space="preserve"> </w:t>
      </w:r>
      <w:r>
        <w:rPr>
          <w:spacing w:val="-2"/>
          <w:sz w:val="28"/>
        </w:rPr>
        <w:t>информации.</w:t>
      </w:r>
    </w:p>
    <w:p w:rsidR="00505C44" w:rsidRDefault="00F518C1" w:rsidP="00505C44">
      <w:pPr>
        <w:spacing w:before="106"/>
        <w:ind w:left="-142" w:firstLine="709"/>
        <w:rPr>
          <w:spacing w:val="-2"/>
          <w:sz w:val="28"/>
        </w:rPr>
      </w:pPr>
      <w:r>
        <w:rPr>
          <w:b/>
          <w:sz w:val="28"/>
        </w:rPr>
        <w:t>Отметка</w:t>
      </w:r>
      <w:r>
        <w:rPr>
          <w:b/>
          <w:spacing w:val="-3"/>
          <w:sz w:val="28"/>
        </w:rPr>
        <w:t xml:space="preserve"> </w:t>
      </w:r>
      <w:r>
        <w:rPr>
          <w:b/>
          <w:sz w:val="28"/>
        </w:rPr>
        <w:t>«4»</w:t>
      </w:r>
      <w:r>
        <w:rPr>
          <w:b/>
          <w:spacing w:val="-2"/>
          <w:sz w:val="28"/>
        </w:rPr>
        <w:t xml:space="preserve"> </w:t>
      </w:r>
      <w:r>
        <w:rPr>
          <w:sz w:val="28"/>
        </w:rPr>
        <w:t>ставится,</w:t>
      </w:r>
      <w:r>
        <w:rPr>
          <w:spacing w:val="-4"/>
          <w:sz w:val="28"/>
        </w:rPr>
        <w:t xml:space="preserve"> </w:t>
      </w:r>
      <w:r>
        <w:rPr>
          <w:sz w:val="28"/>
        </w:rPr>
        <w:t>если</w:t>
      </w:r>
      <w:r>
        <w:rPr>
          <w:spacing w:val="-3"/>
          <w:sz w:val="28"/>
        </w:rPr>
        <w:t xml:space="preserve"> </w:t>
      </w:r>
      <w:r>
        <w:rPr>
          <w:spacing w:val="-2"/>
          <w:sz w:val="28"/>
        </w:rPr>
        <w:t>обучающийся:</w:t>
      </w:r>
    </w:p>
    <w:p w:rsidR="00505C44" w:rsidRDefault="00F518C1" w:rsidP="00505C44">
      <w:pPr>
        <w:spacing w:before="106"/>
        <w:ind w:left="-142" w:firstLine="709"/>
        <w:rPr>
          <w:sz w:val="28"/>
        </w:rPr>
      </w:pPr>
      <w:r>
        <w:rPr>
          <w:sz w:val="28"/>
        </w:rPr>
        <w:t>знает расположение большинства изученных географических объектов и может показать их на карте;</w:t>
      </w:r>
    </w:p>
    <w:p w:rsidR="00505C44" w:rsidRDefault="00F518C1" w:rsidP="00505C44">
      <w:pPr>
        <w:spacing w:before="106"/>
        <w:ind w:left="-142" w:firstLine="709"/>
        <w:rPr>
          <w:spacing w:val="-2"/>
          <w:sz w:val="28"/>
        </w:rPr>
      </w:pPr>
      <w:r>
        <w:rPr>
          <w:sz w:val="28"/>
        </w:rPr>
        <w:t>использует</w:t>
      </w:r>
      <w:r>
        <w:rPr>
          <w:spacing w:val="-8"/>
          <w:sz w:val="28"/>
        </w:rPr>
        <w:t xml:space="preserve"> </w:t>
      </w:r>
      <w:r>
        <w:rPr>
          <w:sz w:val="28"/>
        </w:rPr>
        <w:t>легенду</w:t>
      </w:r>
      <w:r>
        <w:rPr>
          <w:spacing w:val="-8"/>
          <w:sz w:val="28"/>
        </w:rPr>
        <w:t xml:space="preserve"> </w:t>
      </w:r>
      <w:r>
        <w:rPr>
          <w:sz w:val="28"/>
        </w:rPr>
        <w:t>карты</w:t>
      </w:r>
      <w:r>
        <w:rPr>
          <w:spacing w:val="-5"/>
          <w:sz w:val="28"/>
        </w:rPr>
        <w:t xml:space="preserve"> </w:t>
      </w:r>
      <w:r>
        <w:rPr>
          <w:sz w:val="28"/>
        </w:rPr>
        <w:t>для</w:t>
      </w:r>
      <w:r>
        <w:rPr>
          <w:spacing w:val="-8"/>
          <w:sz w:val="28"/>
        </w:rPr>
        <w:t xml:space="preserve"> </w:t>
      </w:r>
      <w:r>
        <w:rPr>
          <w:sz w:val="28"/>
        </w:rPr>
        <w:t>получения</w:t>
      </w:r>
      <w:r>
        <w:rPr>
          <w:spacing w:val="-5"/>
          <w:sz w:val="28"/>
        </w:rPr>
        <w:t xml:space="preserve"> </w:t>
      </w:r>
      <w:r>
        <w:rPr>
          <w:spacing w:val="-2"/>
          <w:sz w:val="28"/>
        </w:rPr>
        <w:t>информации;</w:t>
      </w:r>
    </w:p>
    <w:p w:rsidR="00505C44" w:rsidRDefault="00F518C1" w:rsidP="00505C44">
      <w:pPr>
        <w:spacing w:before="106"/>
        <w:ind w:left="-142" w:firstLine="709"/>
        <w:rPr>
          <w:sz w:val="28"/>
        </w:rPr>
      </w:pPr>
      <w:r>
        <w:rPr>
          <w:sz w:val="28"/>
        </w:rPr>
        <w:t>использует масштаб, градусную сеть карты, допуская незначительные неточности при необходимых измерениях;</w:t>
      </w:r>
    </w:p>
    <w:p w:rsidR="00505C44" w:rsidRDefault="00F518C1" w:rsidP="00505C44">
      <w:pPr>
        <w:spacing w:before="106"/>
        <w:ind w:left="-142" w:firstLine="709"/>
        <w:rPr>
          <w:sz w:val="28"/>
        </w:rPr>
      </w:pPr>
      <w:r>
        <w:rPr>
          <w:sz w:val="28"/>
        </w:rPr>
        <w:t>описывает</w:t>
      </w:r>
      <w:r>
        <w:rPr>
          <w:spacing w:val="80"/>
          <w:sz w:val="28"/>
        </w:rPr>
        <w:t xml:space="preserve"> </w:t>
      </w:r>
      <w:r>
        <w:rPr>
          <w:sz w:val="28"/>
        </w:rPr>
        <w:t>взаиморасположение</w:t>
      </w:r>
      <w:r>
        <w:rPr>
          <w:spacing w:val="80"/>
          <w:sz w:val="28"/>
        </w:rPr>
        <w:t xml:space="preserve"> </w:t>
      </w:r>
      <w:r>
        <w:rPr>
          <w:sz w:val="28"/>
        </w:rPr>
        <w:t>географических</w:t>
      </w:r>
      <w:r>
        <w:rPr>
          <w:spacing w:val="80"/>
          <w:sz w:val="28"/>
        </w:rPr>
        <w:t xml:space="preserve"> </w:t>
      </w:r>
      <w:r>
        <w:rPr>
          <w:sz w:val="28"/>
        </w:rPr>
        <w:t>объектов,</w:t>
      </w:r>
      <w:r>
        <w:rPr>
          <w:spacing w:val="80"/>
          <w:sz w:val="28"/>
        </w:rPr>
        <w:t xml:space="preserve"> </w:t>
      </w:r>
      <w:r>
        <w:rPr>
          <w:sz w:val="28"/>
        </w:rPr>
        <w:t>допуская незначительные ошибки;</w:t>
      </w:r>
    </w:p>
    <w:p w:rsidR="00505C44" w:rsidRDefault="00F518C1" w:rsidP="00505C44">
      <w:pPr>
        <w:spacing w:before="106"/>
        <w:ind w:left="-142" w:firstLine="709"/>
        <w:rPr>
          <w:spacing w:val="-2"/>
          <w:sz w:val="28"/>
        </w:rPr>
      </w:pPr>
      <w:r>
        <w:rPr>
          <w:sz w:val="28"/>
        </w:rPr>
        <w:t>использует</w:t>
      </w:r>
      <w:r>
        <w:rPr>
          <w:spacing w:val="-7"/>
          <w:sz w:val="28"/>
        </w:rPr>
        <w:t xml:space="preserve"> </w:t>
      </w:r>
      <w:r>
        <w:rPr>
          <w:sz w:val="28"/>
        </w:rPr>
        <w:t>карту</w:t>
      </w:r>
      <w:r>
        <w:rPr>
          <w:spacing w:val="-3"/>
          <w:sz w:val="28"/>
        </w:rPr>
        <w:t xml:space="preserve"> </w:t>
      </w:r>
      <w:r>
        <w:rPr>
          <w:sz w:val="28"/>
        </w:rPr>
        <w:t>как</w:t>
      </w:r>
      <w:r>
        <w:rPr>
          <w:spacing w:val="-4"/>
          <w:sz w:val="28"/>
        </w:rPr>
        <w:t xml:space="preserve"> </w:t>
      </w:r>
      <w:r>
        <w:rPr>
          <w:sz w:val="28"/>
        </w:rPr>
        <w:t>источник</w:t>
      </w:r>
      <w:r>
        <w:rPr>
          <w:spacing w:val="-6"/>
          <w:sz w:val="28"/>
        </w:rPr>
        <w:t xml:space="preserve"> </w:t>
      </w:r>
      <w:r>
        <w:rPr>
          <w:spacing w:val="-2"/>
          <w:sz w:val="28"/>
        </w:rPr>
        <w:t>информации.</w:t>
      </w:r>
    </w:p>
    <w:p w:rsidR="00505C44" w:rsidRDefault="00F518C1" w:rsidP="00505C44">
      <w:pPr>
        <w:spacing w:line="276" w:lineRule="auto"/>
        <w:ind w:left="-142" w:firstLine="709"/>
        <w:rPr>
          <w:spacing w:val="-2"/>
          <w:sz w:val="28"/>
        </w:rPr>
      </w:pPr>
      <w:r>
        <w:rPr>
          <w:b/>
          <w:sz w:val="28"/>
        </w:rPr>
        <w:t>Отметка</w:t>
      </w:r>
      <w:r>
        <w:rPr>
          <w:b/>
          <w:spacing w:val="-3"/>
          <w:sz w:val="28"/>
        </w:rPr>
        <w:t xml:space="preserve"> </w:t>
      </w:r>
      <w:r>
        <w:rPr>
          <w:b/>
          <w:sz w:val="28"/>
        </w:rPr>
        <w:t>«3»</w:t>
      </w:r>
      <w:r>
        <w:rPr>
          <w:b/>
          <w:spacing w:val="-2"/>
          <w:sz w:val="28"/>
        </w:rPr>
        <w:t xml:space="preserve"> </w:t>
      </w:r>
      <w:r>
        <w:rPr>
          <w:sz w:val="28"/>
        </w:rPr>
        <w:t>ставится,</w:t>
      </w:r>
      <w:r>
        <w:rPr>
          <w:spacing w:val="-4"/>
          <w:sz w:val="28"/>
        </w:rPr>
        <w:t xml:space="preserve"> </w:t>
      </w:r>
      <w:r>
        <w:rPr>
          <w:sz w:val="28"/>
        </w:rPr>
        <w:t>если</w:t>
      </w:r>
      <w:r>
        <w:rPr>
          <w:spacing w:val="-3"/>
          <w:sz w:val="28"/>
        </w:rPr>
        <w:t xml:space="preserve"> </w:t>
      </w:r>
      <w:r>
        <w:rPr>
          <w:spacing w:val="-2"/>
          <w:sz w:val="28"/>
        </w:rPr>
        <w:t>обучающийся:</w:t>
      </w:r>
    </w:p>
    <w:p w:rsidR="00505C44" w:rsidRDefault="00505C44" w:rsidP="00505C44">
      <w:pPr>
        <w:spacing w:line="276" w:lineRule="auto"/>
        <w:ind w:left="-142" w:firstLine="709"/>
        <w:rPr>
          <w:sz w:val="28"/>
        </w:rPr>
      </w:pPr>
      <w:r>
        <w:rPr>
          <w:spacing w:val="-2"/>
          <w:sz w:val="28"/>
        </w:rPr>
        <w:t>з</w:t>
      </w:r>
      <w:r w:rsidR="00F518C1">
        <w:rPr>
          <w:spacing w:val="-2"/>
          <w:sz w:val="28"/>
        </w:rPr>
        <w:t>нает</w:t>
      </w:r>
      <w:r>
        <w:rPr>
          <w:sz w:val="28"/>
        </w:rPr>
        <w:t xml:space="preserve"> </w:t>
      </w:r>
      <w:r w:rsidR="00F518C1">
        <w:rPr>
          <w:spacing w:val="-2"/>
          <w:sz w:val="28"/>
        </w:rPr>
        <w:t>расположение</w:t>
      </w:r>
      <w:r>
        <w:rPr>
          <w:sz w:val="28"/>
        </w:rPr>
        <w:t xml:space="preserve"> </w:t>
      </w:r>
      <w:r w:rsidR="00F518C1">
        <w:rPr>
          <w:spacing w:val="-2"/>
          <w:sz w:val="28"/>
        </w:rPr>
        <w:t>некоторых</w:t>
      </w:r>
      <w:r w:rsidR="00F518C1">
        <w:rPr>
          <w:sz w:val="28"/>
        </w:rPr>
        <w:tab/>
      </w:r>
      <w:r w:rsidR="00F518C1">
        <w:rPr>
          <w:spacing w:val="-4"/>
          <w:sz w:val="28"/>
        </w:rPr>
        <w:t>(не</w:t>
      </w:r>
      <w:r>
        <w:rPr>
          <w:sz w:val="28"/>
        </w:rPr>
        <w:t xml:space="preserve"> </w:t>
      </w:r>
      <w:r w:rsidR="00F518C1">
        <w:rPr>
          <w:spacing w:val="-2"/>
          <w:sz w:val="28"/>
        </w:rPr>
        <w:t>менее</w:t>
      </w:r>
      <w:r>
        <w:rPr>
          <w:sz w:val="28"/>
        </w:rPr>
        <w:t xml:space="preserve"> </w:t>
      </w:r>
      <w:r w:rsidR="00F518C1">
        <w:rPr>
          <w:spacing w:val="-4"/>
          <w:sz w:val="28"/>
        </w:rPr>
        <w:t>40%)</w:t>
      </w:r>
      <w:r>
        <w:rPr>
          <w:sz w:val="28"/>
        </w:rPr>
        <w:t xml:space="preserve"> </w:t>
      </w:r>
      <w:r w:rsidR="00F518C1">
        <w:rPr>
          <w:spacing w:val="-2"/>
          <w:sz w:val="28"/>
        </w:rPr>
        <w:t xml:space="preserve">изученных </w:t>
      </w:r>
      <w:r w:rsidR="00F518C1">
        <w:rPr>
          <w:sz w:val="28"/>
        </w:rPr>
        <w:t>географических объектов и может показать их на карте;</w:t>
      </w:r>
    </w:p>
    <w:p w:rsidR="00505C44" w:rsidRDefault="00F518C1" w:rsidP="00505C44">
      <w:pPr>
        <w:spacing w:line="276" w:lineRule="auto"/>
        <w:ind w:left="-142" w:firstLine="709"/>
        <w:rPr>
          <w:spacing w:val="-2"/>
          <w:sz w:val="28"/>
        </w:rPr>
      </w:pPr>
      <w:r>
        <w:rPr>
          <w:spacing w:val="-2"/>
          <w:sz w:val="28"/>
        </w:rPr>
        <w:t>использует</w:t>
      </w:r>
      <w:r w:rsidR="00505C44">
        <w:rPr>
          <w:sz w:val="28"/>
        </w:rPr>
        <w:t xml:space="preserve"> </w:t>
      </w:r>
      <w:r>
        <w:rPr>
          <w:spacing w:val="-2"/>
          <w:sz w:val="28"/>
        </w:rPr>
        <w:t>некоторые</w:t>
      </w:r>
      <w:r w:rsidR="00505C44">
        <w:rPr>
          <w:sz w:val="28"/>
        </w:rPr>
        <w:t xml:space="preserve"> </w:t>
      </w:r>
      <w:r>
        <w:rPr>
          <w:spacing w:val="-2"/>
          <w:sz w:val="28"/>
        </w:rPr>
        <w:t>элементы</w:t>
      </w:r>
      <w:r w:rsidR="00505C44">
        <w:rPr>
          <w:sz w:val="28"/>
        </w:rPr>
        <w:t xml:space="preserve"> </w:t>
      </w:r>
      <w:r>
        <w:rPr>
          <w:spacing w:val="-2"/>
          <w:sz w:val="28"/>
        </w:rPr>
        <w:t>легенды</w:t>
      </w:r>
      <w:r w:rsidR="00505C44">
        <w:rPr>
          <w:sz w:val="28"/>
        </w:rPr>
        <w:t xml:space="preserve"> </w:t>
      </w:r>
      <w:r>
        <w:rPr>
          <w:spacing w:val="-2"/>
          <w:sz w:val="28"/>
        </w:rPr>
        <w:t>карты</w:t>
      </w:r>
      <w:r w:rsidR="00505C44">
        <w:rPr>
          <w:sz w:val="28"/>
        </w:rPr>
        <w:t xml:space="preserve"> </w:t>
      </w:r>
      <w:r>
        <w:rPr>
          <w:spacing w:val="-4"/>
          <w:sz w:val="28"/>
        </w:rPr>
        <w:t>для</w:t>
      </w:r>
      <w:r w:rsidR="00505C44">
        <w:rPr>
          <w:sz w:val="28"/>
        </w:rPr>
        <w:t xml:space="preserve"> </w:t>
      </w:r>
      <w:r>
        <w:rPr>
          <w:spacing w:val="-2"/>
          <w:sz w:val="28"/>
        </w:rPr>
        <w:t>получения информации;</w:t>
      </w:r>
    </w:p>
    <w:p w:rsidR="00505C44" w:rsidRDefault="00F518C1" w:rsidP="00505C44">
      <w:pPr>
        <w:spacing w:line="276" w:lineRule="auto"/>
        <w:ind w:left="-142" w:firstLine="709"/>
        <w:rPr>
          <w:sz w:val="28"/>
        </w:rPr>
      </w:pPr>
      <w:r w:rsidRPr="00E66AC0">
        <w:rPr>
          <w:sz w:val="28"/>
        </w:rPr>
        <w:t>допускает</w:t>
      </w:r>
      <w:r w:rsidRPr="00E66AC0">
        <w:rPr>
          <w:spacing w:val="-18"/>
          <w:sz w:val="28"/>
        </w:rPr>
        <w:t xml:space="preserve"> </w:t>
      </w:r>
      <w:r w:rsidRPr="00E66AC0">
        <w:rPr>
          <w:sz w:val="28"/>
        </w:rPr>
        <w:t>значительные</w:t>
      </w:r>
      <w:r w:rsidRPr="00E66AC0">
        <w:rPr>
          <w:spacing w:val="-17"/>
          <w:sz w:val="28"/>
        </w:rPr>
        <w:t xml:space="preserve"> </w:t>
      </w:r>
      <w:r w:rsidRPr="00E66AC0">
        <w:rPr>
          <w:sz w:val="28"/>
        </w:rPr>
        <w:t>ошибки</w:t>
      </w:r>
      <w:r w:rsidRPr="00E66AC0">
        <w:rPr>
          <w:spacing w:val="-18"/>
          <w:sz w:val="28"/>
        </w:rPr>
        <w:t xml:space="preserve"> </w:t>
      </w:r>
      <w:r w:rsidRPr="00E66AC0">
        <w:rPr>
          <w:sz w:val="28"/>
        </w:rPr>
        <w:t>в</w:t>
      </w:r>
      <w:r w:rsidRPr="00E66AC0">
        <w:rPr>
          <w:spacing w:val="-17"/>
          <w:sz w:val="28"/>
        </w:rPr>
        <w:t xml:space="preserve"> </w:t>
      </w:r>
      <w:r w:rsidRPr="00E66AC0">
        <w:rPr>
          <w:sz w:val="28"/>
        </w:rPr>
        <w:t>использовании</w:t>
      </w:r>
      <w:r w:rsidRPr="00E66AC0">
        <w:rPr>
          <w:spacing w:val="-18"/>
          <w:sz w:val="28"/>
        </w:rPr>
        <w:t xml:space="preserve"> </w:t>
      </w:r>
      <w:r w:rsidRPr="00E66AC0">
        <w:rPr>
          <w:sz w:val="28"/>
        </w:rPr>
        <w:t>масштаба</w:t>
      </w:r>
      <w:r w:rsidRPr="00E66AC0">
        <w:rPr>
          <w:spacing w:val="-17"/>
          <w:sz w:val="28"/>
        </w:rPr>
        <w:t xml:space="preserve"> </w:t>
      </w:r>
      <w:r w:rsidRPr="00E66AC0">
        <w:rPr>
          <w:sz w:val="28"/>
        </w:rPr>
        <w:t>и</w:t>
      </w:r>
      <w:r w:rsidRPr="00E66AC0">
        <w:rPr>
          <w:spacing w:val="-18"/>
          <w:sz w:val="28"/>
        </w:rPr>
        <w:t xml:space="preserve"> </w:t>
      </w:r>
      <w:r w:rsidRPr="00E66AC0">
        <w:rPr>
          <w:sz w:val="28"/>
        </w:rPr>
        <w:t>градусной сети карты при необходимых измерениях;</w:t>
      </w:r>
    </w:p>
    <w:p w:rsidR="00505C44" w:rsidRDefault="00F518C1" w:rsidP="00505C44">
      <w:pPr>
        <w:spacing w:line="276" w:lineRule="auto"/>
        <w:ind w:left="-142" w:firstLine="709"/>
        <w:rPr>
          <w:sz w:val="28"/>
        </w:rPr>
      </w:pPr>
      <w:r w:rsidRPr="00E66AC0">
        <w:rPr>
          <w:sz w:val="28"/>
        </w:rPr>
        <w:t>допускает значительные ошибки при описании взаиморасположения географических объектов;</w:t>
      </w:r>
    </w:p>
    <w:p w:rsidR="00F518C1" w:rsidRDefault="00F518C1" w:rsidP="00505C44">
      <w:pPr>
        <w:spacing w:line="276" w:lineRule="auto"/>
        <w:ind w:left="-142" w:firstLine="709"/>
        <w:rPr>
          <w:sz w:val="28"/>
        </w:rPr>
      </w:pPr>
      <w:r>
        <w:rPr>
          <w:sz w:val="28"/>
        </w:rPr>
        <w:t>затрудняется</w:t>
      </w:r>
      <w:r>
        <w:rPr>
          <w:spacing w:val="-8"/>
          <w:sz w:val="28"/>
        </w:rPr>
        <w:t xml:space="preserve"> </w:t>
      </w:r>
      <w:r>
        <w:rPr>
          <w:sz w:val="28"/>
        </w:rPr>
        <w:t>использовать</w:t>
      </w:r>
      <w:r>
        <w:rPr>
          <w:spacing w:val="-6"/>
          <w:sz w:val="28"/>
        </w:rPr>
        <w:t xml:space="preserve"> </w:t>
      </w:r>
      <w:r>
        <w:rPr>
          <w:sz w:val="28"/>
        </w:rPr>
        <w:t>карту</w:t>
      </w:r>
      <w:r>
        <w:rPr>
          <w:spacing w:val="-4"/>
          <w:sz w:val="28"/>
        </w:rPr>
        <w:t xml:space="preserve"> </w:t>
      </w:r>
      <w:r>
        <w:rPr>
          <w:sz w:val="28"/>
        </w:rPr>
        <w:t>как</w:t>
      </w:r>
      <w:r>
        <w:rPr>
          <w:spacing w:val="-5"/>
          <w:sz w:val="28"/>
        </w:rPr>
        <w:t xml:space="preserve"> </w:t>
      </w:r>
      <w:r>
        <w:rPr>
          <w:sz w:val="28"/>
        </w:rPr>
        <w:t>источник</w:t>
      </w:r>
      <w:r>
        <w:rPr>
          <w:spacing w:val="-7"/>
          <w:sz w:val="28"/>
        </w:rPr>
        <w:t xml:space="preserve"> </w:t>
      </w:r>
      <w:r>
        <w:rPr>
          <w:spacing w:val="-2"/>
          <w:sz w:val="28"/>
        </w:rPr>
        <w:t>информации.</w:t>
      </w:r>
    </w:p>
    <w:p w:rsidR="00505C44" w:rsidRDefault="00F518C1" w:rsidP="00505C44">
      <w:pPr>
        <w:spacing w:line="276" w:lineRule="auto"/>
        <w:ind w:left="-142" w:firstLine="709"/>
        <w:jc w:val="both"/>
        <w:rPr>
          <w:sz w:val="28"/>
        </w:rPr>
      </w:pPr>
      <w:r w:rsidRPr="009F30B3">
        <w:rPr>
          <w:b/>
          <w:sz w:val="28"/>
        </w:rPr>
        <w:t>Отметка</w:t>
      </w:r>
      <w:r w:rsidRPr="009F30B3">
        <w:rPr>
          <w:b/>
          <w:spacing w:val="-3"/>
          <w:sz w:val="28"/>
        </w:rPr>
        <w:t xml:space="preserve"> </w:t>
      </w:r>
      <w:r w:rsidRPr="009F30B3">
        <w:rPr>
          <w:b/>
          <w:sz w:val="28"/>
        </w:rPr>
        <w:t>«2»</w:t>
      </w:r>
      <w:r>
        <w:rPr>
          <w:b/>
          <w:spacing w:val="-2"/>
          <w:sz w:val="28"/>
        </w:rPr>
        <w:t xml:space="preserve"> </w:t>
      </w:r>
      <w:r>
        <w:rPr>
          <w:sz w:val="28"/>
        </w:rPr>
        <w:t>ставится,</w:t>
      </w:r>
      <w:r>
        <w:rPr>
          <w:spacing w:val="-4"/>
          <w:sz w:val="28"/>
        </w:rPr>
        <w:t xml:space="preserve"> </w:t>
      </w:r>
      <w:r>
        <w:rPr>
          <w:sz w:val="28"/>
        </w:rPr>
        <w:t>если</w:t>
      </w:r>
      <w:r>
        <w:rPr>
          <w:spacing w:val="-3"/>
          <w:sz w:val="28"/>
        </w:rPr>
        <w:t xml:space="preserve"> </w:t>
      </w:r>
      <w:r>
        <w:rPr>
          <w:spacing w:val="-2"/>
          <w:sz w:val="28"/>
        </w:rPr>
        <w:t>обучающийся:</w:t>
      </w:r>
    </w:p>
    <w:p w:rsidR="00505C44" w:rsidRDefault="00F518C1" w:rsidP="00505C44">
      <w:pPr>
        <w:spacing w:line="276" w:lineRule="auto"/>
        <w:ind w:left="-142" w:firstLine="709"/>
        <w:jc w:val="both"/>
        <w:rPr>
          <w:sz w:val="28"/>
        </w:rPr>
      </w:pPr>
      <w:r w:rsidRPr="00505C44">
        <w:rPr>
          <w:sz w:val="28"/>
        </w:rPr>
        <w:t>знает</w:t>
      </w:r>
      <w:r w:rsidRPr="00505C44">
        <w:rPr>
          <w:spacing w:val="40"/>
          <w:sz w:val="28"/>
        </w:rPr>
        <w:t xml:space="preserve"> </w:t>
      </w:r>
      <w:r w:rsidRPr="00505C44">
        <w:rPr>
          <w:sz w:val="28"/>
        </w:rPr>
        <w:t>расположение</w:t>
      </w:r>
      <w:r w:rsidRPr="00505C44">
        <w:rPr>
          <w:spacing w:val="40"/>
          <w:sz w:val="28"/>
        </w:rPr>
        <w:t xml:space="preserve"> </w:t>
      </w:r>
      <w:r w:rsidRPr="00505C44">
        <w:rPr>
          <w:sz w:val="28"/>
        </w:rPr>
        <w:t>менее</w:t>
      </w:r>
      <w:r w:rsidRPr="00505C44">
        <w:rPr>
          <w:spacing w:val="40"/>
          <w:sz w:val="28"/>
        </w:rPr>
        <w:t xml:space="preserve"> </w:t>
      </w:r>
      <w:r w:rsidRPr="00505C44">
        <w:rPr>
          <w:sz w:val="28"/>
        </w:rPr>
        <w:t>40%</w:t>
      </w:r>
      <w:r w:rsidRPr="00505C44">
        <w:rPr>
          <w:spacing w:val="40"/>
          <w:sz w:val="28"/>
        </w:rPr>
        <w:t xml:space="preserve"> </w:t>
      </w:r>
      <w:r w:rsidRPr="00505C44">
        <w:rPr>
          <w:sz w:val="28"/>
        </w:rPr>
        <w:t>изученных</w:t>
      </w:r>
      <w:r w:rsidRPr="00505C44">
        <w:rPr>
          <w:spacing w:val="40"/>
          <w:sz w:val="28"/>
        </w:rPr>
        <w:t xml:space="preserve"> </w:t>
      </w:r>
      <w:r w:rsidRPr="00505C44">
        <w:rPr>
          <w:sz w:val="28"/>
        </w:rPr>
        <w:t>географических</w:t>
      </w:r>
      <w:r w:rsidRPr="00505C44">
        <w:rPr>
          <w:spacing w:val="40"/>
          <w:sz w:val="28"/>
        </w:rPr>
        <w:t xml:space="preserve"> </w:t>
      </w:r>
      <w:r w:rsidRPr="00505C44">
        <w:rPr>
          <w:sz w:val="28"/>
        </w:rPr>
        <w:t>объектов и не всегда может показать их на карте;</w:t>
      </w:r>
    </w:p>
    <w:p w:rsidR="00505C44" w:rsidRDefault="00F518C1" w:rsidP="00505C44">
      <w:pPr>
        <w:spacing w:line="276" w:lineRule="auto"/>
        <w:ind w:left="-142" w:firstLine="709"/>
        <w:jc w:val="both"/>
        <w:rPr>
          <w:spacing w:val="-2"/>
          <w:sz w:val="28"/>
        </w:rPr>
      </w:pPr>
      <w:r w:rsidRPr="00505C44">
        <w:rPr>
          <w:sz w:val="28"/>
        </w:rPr>
        <w:t xml:space="preserve">не может использовать легенду карты для получения информации даже с помощью с помощью учителя, не может использовать карту как источник </w:t>
      </w:r>
      <w:r w:rsidRPr="00505C44">
        <w:rPr>
          <w:spacing w:val="-2"/>
          <w:sz w:val="28"/>
        </w:rPr>
        <w:t>информации;</w:t>
      </w:r>
      <w:bookmarkStart w:id="13" w:name="_GoBack"/>
      <w:bookmarkEnd w:id="13"/>
    </w:p>
    <w:p w:rsidR="00505C44" w:rsidRDefault="00F518C1" w:rsidP="00505C44">
      <w:pPr>
        <w:spacing w:line="276" w:lineRule="auto"/>
        <w:ind w:left="-142" w:firstLine="709"/>
        <w:jc w:val="both"/>
        <w:rPr>
          <w:spacing w:val="-2"/>
          <w:sz w:val="28"/>
        </w:rPr>
      </w:pPr>
      <w:r w:rsidRPr="00505C44">
        <w:rPr>
          <w:sz w:val="28"/>
        </w:rPr>
        <w:t>не</w:t>
      </w:r>
      <w:r w:rsidRPr="00505C44">
        <w:rPr>
          <w:spacing w:val="-6"/>
          <w:sz w:val="28"/>
        </w:rPr>
        <w:t xml:space="preserve"> </w:t>
      </w:r>
      <w:r w:rsidRPr="00505C44">
        <w:rPr>
          <w:sz w:val="28"/>
        </w:rPr>
        <w:t>умеет</w:t>
      </w:r>
      <w:r w:rsidRPr="00505C44">
        <w:rPr>
          <w:spacing w:val="-4"/>
          <w:sz w:val="28"/>
        </w:rPr>
        <w:t xml:space="preserve"> </w:t>
      </w:r>
      <w:r w:rsidRPr="00505C44">
        <w:rPr>
          <w:sz w:val="28"/>
        </w:rPr>
        <w:t>использовать</w:t>
      </w:r>
      <w:r w:rsidRPr="00505C44">
        <w:rPr>
          <w:spacing w:val="-4"/>
          <w:sz w:val="28"/>
        </w:rPr>
        <w:t xml:space="preserve"> </w:t>
      </w:r>
      <w:r w:rsidRPr="00505C44">
        <w:rPr>
          <w:sz w:val="28"/>
        </w:rPr>
        <w:t>масштаб</w:t>
      </w:r>
      <w:r w:rsidRPr="00505C44">
        <w:rPr>
          <w:spacing w:val="-5"/>
          <w:sz w:val="28"/>
        </w:rPr>
        <w:t xml:space="preserve"> </w:t>
      </w:r>
      <w:r w:rsidRPr="00505C44">
        <w:rPr>
          <w:sz w:val="28"/>
        </w:rPr>
        <w:t>и</w:t>
      </w:r>
      <w:r w:rsidRPr="00505C44">
        <w:rPr>
          <w:spacing w:val="-4"/>
          <w:sz w:val="28"/>
        </w:rPr>
        <w:t xml:space="preserve"> </w:t>
      </w:r>
      <w:r w:rsidRPr="00505C44">
        <w:rPr>
          <w:sz w:val="28"/>
        </w:rPr>
        <w:t>градусную</w:t>
      </w:r>
      <w:r w:rsidRPr="00505C44">
        <w:rPr>
          <w:spacing w:val="-4"/>
          <w:sz w:val="28"/>
        </w:rPr>
        <w:t xml:space="preserve"> </w:t>
      </w:r>
      <w:r w:rsidRPr="00505C44">
        <w:rPr>
          <w:spacing w:val="-2"/>
          <w:sz w:val="28"/>
        </w:rPr>
        <w:t>сеть;</w:t>
      </w:r>
    </w:p>
    <w:p w:rsidR="00F518C1" w:rsidRDefault="00F518C1" w:rsidP="00505C44">
      <w:pPr>
        <w:spacing w:line="276" w:lineRule="auto"/>
        <w:ind w:left="-142" w:firstLine="709"/>
        <w:jc w:val="both"/>
        <w:rPr>
          <w:sz w:val="28"/>
        </w:rPr>
      </w:pPr>
      <w:r>
        <w:rPr>
          <w:sz w:val="28"/>
        </w:rPr>
        <w:t>не</w:t>
      </w:r>
      <w:r>
        <w:rPr>
          <w:spacing w:val="-10"/>
          <w:sz w:val="28"/>
        </w:rPr>
        <w:t xml:space="preserve"> </w:t>
      </w:r>
      <w:r>
        <w:rPr>
          <w:sz w:val="28"/>
        </w:rPr>
        <w:t>может</w:t>
      </w:r>
      <w:r>
        <w:rPr>
          <w:spacing w:val="-10"/>
          <w:sz w:val="28"/>
        </w:rPr>
        <w:t xml:space="preserve"> </w:t>
      </w:r>
      <w:r>
        <w:rPr>
          <w:sz w:val="28"/>
        </w:rPr>
        <w:t>описать</w:t>
      </w:r>
      <w:r>
        <w:rPr>
          <w:spacing w:val="-8"/>
          <w:sz w:val="28"/>
        </w:rPr>
        <w:t xml:space="preserve"> </w:t>
      </w:r>
      <w:r>
        <w:rPr>
          <w:sz w:val="28"/>
        </w:rPr>
        <w:t>взаиморасположение</w:t>
      </w:r>
      <w:r>
        <w:rPr>
          <w:spacing w:val="-10"/>
          <w:sz w:val="28"/>
        </w:rPr>
        <w:t xml:space="preserve"> </w:t>
      </w:r>
      <w:r>
        <w:rPr>
          <w:sz w:val="28"/>
        </w:rPr>
        <w:t>географических</w:t>
      </w:r>
      <w:r>
        <w:rPr>
          <w:spacing w:val="-9"/>
          <w:sz w:val="28"/>
        </w:rPr>
        <w:t xml:space="preserve"> </w:t>
      </w:r>
      <w:r>
        <w:rPr>
          <w:spacing w:val="-2"/>
          <w:sz w:val="28"/>
        </w:rPr>
        <w:t>объектов.</w:t>
      </w:r>
    </w:p>
    <w:p w:rsidR="00505C44" w:rsidRDefault="00F518C1" w:rsidP="00505C44">
      <w:pPr>
        <w:pStyle w:val="1"/>
        <w:spacing w:line="276" w:lineRule="auto"/>
        <w:ind w:left="-142" w:firstLine="709"/>
        <w:jc w:val="both"/>
        <w:rPr>
          <w:spacing w:val="-2"/>
        </w:rPr>
      </w:pPr>
      <w:r>
        <w:t xml:space="preserve">7–9 </w:t>
      </w:r>
      <w:r>
        <w:rPr>
          <w:spacing w:val="-2"/>
        </w:rPr>
        <w:t>классы</w:t>
      </w:r>
    </w:p>
    <w:p w:rsidR="00505C44" w:rsidRPr="009F30B3" w:rsidRDefault="00F518C1" w:rsidP="00505C44">
      <w:pPr>
        <w:pStyle w:val="1"/>
        <w:spacing w:line="276" w:lineRule="auto"/>
        <w:ind w:left="-142" w:firstLine="709"/>
        <w:jc w:val="both"/>
        <w:rPr>
          <w:b w:val="0"/>
          <w:spacing w:val="-2"/>
          <w:sz w:val="28"/>
        </w:rPr>
      </w:pPr>
      <w:r w:rsidRPr="009F30B3">
        <w:rPr>
          <w:sz w:val="28"/>
        </w:rPr>
        <w:t>Отметка</w:t>
      </w:r>
      <w:r w:rsidRPr="009F30B3">
        <w:rPr>
          <w:spacing w:val="-3"/>
          <w:sz w:val="28"/>
        </w:rPr>
        <w:t xml:space="preserve"> </w:t>
      </w:r>
      <w:r w:rsidRPr="009F30B3">
        <w:rPr>
          <w:sz w:val="28"/>
        </w:rPr>
        <w:t>«5»</w:t>
      </w:r>
      <w:r>
        <w:rPr>
          <w:b w:val="0"/>
          <w:spacing w:val="-2"/>
          <w:sz w:val="28"/>
        </w:rPr>
        <w:t xml:space="preserve"> </w:t>
      </w:r>
      <w:r w:rsidRPr="009F30B3">
        <w:rPr>
          <w:b w:val="0"/>
          <w:sz w:val="28"/>
        </w:rPr>
        <w:t>ставится,</w:t>
      </w:r>
      <w:r w:rsidRPr="009F30B3">
        <w:rPr>
          <w:b w:val="0"/>
          <w:spacing w:val="-4"/>
          <w:sz w:val="28"/>
        </w:rPr>
        <w:t xml:space="preserve"> </w:t>
      </w:r>
      <w:r w:rsidRPr="009F30B3">
        <w:rPr>
          <w:b w:val="0"/>
          <w:sz w:val="28"/>
        </w:rPr>
        <w:t>если</w:t>
      </w:r>
      <w:r w:rsidRPr="009F30B3">
        <w:rPr>
          <w:b w:val="0"/>
          <w:spacing w:val="-3"/>
          <w:sz w:val="28"/>
        </w:rPr>
        <w:t xml:space="preserve"> </w:t>
      </w:r>
      <w:r w:rsidRPr="009F30B3">
        <w:rPr>
          <w:b w:val="0"/>
          <w:spacing w:val="-2"/>
          <w:sz w:val="28"/>
        </w:rPr>
        <w:t>обучающийся:</w:t>
      </w:r>
    </w:p>
    <w:p w:rsidR="00505C44" w:rsidRDefault="00F518C1" w:rsidP="00505C44">
      <w:pPr>
        <w:pStyle w:val="1"/>
        <w:spacing w:line="276" w:lineRule="auto"/>
        <w:ind w:left="-142" w:firstLine="709"/>
        <w:jc w:val="both"/>
        <w:rPr>
          <w:b w:val="0"/>
          <w:spacing w:val="-2"/>
          <w:sz w:val="28"/>
        </w:rPr>
      </w:pPr>
      <w:r w:rsidRPr="00505C44">
        <w:rPr>
          <w:b w:val="0"/>
          <w:spacing w:val="-2"/>
          <w:sz w:val="28"/>
        </w:rPr>
        <w:t>знает</w:t>
      </w:r>
      <w:r w:rsidRPr="00505C44">
        <w:rPr>
          <w:b w:val="0"/>
          <w:sz w:val="28"/>
        </w:rPr>
        <w:tab/>
      </w:r>
      <w:r w:rsidRPr="00505C44">
        <w:rPr>
          <w:b w:val="0"/>
          <w:spacing w:val="-2"/>
          <w:sz w:val="28"/>
        </w:rPr>
        <w:t>расположение</w:t>
      </w:r>
      <w:r w:rsidR="00505C44" w:rsidRPr="00505C44">
        <w:rPr>
          <w:b w:val="0"/>
          <w:sz w:val="28"/>
        </w:rPr>
        <w:t xml:space="preserve"> </w:t>
      </w:r>
      <w:r w:rsidRPr="00505C44">
        <w:rPr>
          <w:b w:val="0"/>
          <w:spacing w:val="-4"/>
          <w:sz w:val="28"/>
        </w:rPr>
        <w:t>любых</w:t>
      </w:r>
      <w:r w:rsidR="00505C44" w:rsidRPr="00505C44">
        <w:rPr>
          <w:b w:val="0"/>
          <w:sz w:val="28"/>
        </w:rPr>
        <w:t xml:space="preserve"> </w:t>
      </w:r>
      <w:r w:rsidRPr="00505C44">
        <w:rPr>
          <w:b w:val="0"/>
          <w:spacing w:val="-2"/>
          <w:sz w:val="28"/>
        </w:rPr>
        <w:t>изученных</w:t>
      </w:r>
      <w:r w:rsidR="00505C44" w:rsidRPr="00505C44">
        <w:rPr>
          <w:b w:val="0"/>
          <w:sz w:val="28"/>
        </w:rPr>
        <w:t xml:space="preserve"> </w:t>
      </w:r>
      <w:r w:rsidRPr="00505C44">
        <w:rPr>
          <w:b w:val="0"/>
          <w:spacing w:val="-2"/>
          <w:sz w:val="28"/>
        </w:rPr>
        <w:t>географических</w:t>
      </w:r>
      <w:r w:rsidR="00505C44" w:rsidRPr="00505C44">
        <w:rPr>
          <w:b w:val="0"/>
          <w:sz w:val="28"/>
        </w:rPr>
        <w:t xml:space="preserve"> </w:t>
      </w:r>
      <w:r w:rsidRPr="00505C44">
        <w:rPr>
          <w:b w:val="0"/>
          <w:spacing w:val="-2"/>
          <w:sz w:val="28"/>
        </w:rPr>
        <w:t xml:space="preserve">объектов </w:t>
      </w:r>
      <w:r w:rsidRPr="00505C44">
        <w:rPr>
          <w:b w:val="0"/>
          <w:sz w:val="28"/>
        </w:rPr>
        <w:t>и</w:t>
      </w:r>
      <w:r w:rsidRPr="00505C44">
        <w:rPr>
          <w:b w:val="0"/>
          <w:spacing w:val="-7"/>
          <w:sz w:val="28"/>
        </w:rPr>
        <w:t xml:space="preserve"> </w:t>
      </w:r>
      <w:r w:rsidRPr="00505C44">
        <w:rPr>
          <w:b w:val="0"/>
          <w:sz w:val="28"/>
        </w:rPr>
        <w:t>может</w:t>
      </w:r>
      <w:r w:rsidRPr="00505C44">
        <w:rPr>
          <w:b w:val="0"/>
          <w:spacing w:val="-4"/>
          <w:sz w:val="28"/>
        </w:rPr>
        <w:t xml:space="preserve"> </w:t>
      </w:r>
      <w:r w:rsidRPr="00505C44">
        <w:rPr>
          <w:b w:val="0"/>
          <w:sz w:val="28"/>
        </w:rPr>
        <w:t>показать</w:t>
      </w:r>
      <w:r w:rsidRPr="00505C44">
        <w:rPr>
          <w:b w:val="0"/>
          <w:spacing w:val="-5"/>
          <w:sz w:val="28"/>
        </w:rPr>
        <w:t xml:space="preserve"> </w:t>
      </w:r>
      <w:r w:rsidRPr="00505C44">
        <w:rPr>
          <w:b w:val="0"/>
          <w:sz w:val="28"/>
        </w:rPr>
        <w:t>их</w:t>
      </w:r>
      <w:r w:rsidRPr="00505C44">
        <w:rPr>
          <w:b w:val="0"/>
          <w:spacing w:val="-6"/>
          <w:sz w:val="28"/>
        </w:rPr>
        <w:t xml:space="preserve"> </w:t>
      </w:r>
      <w:r w:rsidRPr="00505C44">
        <w:rPr>
          <w:b w:val="0"/>
          <w:sz w:val="28"/>
        </w:rPr>
        <w:t>на</w:t>
      </w:r>
      <w:r w:rsidRPr="00505C44">
        <w:rPr>
          <w:b w:val="0"/>
          <w:spacing w:val="-4"/>
          <w:sz w:val="28"/>
        </w:rPr>
        <w:t xml:space="preserve"> </w:t>
      </w:r>
      <w:r w:rsidRPr="00505C44">
        <w:rPr>
          <w:b w:val="0"/>
          <w:sz w:val="28"/>
        </w:rPr>
        <w:t>картах</w:t>
      </w:r>
      <w:r w:rsidRPr="00505C44">
        <w:rPr>
          <w:b w:val="0"/>
          <w:spacing w:val="-4"/>
          <w:sz w:val="28"/>
        </w:rPr>
        <w:t xml:space="preserve"> </w:t>
      </w:r>
      <w:r w:rsidRPr="00505C44">
        <w:rPr>
          <w:b w:val="0"/>
          <w:sz w:val="28"/>
        </w:rPr>
        <w:t>разного</w:t>
      </w:r>
      <w:r w:rsidRPr="00505C44">
        <w:rPr>
          <w:b w:val="0"/>
          <w:spacing w:val="-3"/>
          <w:sz w:val="28"/>
        </w:rPr>
        <w:t xml:space="preserve"> </w:t>
      </w:r>
      <w:r w:rsidRPr="00505C44">
        <w:rPr>
          <w:b w:val="0"/>
          <w:sz w:val="28"/>
        </w:rPr>
        <w:t>масштаба</w:t>
      </w:r>
      <w:r w:rsidRPr="00505C44">
        <w:rPr>
          <w:b w:val="0"/>
          <w:spacing w:val="-4"/>
          <w:sz w:val="28"/>
        </w:rPr>
        <w:t xml:space="preserve"> </w:t>
      </w:r>
      <w:r w:rsidRPr="00505C44">
        <w:rPr>
          <w:b w:val="0"/>
          <w:sz w:val="28"/>
        </w:rPr>
        <w:t>и</w:t>
      </w:r>
      <w:r w:rsidRPr="00505C44">
        <w:rPr>
          <w:b w:val="0"/>
          <w:spacing w:val="-4"/>
          <w:sz w:val="28"/>
        </w:rPr>
        <w:t xml:space="preserve"> </w:t>
      </w:r>
      <w:r w:rsidRPr="00505C44">
        <w:rPr>
          <w:b w:val="0"/>
          <w:sz w:val="28"/>
        </w:rPr>
        <w:t>картографических</w:t>
      </w:r>
      <w:r w:rsidRPr="00505C44">
        <w:rPr>
          <w:b w:val="0"/>
          <w:spacing w:val="-7"/>
          <w:sz w:val="28"/>
        </w:rPr>
        <w:t xml:space="preserve"> </w:t>
      </w:r>
      <w:r w:rsidRPr="00505C44">
        <w:rPr>
          <w:b w:val="0"/>
          <w:spacing w:val="-2"/>
          <w:sz w:val="28"/>
        </w:rPr>
        <w:t>проекций;</w:t>
      </w:r>
    </w:p>
    <w:p w:rsidR="00505C44" w:rsidRDefault="00F518C1" w:rsidP="00505C44">
      <w:pPr>
        <w:pStyle w:val="1"/>
        <w:spacing w:line="276" w:lineRule="auto"/>
        <w:ind w:left="-142" w:firstLine="709"/>
        <w:jc w:val="both"/>
        <w:rPr>
          <w:b w:val="0"/>
          <w:sz w:val="28"/>
        </w:rPr>
      </w:pPr>
      <w:r w:rsidRPr="00505C44">
        <w:rPr>
          <w:b w:val="0"/>
          <w:sz w:val="28"/>
        </w:rPr>
        <w:t>описывает</w:t>
      </w:r>
      <w:r w:rsidRPr="00505C44">
        <w:rPr>
          <w:b w:val="0"/>
          <w:spacing w:val="40"/>
          <w:sz w:val="28"/>
        </w:rPr>
        <w:t xml:space="preserve"> </w:t>
      </w:r>
      <w:r w:rsidRPr="00505C44">
        <w:rPr>
          <w:b w:val="0"/>
          <w:sz w:val="28"/>
        </w:rPr>
        <w:t>взаиморасположение</w:t>
      </w:r>
      <w:r w:rsidRPr="00505C44">
        <w:rPr>
          <w:b w:val="0"/>
          <w:spacing w:val="40"/>
          <w:sz w:val="28"/>
        </w:rPr>
        <w:t xml:space="preserve"> </w:t>
      </w:r>
      <w:r w:rsidRPr="00505C44">
        <w:rPr>
          <w:b w:val="0"/>
          <w:sz w:val="28"/>
        </w:rPr>
        <w:t>географических</w:t>
      </w:r>
      <w:r w:rsidRPr="00505C44">
        <w:rPr>
          <w:b w:val="0"/>
          <w:spacing w:val="40"/>
          <w:sz w:val="28"/>
        </w:rPr>
        <w:t xml:space="preserve"> </w:t>
      </w:r>
      <w:r w:rsidRPr="00505C44">
        <w:rPr>
          <w:b w:val="0"/>
          <w:sz w:val="28"/>
        </w:rPr>
        <w:t>объектов</w:t>
      </w:r>
      <w:r w:rsidRPr="00505C44">
        <w:rPr>
          <w:b w:val="0"/>
          <w:spacing w:val="40"/>
          <w:sz w:val="28"/>
        </w:rPr>
        <w:t xml:space="preserve"> </w:t>
      </w:r>
      <w:r w:rsidRPr="00505C44">
        <w:rPr>
          <w:b w:val="0"/>
          <w:sz w:val="28"/>
        </w:rPr>
        <w:t>по</w:t>
      </w:r>
      <w:r w:rsidRPr="00505C44">
        <w:rPr>
          <w:b w:val="0"/>
          <w:spacing w:val="40"/>
          <w:sz w:val="28"/>
        </w:rPr>
        <w:t xml:space="preserve"> </w:t>
      </w:r>
      <w:r w:rsidRPr="00505C44">
        <w:rPr>
          <w:b w:val="0"/>
          <w:sz w:val="28"/>
        </w:rPr>
        <w:t>картам разных масштабов;</w:t>
      </w:r>
    </w:p>
    <w:p w:rsidR="00505C44" w:rsidRDefault="00F518C1" w:rsidP="00505C44">
      <w:pPr>
        <w:pStyle w:val="1"/>
        <w:spacing w:line="276" w:lineRule="auto"/>
        <w:ind w:left="-142" w:firstLine="709"/>
        <w:jc w:val="both"/>
        <w:rPr>
          <w:b w:val="0"/>
          <w:spacing w:val="-2"/>
          <w:sz w:val="28"/>
        </w:rPr>
      </w:pPr>
      <w:r w:rsidRPr="00505C44">
        <w:rPr>
          <w:b w:val="0"/>
          <w:sz w:val="28"/>
        </w:rPr>
        <w:t>использует</w:t>
      </w:r>
      <w:r w:rsidRPr="00505C44">
        <w:rPr>
          <w:b w:val="0"/>
          <w:spacing w:val="-10"/>
          <w:sz w:val="28"/>
        </w:rPr>
        <w:t xml:space="preserve"> </w:t>
      </w:r>
      <w:r w:rsidRPr="00505C44">
        <w:rPr>
          <w:b w:val="0"/>
          <w:sz w:val="28"/>
        </w:rPr>
        <w:t>несколько</w:t>
      </w:r>
      <w:r w:rsidRPr="00505C44">
        <w:rPr>
          <w:b w:val="0"/>
          <w:spacing w:val="-4"/>
          <w:sz w:val="28"/>
        </w:rPr>
        <w:t xml:space="preserve"> </w:t>
      </w:r>
      <w:r w:rsidRPr="00505C44">
        <w:rPr>
          <w:b w:val="0"/>
          <w:sz w:val="28"/>
        </w:rPr>
        <w:t>карт</w:t>
      </w:r>
      <w:r w:rsidRPr="00505C44">
        <w:rPr>
          <w:b w:val="0"/>
          <w:spacing w:val="-5"/>
          <w:sz w:val="28"/>
        </w:rPr>
        <w:t xml:space="preserve"> </w:t>
      </w:r>
      <w:r w:rsidRPr="00505C44">
        <w:rPr>
          <w:b w:val="0"/>
          <w:sz w:val="28"/>
        </w:rPr>
        <w:t>как</w:t>
      </w:r>
      <w:r w:rsidRPr="00505C44">
        <w:rPr>
          <w:b w:val="0"/>
          <w:spacing w:val="-5"/>
          <w:sz w:val="28"/>
        </w:rPr>
        <w:t xml:space="preserve"> </w:t>
      </w:r>
      <w:r w:rsidRPr="00505C44">
        <w:rPr>
          <w:b w:val="0"/>
          <w:sz w:val="28"/>
        </w:rPr>
        <w:t>источник</w:t>
      </w:r>
      <w:r w:rsidRPr="00505C44">
        <w:rPr>
          <w:b w:val="0"/>
          <w:spacing w:val="-4"/>
          <w:sz w:val="28"/>
        </w:rPr>
        <w:t xml:space="preserve"> </w:t>
      </w:r>
      <w:r w:rsidRPr="00505C44">
        <w:rPr>
          <w:b w:val="0"/>
          <w:spacing w:val="-2"/>
          <w:sz w:val="28"/>
        </w:rPr>
        <w:t>информации;</w:t>
      </w:r>
    </w:p>
    <w:p w:rsidR="00505C44" w:rsidRPr="00505C44" w:rsidRDefault="00F518C1" w:rsidP="00505C44">
      <w:pPr>
        <w:pStyle w:val="1"/>
        <w:spacing w:line="276" w:lineRule="auto"/>
        <w:ind w:left="-142" w:firstLine="709"/>
        <w:jc w:val="both"/>
        <w:rPr>
          <w:b w:val="0"/>
          <w:sz w:val="28"/>
        </w:rPr>
      </w:pPr>
      <w:r w:rsidRPr="00505C44">
        <w:rPr>
          <w:b w:val="0"/>
          <w:spacing w:val="-2"/>
          <w:sz w:val="28"/>
        </w:rPr>
        <w:t>самостоятельно</w:t>
      </w:r>
      <w:r w:rsidR="00505C44" w:rsidRPr="00505C44">
        <w:rPr>
          <w:b w:val="0"/>
          <w:sz w:val="28"/>
        </w:rPr>
        <w:t xml:space="preserve"> </w:t>
      </w:r>
      <w:r w:rsidRPr="00505C44">
        <w:rPr>
          <w:b w:val="0"/>
          <w:spacing w:val="-2"/>
          <w:sz w:val="28"/>
        </w:rPr>
        <w:t>выбирает</w:t>
      </w:r>
      <w:r w:rsidR="00505C44" w:rsidRPr="00505C44">
        <w:rPr>
          <w:b w:val="0"/>
          <w:sz w:val="28"/>
        </w:rPr>
        <w:t xml:space="preserve"> </w:t>
      </w:r>
      <w:r w:rsidRPr="00505C44">
        <w:rPr>
          <w:b w:val="0"/>
          <w:spacing w:val="-2"/>
          <w:sz w:val="28"/>
        </w:rPr>
        <w:t>необходимые</w:t>
      </w:r>
      <w:r w:rsidR="00505C44" w:rsidRPr="00505C44">
        <w:rPr>
          <w:b w:val="0"/>
          <w:sz w:val="28"/>
        </w:rPr>
        <w:t xml:space="preserve"> </w:t>
      </w:r>
      <w:r w:rsidRPr="00505C44">
        <w:rPr>
          <w:b w:val="0"/>
          <w:spacing w:val="-2"/>
          <w:sz w:val="28"/>
        </w:rPr>
        <w:t>карты</w:t>
      </w:r>
      <w:r w:rsidR="00505C44" w:rsidRPr="00505C44">
        <w:rPr>
          <w:b w:val="0"/>
          <w:sz w:val="28"/>
        </w:rPr>
        <w:t xml:space="preserve"> </w:t>
      </w:r>
      <w:r w:rsidRPr="00505C44">
        <w:rPr>
          <w:b w:val="0"/>
          <w:spacing w:val="-4"/>
          <w:sz w:val="28"/>
        </w:rPr>
        <w:t>для</w:t>
      </w:r>
      <w:r w:rsidR="00505C44" w:rsidRPr="00505C44">
        <w:rPr>
          <w:b w:val="0"/>
          <w:sz w:val="28"/>
        </w:rPr>
        <w:t xml:space="preserve"> </w:t>
      </w:r>
      <w:r w:rsidRPr="00505C44">
        <w:rPr>
          <w:b w:val="0"/>
          <w:spacing w:val="-2"/>
          <w:sz w:val="28"/>
        </w:rPr>
        <w:t xml:space="preserve">решения </w:t>
      </w:r>
      <w:r w:rsidRPr="00505C44">
        <w:rPr>
          <w:b w:val="0"/>
          <w:sz w:val="28"/>
        </w:rPr>
        <w:t>поставленной задачи;</w:t>
      </w:r>
    </w:p>
    <w:p w:rsidR="00505C44" w:rsidRDefault="00F518C1" w:rsidP="00505C44">
      <w:pPr>
        <w:pStyle w:val="1"/>
        <w:spacing w:line="276" w:lineRule="auto"/>
        <w:ind w:left="-142" w:firstLine="709"/>
        <w:jc w:val="both"/>
        <w:rPr>
          <w:b w:val="0"/>
          <w:sz w:val="28"/>
        </w:rPr>
      </w:pPr>
      <w:r w:rsidRPr="00505C44">
        <w:rPr>
          <w:b w:val="0"/>
          <w:spacing w:val="-2"/>
          <w:sz w:val="28"/>
        </w:rPr>
        <w:t>использует</w:t>
      </w:r>
      <w:r w:rsidR="00505C44" w:rsidRPr="00505C44">
        <w:rPr>
          <w:b w:val="0"/>
          <w:sz w:val="28"/>
        </w:rPr>
        <w:t xml:space="preserve"> </w:t>
      </w:r>
      <w:r w:rsidRPr="00505C44">
        <w:rPr>
          <w:b w:val="0"/>
          <w:spacing w:val="-2"/>
          <w:sz w:val="28"/>
        </w:rPr>
        <w:t>географические</w:t>
      </w:r>
      <w:r w:rsidR="00505C44" w:rsidRPr="00505C44">
        <w:rPr>
          <w:b w:val="0"/>
          <w:sz w:val="28"/>
        </w:rPr>
        <w:t xml:space="preserve"> </w:t>
      </w:r>
      <w:r w:rsidRPr="00505C44">
        <w:rPr>
          <w:b w:val="0"/>
          <w:spacing w:val="-2"/>
          <w:sz w:val="28"/>
        </w:rPr>
        <w:t>карты</w:t>
      </w:r>
      <w:r w:rsidR="00505C44" w:rsidRPr="00505C44">
        <w:rPr>
          <w:b w:val="0"/>
          <w:sz w:val="28"/>
        </w:rPr>
        <w:t xml:space="preserve"> </w:t>
      </w:r>
      <w:r w:rsidRPr="00505C44">
        <w:rPr>
          <w:b w:val="0"/>
          <w:spacing w:val="-10"/>
          <w:sz w:val="28"/>
        </w:rPr>
        <w:t>в</w:t>
      </w:r>
      <w:r w:rsidR="00505C44" w:rsidRPr="00505C44">
        <w:rPr>
          <w:b w:val="0"/>
          <w:sz w:val="28"/>
        </w:rPr>
        <w:t xml:space="preserve"> </w:t>
      </w:r>
      <w:r w:rsidRPr="00505C44">
        <w:rPr>
          <w:b w:val="0"/>
          <w:spacing w:val="-2"/>
          <w:sz w:val="28"/>
        </w:rPr>
        <w:t>совокупности</w:t>
      </w:r>
      <w:r w:rsidR="00505C44" w:rsidRPr="00505C44">
        <w:rPr>
          <w:b w:val="0"/>
          <w:sz w:val="28"/>
        </w:rPr>
        <w:t xml:space="preserve"> </w:t>
      </w:r>
      <w:r w:rsidRPr="00505C44">
        <w:rPr>
          <w:b w:val="0"/>
          <w:spacing w:val="-10"/>
          <w:sz w:val="28"/>
        </w:rPr>
        <w:t>с</w:t>
      </w:r>
      <w:r w:rsidR="00505C44" w:rsidRPr="00505C44">
        <w:rPr>
          <w:b w:val="0"/>
          <w:sz w:val="28"/>
        </w:rPr>
        <w:t xml:space="preserve"> </w:t>
      </w:r>
      <w:r w:rsidRPr="00505C44">
        <w:rPr>
          <w:b w:val="0"/>
          <w:spacing w:val="-2"/>
          <w:sz w:val="28"/>
        </w:rPr>
        <w:t xml:space="preserve">другими </w:t>
      </w:r>
      <w:r w:rsidRPr="00505C44">
        <w:rPr>
          <w:b w:val="0"/>
          <w:sz w:val="28"/>
        </w:rPr>
        <w:t>источниками информации.</w:t>
      </w:r>
    </w:p>
    <w:p w:rsidR="00505C44" w:rsidRPr="009F30B3" w:rsidRDefault="00F518C1" w:rsidP="00505C44">
      <w:pPr>
        <w:pStyle w:val="1"/>
        <w:spacing w:line="276" w:lineRule="auto"/>
        <w:ind w:left="-142" w:firstLine="709"/>
        <w:jc w:val="both"/>
        <w:rPr>
          <w:b w:val="0"/>
          <w:spacing w:val="-2"/>
          <w:sz w:val="28"/>
        </w:rPr>
      </w:pPr>
      <w:r w:rsidRPr="009F30B3">
        <w:rPr>
          <w:sz w:val="28"/>
        </w:rPr>
        <w:lastRenderedPageBreak/>
        <w:t>Отметка</w:t>
      </w:r>
      <w:r w:rsidRPr="009F30B3">
        <w:rPr>
          <w:spacing w:val="-3"/>
          <w:sz w:val="28"/>
        </w:rPr>
        <w:t xml:space="preserve"> </w:t>
      </w:r>
      <w:r w:rsidRPr="009F30B3">
        <w:rPr>
          <w:sz w:val="28"/>
        </w:rPr>
        <w:t>«4»</w:t>
      </w:r>
      <w:r>
        <w:rPr>
          <w:b w:val="0"/>
          <w:spacing w:val="-2"/>
          <w:sz w:val="28"/>
        </w:rPr>
        <w:t xml:space="preserve"> </w:t>
      </w:r>
      <w:r w:rsidRPr="009F30B3">
        <w:rPr>
          <w:b w:val="0"/>
          <w:sz w:val="28"/>
        </w:rPr>
        <w:t>ставится,</w:t>
      </w:r>
      <w:r w:rsidRPr="009F30B3">
        <w:rPr>
          <w:b w:val="0"/>
          <w:spacing w:val="-4"/>
          <w:sz w:val="28"/>
        </w:rPr>
        <w:t xml:space="preserve"> </w:t>
      </w:r>
      <w:r w:rsidRPr="009F30B3">
        <w:rPr>
          <w:b w:val="0"/>
          <w:sz w:val="28"/>
        </w:rPr>
        <w:t>если</w:t>
      </w:r>
      <w:r w:rsidRPr="009F30B3">
        <w:rPr>
          <w:b w:val="0"/>
          <w:spacing w:val="-3"/>
          <w:sz w:val="28"/>
        </w:rPr>
        <w:t xml:space="preserve"> </w:t>
      </w:r>
      <w:r w:rsidRPr="009F30B3">
        <w:rPr>
          <w:b w:val="0"/>
          <w:spacing w:val="-2"/>
          <w:sz w:val="28"/>
        </w:rPr>
        <w:t>обучающийся:</w:t>
      </w:r>
    </w:p>
    <w:p w:rsidR="00505C44" w:rsidRDefault="00F518C1" w:rsidP="00505C44">
      <w:pPr>
        <w:pStyle w:val="1"/>
        <w:spacing w:line="276" w:lineRule="auto"/>
        <w:ind w:left="-142" w:firstLine="709"/>
        <w:jc w:val="both"/>
        <w:rPr>
          <w:b w:val="0"/>
          <w:spacing w:val="-2"/>
          <w:sz w:val="28"/>
        </w:rPr>
      </w:pPr>
      <w:r w:rsidRPr="00505C44">
        <w:rPr>
          <w:b w:val="0"/>
          <w:sz w:val="28"/>
        </w:rPr>
        <w:t>знает расположение большинства изученных географических объектов и</w:t>
      </w:r>
      <w:r w:rsidRPr="00505C44">
        <w:rPr>
          <w:b w:val="0"/>
          <w:spacing w:val="-7"/>
          <w:sz w:val="28"/>
        </w:rPr>
        <w:t xml:space="preserve"> </w:t>
      </w:r>
      <w:r w:rsidRPr="00505C44">
        <w:rPr>
          <w:b w:val="0"/>
          <w:sz w:val="28"/>
        </w:rPr>
        <w:t>может</w:t>
      </w:r>
      <w:r w:rsidRPr="00505C44">
        <w:rPr>
          <w:b w:val="0"/>
          <w:spacing w:val="-4"/>
          <w:sz w:val="28"/>
        </w:rPr>
        <w:t xml:space="preserve"> </w:t>
      </w:r>
      <w:r w:rsidRPr="00505C44">
        <w:rPr>
          <w:b w:val="0"/>
          <w:sz w:val="28"/>
        </w:rPr>
        <w:t>показать</w:t>
      </w:r>
      <w:r w:rsidRPr="00505C44">
        <w:rPr>
          <w:b w:val="0"/>
          <w:spacing w:val="-5"/>
          <w:sz w:val="28"/>
        </w:rPr>
        <w:t xml:space="preserve"> </w:t>
      </w:r>
      <w:r w:rsidRPr="00505C44">
        <w:rPr>
          <w:b w:val="0"/>
          <w:sz w:val="28"/>
        </w:rPr>
        <w:t>их</w:t>
      </w:r>
      <w:r w:rsidRPr="00505C44">
        <w:rPr>
          <w:b w:val="0"/>
          <w:spacing w:val="-6"/>
          <w:sz w:val="28"/>
        </w:rPr>
        <w:t xml:space="preserve"> </w:t>
      </w:r>
      <w:r w:rsidRPr="00505C44">
        <w:rPr>
          <w:b w:val="0"/>
          <w:sz w:val="28"/>
        </w:rPr>
        <w:t>на</w:t>
      </w:r>
      <w:r w:rsidRPr="00505C44">
        <w:rPr>
          <w:b w:val="0"/>
          <w:spacing w:val="-4"/>
          <w:sz w:val="28"/>
        </w:rPr>
        <w:t xml:space="preserve"> </w:t>
      </w:r>
      <w:r w:rsidRPr="00505C44">
        <w:rPr>
          <w:b w:val="0"/>
          <w:sz w:val="28"/>
        </w:rPr>
        <w:t>картах</w:t>
      </w:r>
      <w:r w:rsidRPr="00505C44">
        <w:rPr>
          <w:b w:val="0"/>
          <w:spacing w:val="-3"/>
          <w:sz w:val="28"/>
        </w:rPr>
        <w:t xml:space="preserve"> </w:t>
      </w:r>
      <w:r w:rsidRPr="00505C44">
        <w:rPr>
          <w:b w:val="0"/>
          <w:sz w:val="28"/>
        </w:rPr>
        <w:t>разного масштаба</w:t>
      </w:r>
      <w:r w:rsidRPr="00505C44">
        <w:rPr>
          <w:b w:val="0"/>
          <w:spacing w:val="-4"/>
          <w:sz w:val="28"/>
        </w:rPr>
        <w:t xml:space="preserve"> </w:t>
      </w:r>
      <w:r w:rsidRPr="00505C44">
        <w:rPr>
          <w:b w:val="0"/>
          <w:sz w:val="28"/>
        </w:rPr>
        <w:t>и</w:t>
      </w:r>
      <w:r w:rsidRPr="00505C44">
        <w:rPr>
          <w:b w:val="0"/>
          <w:spacing w:val="-5"/>
          <w:sz w:val="28"/>
        </w:rPr>
        <w:t xml:space="preserve"> </w:t>
      </w:r>
      <w:r w:rsidRPr="00505C44">
        <w:rPr>
          <w:b w:val="0"/>
          <w:sz w:val="28"/>
        </w:rPr>
        <w:t>картографических</w:t>
      </w:r>
      <w:r w:rsidRPr="00505C44">
        <w:rPr>
          <w:b w:val="0"/>
          <w:spacing w:val="-6"/>
          <w:sz w:val="28"/>
        </w:rPr>
        <w:t xml:space="preserve"> </w:t>
      </w:r>
      <w:r w:rsidRPr="00505C44">
        <w:rPr>
          <w:b w:val="0"/>
          <w:spacing w:val="-2"/>
          <w:sz w:val="28"/>
        </w:rPr>
        <w:t>проекций;</w:t>
      </w:r>
    </w:p>
    <w:p w:rsidR="00505C44" w:rsidRPr="00505C44" w:rsidRDefault="00F518C1" w:rsidP="00505C44">
      <w:pPr>
        <w:pStyle w:val="1"/>
        <w:spacing w:line="276" w:lineRule="auto"/>
        <w:ind w:left="-142" w:firstLine="709"/>
        <w:jc w:val="both"/>
        <w:rPr>
          <w:b w:val="0"/>
          <w:spacing w:val="-2"/>
          <w:sz w:val="28"/>
        </w:rPr>
      </w:pPr>
      <w:r w:rsidRPr="00505C44">
        <w:rPr>
          <w:b w:val="0"/>
          <w:sz w:val="28"/>
        </w:rPr>
        <w:t xml:space="preserve">описывает взаиморасположение географических объектов по картам разных масштабов, картографических проекций, допуская незначительные </w:t>
      </w:r>
      <w:r w:rsidRPr="00505C44">
        <w:rPr>
          <w:b w:val="0"/>
          <w:spacing w:val="-2"/>
          <w:sz w:val="28"/>
        </w:rPr>
        <w:t>ошибки;</w:t>
      </w:r>
    </w:p>
    <w:p w:rsidR="00505C44" w:rsidRPr="00505C44" w:rsidRDefault="00F518C1" w:rsidP="00505C44">
      <w:pPr>
        <w:pStyle w:val="1"/>
        <w:spacing w:line="276" w:lineRule="auto"/>
        <w:ind w:left="-142" w:firstLine="709"/>
        <w:jc w:val="both"/>
        <w:rPr>
          <w:b w:val="0"/>
          <w:sz w:val="28"/>
        </w:rPr>
      </w:pPr>
      <w:r w:rsidRPr="00505C44">
        <w:rPr>
          <w:b w:val="0"/>
          <w:sz w:val="28"/>
        </w:rPr>
        <w:t>использует</w:t>
      </w:r>
      <w:r w:rsidRPr="00505C44">
        <w:rPr>
          <w:b w:val="0"/>
          <w:spacing w:val="-7"/>
          <w:sz w:val="28"/>
        </w:rPr>
        <w:t xml:space="preserve"> </w:t>
      </w:r>
      <w:r w:rsidRPr="00505C44">
        <w:rPr>
          <w:b w:val="0"/>
          <w:sz w:val="28"/>
        </w:rPr>
        <w:t>несколько</w:t>
      </w:r>
      <w:r w:rsidRPr="00505C44">
        <w:rPr>
          <w:b w:val="0"/>
          <w:spacing w:val="-3"/>
          <w:sz w:val="28"/>
        </w:rPr>
        <w:t xml:space="preserve"> </w:t>
      </w:r>
      <w:r w:rsidRPr="00505C44">
        <w:rPr>
          <w:b w:val="0"/>
          <w:sz w:val="28"/>
        </w:rPr>
        <w:t>карт</w:t>
      </w:r>
      <w:r w:rsidRPr="00505C44">
        <w:rPr>
          <w:b w:val="0"/>
          <w:spacing w:val="-5"/>
          <w:sz w:val="28"/>
        </w:rPr>
        <w:t xml:space="preserve"> </w:t>
      </w:r>
      <w:r w:rsidRPr="00505C44">
        <w:rPr>
          <w:b w:val="0"/>
          <w:sz w:val="28"/>
        </w:rPr>
        <w:t>как</w:t>
      </w:r>
      <w:r w:rsidRPr="00505C44">
        <w:rPr>
          <w:b w:val="0"/>
          <w:spacing w:val="-4"/>
          <w:sz w:val="28"/>
        </w:rPr>
        <w:t xml:space="preserve"> </w:t>
      </w:r>
      <w:r w:rsidRPr="00505C44">
        <w:rPr>
          <w:b w:val="0"/>
          <w:sz w:val="28"/>
        </w:rPr>
        <w:t>источник</w:t>
      </w:r>
      <w:r w:rsidRPr="00505C44">
        <w:rPr>
          <w:b w:val="0"/>
          <w:spacing w:val="-4"/>
          <w:sz w:val="28"/>
        </w:rPr>
        <w:t xml:space="preserve"> </w:t>
      </w:r>
      <w:r w:rsidRPr="00505C44">
        <w:rPr>
          <w:b w:val="0"/>
          <w:sz w:val="28"/>
        </w:rPr>
        <w:t>информации,</w:t>
      </w:r>
      <w:r w:rsidRPr="00505C44">
        <w:rPr>
          <w:b w:val="0"/>
          <w:spacing w:val="-5"/>
          <w:sz w:val="28"/>
        </w:rPr>
        <w:t xml:space="preserve"> </w:t>
      </w:r>
      <w:r w:rsidRPr="00505C44">
        <w:rPr>
          <w:b w:val="0"/>
          <w:sz w:val="28"/>
        </w:rPr>
        <w:t>но</w:t>
      </w:r>
      <w:r w:rsidRPr="00505C44">
        <w:rPr>
          <w:b w:val="0"/>
          <w:spacing w:val="-7"/>
          <w:sz w:val="28"/>
        </w:rPr>
        <w:t xml:space="preserve"> </w:t>
      </w:r>
      <w:r w:rsidRPr="00505C44">
        <w:rPr>
          <w:b w:val="0"/>
          <w:sz w:val="28"/>
        </w:rPr>
        <w:t>делает</w:t>
      </w:r>
      <w:r w:rsidRPr="00505C44">
        <w:rPr>
          <w:b w:val="0"/>
          <w:spacing w:val="-5"/>
          <w:sz w:val="28"/>
        </w:rPr>
        <w:t xml:space="preserve"> </w:t>
      </w:r>
      <w:r w:rsidRPr="00505C44">
        <w:rPr>
          <w:b w:val="0"/>
          <w:sz w:val="28"/>
        </w:rPr>
        <w:t>верные выводы с незначительными ошибками;</w:t>
      </w:r>
    </w:p>
    <w:p w:rsidR="00505C44" w:rsidRPr="00505C44" w:rsidRDefault="00F518C1" w:rsidP="00505C44">
      <w:pPr>
        <w:pStyle w:val="1"/>
        <w:spacing w:line="276" w:lineRule="auto"/>
        <w:ind w:left="-142" w:firstLine="709"/>
        <w:jc w:val="both"/>
        <w:rPr>
          <w:b w:val="0"/>
          <w:sz w:val="28"/>
        </w:rPr>
      </w:pPr>
      <w:r w:rsidRPr="00505C44">
        <w:rPr>
          <w:b w:val="0"/>
          <w:sz w:val="28"/>
        </w:rPr>
        <w:t>самостоятельно выбирает необходимые карты для решения поставленной задачи;</w:t>
      </w:r>
    </w:p>
    <w:p w:rsidR="00505C44" w:rsidRDefault="00F518C1" w:rsidP="00505C44">
      <w:pPr>
        <w:pStyle w:val="1"/>
        <w:spacing w:line="276" w:lineRule="auto"/>
        <w:ind w:left="-142" w:firstLine="709"/>
        <w:jc w:val="both"/>
        <w:rPr>
          <w:b w:val="0"/>
          <w:sz w:val="28"/>
        </w:rPr>
      </w:pPr>
      <w:r w:rsidRPr="00505C44">
        <w:rPr>
          <w:b w:val="0"/>
          <w:sz w:val="28"/>
        </w:rPr>
        <w:t>использует географические карты в совокупности с другими источниками информации с некоторыми сложностями.</w:t>
      </w:r>
    </w:p>
    <w:p w:rsidR="00505C44" w:rsidRDefault="00F518C1" w:rsidP="00505C44">
      <w:pPr>
        <w:pStyle w:val="1"/>
        <w:spacing w:line="276" w:lineRule="auto"/>
        <w:ind w:left="-142" w:firstLine="709"/>
        <w:jc w:val="both"/>
        <w:rPr>
          <w:spacing w:val="-2"/>
          <w:sz w:val="28"/>
        </w:rPr>
      </w:pPr>
      <w:r w:rsidRPr="009F30B3">
        <w:rPr>
          <w:sz w:val="28"/>
        </w:rPr>
        <w:t>Отметка</w:t>
      </w:r>
      <w:r w:rsidRPr="009F30B3">
        <w:rPr>
          <w:spacing w:val="-3"/>
          <w:sz w:val="28"/>
        </w:rPr>
        <w:t xml:space="preserve"> </w:t>
      </w:r>
      <w:r w:rsidRPr="009F30B3">
        <w:rPr>
          <w:sz w:val="28"/>
        </w:rPr>
        <w:t>«3»</w:t>
      </w:r>
      <w:r>
        <w:rPr>
          <w:b w:val="0"/>
          <w:spacing w:val="-2"/>
          <w:sz w:val="28"/>
        </w:rPr>
        <w:t xml:space="preserve"> </w:t>
      </w:r>
      <w:r w:rsidRPr="009F30B3">
        <w:rPr>
          <w:b w:val="0"/>
          <w:sz w:val="28"/>
        </w:rPr>
        <w:t>ставится,</w:t>
      </w:r>
      <w:r w:rsidRPr="009F30B3">
        <w:rPr>
          <w:b w:val="0"/>
          <w:spacing w:val="-4"/>
          <w:sz w:val="28"/>
        </w:rPr>
        <w:t xml:space="preserve"> </w:t>
      </w:r>
      <w:r w:rsidRPr="009F30B3">
        <w:rPr>
          <w:b w:val="0"/>
          <w:sz w:val="28"/>
        </w:rPr>
        <w:t>если</w:t>
      </w:r>
      <w:r w:rsidRPr="009F30B3">
        <w:rPr>
          <w:b w:val="0"/>
          <w:spacing w:val="-3"/>
          <w:sz w:val="28"/>
        </w:rPr>
        <w:t xml:space="preserve"> </w:t>
      </w:r>
      <w:r w:rsidRPr="009F30B3">
        <w:rPr>
          <w:b w:val="0"/>
          <w:spacing w:val="-2"/>
          <w:sz w:val="28"/>
        </w:rPr>
        <w:t>обучающийся:</w:t>
      </w:r>
    </w:p>
    <w:p w:rsidR="00505C44" w:rsidRPr="009F30B3" w:rsidRDefault="00F518C1" w:rsidP="00505C44">
      <w:pPr>
        <w:pStyle w:val="1"/>
        <w:spacing w:line="276" w:lineRule="auto"/>
        <w:ind w:left="-142" w:firstLine="709"/>
        <w:jc w:val="both"/>
        <w:rPr>
          <w:b w:val="0"/>
          <w:sz w:val="28"/>
        </w:rPr>
      </w:pPr>
      <w:r w:rsidRPr="009F30B3">
        <w:rPr>
          <w:b w:val="0"/>
          <w:sz w:val="28"/>
        </w:rPr>
        <w:t>знает расположение не менее 40% изученных географических объектов и может показать их на картах, не всегда может для этого использовать карты разного масштаба и картографических проекций;</w:t>
      </w:r>
    </w:p>
    <w:p w:rsidR="00505C44" w:rsidRPr="009F30B3" w:rsidRDefault="00F518C1" w:rsidP="00505C44">
      <w:pPr>
        <w:pStyle w:val="1"/>
        <w:spacing w:line="276" w:lineRule="auto"/>
        <w:ind w:left="-142" w:firstLine="709"/>
        <w:jc w:val="both"/>
        <w:rPr>
          <w:b w:val="0"/>
          <w:spacing w:val="-2"/>
          <w:sz w:val="28"/>
        </w:rPr>
      </w:pPr>
      <w:r w:rsidRPr="009F30B3">
        <w:rPr>
          <w:b w:val="0"/>
          <w:sz w:val="28"/>
        </w:rPr>
        <w:t xml:space="preserve">описывает взаиморасположение географических объектов по картам разных масштабов, картографических проекций, допуская значительные </w:t>
      </w:r>
      <w:r w:rsidRPr="009F30B3">
        <w:rPr>
          <w:b w:val="0"/>
          <w:spacing w:val="-2"/>
          <w:sz w:val="28"/>
        </w:rPr>
        <w:t>ошибки;</w:t>
      </w:r>
    </w:p>
    <w:p w:rsidR="00505C44" w:rsidRPr="009F30B3" w:rsidRDefault="00F518C1" w:rsidP="00505C44">
      <w:pPr>
        <w:pStyle w:val="1"/>
        <w:spacing w:line="276" w:lineRule="auto"/>
        <w:ind w:left="-142" w:firstLine="709"/>
        <w:jc w:val="both"/>
        <w:rPr>
          <w:b w:val="0"/>
          <w:sz w:val="28"/>
        </w:rPr>
      </w:pPr>
      <w:r w:rsidRPr="009F30B3">
        <w:rPr>
          <w:b w:val="0"/>
          <w:sz w:val="28"/>
        </w:rPr>
        <w:t>использует</w:t>
      </w:r>
      <w:r w:rsidRPr="009F30B3">
        <w:rPr>
          <w:b w:val="0"/>
          <w:spacing w:val="-7"/>
          <w:sz w:val="28"/>
        </w:rPr>
        <w:t xml:space="preserve"> </w:t>
      </w:r>
      <w:r w:rsidRPr="009F30B3">
        <w:rPr>
          <w:b w:val="0"/>
          <w:sz w:val="28"/>
        </w:rPr>
        <w:t>несколько</w:t>
      </w:r>
      <w:r w:rsidRPr="009F30B3">
        <w:rPr>
          <w:b w:val="0"/>
          <w:spacing w:val="-3"/>
          <w:sz w:val="28"/>
        </w:rPr>
        <w:t xml:space="preserve"> </w:t>
      </w:r>
      <w:r w:rsidRPr="009F30B3">
        <w:rPr>
          <w:b w:val="0"/>
          <w:sz w:val="28"/>
        </w:rPr>
        <w:t>карт</w:t>
      </w:r>
      <w:r w:rsidRPr="009F30B3">
        <w:rPr>
          <w:b w:val="0"/>
          <w:spacing w:val="-5"/>
          <w:sz w:val="28"/>
        </w:rPr>
        <w:t xml:space="preserve"> </w:t>
      </w:r>
      <w:r w:rsidRPr="009F30B3">
        <w:rPr>
          <w:b w:val="0"/>
          <w:sz w:val="28"/>
        </w:rPr>
        <w:t>как</w:t>
      </w:r>
      <w:r w:rsidRPr="009F30B3">
        <w:rPr>
          <w:b w:val="0"/>
          <w:spacing w:val="-4"/>
          <w:sz w:val="28"/>
        </w:rPr>
        <w:t xml:space="preserve"> </w:t>
      </w:r>
      <w:r w:rsidRPr="009F30B3">
        <w:rPr>
          <w:b w:val="0"/>
          <w:sz w:val="28"/>
        </w:rPr>
        <w:t>источник</w:t>
      </w:r>
      <w:r w:rsidRPr="009F30B3">
        <w:rPr>
          <w:b w:val="0"/>
          <w:spacing w:val="-4"/>
          <w:sz w:val="28"/>
        </w:rPr>
        <w:t xml:space="preserve"> </w:t>
      </w:r>
      <w:r w:rsidRPr="009F30B3">
        <w:rPr>
          <w:b w:val="0"/>
          <w:sz w:val="28"/>
        </w:rPr>
        <w:t>информации,</w:t>
      </w:r>
      <w:r w:rsidRPr="009F30B3">
        <w:rPr>
          <w:b w:val="0"/>
          <w:spacing w:val="-5"/>
          <w:sz w:val="28"/>
        </w:rPr>
        <w:t xml:space="preserve"> </w:t>
      </w:r>
      <w:r w:rsidRPr="009F30B3">
        <w:rPr>
          <w:b w:val="0"/>
          <w:sz w:val="28"/>
        </w:rPr>
        <w:t>но</w:t>
      </w:r>
      <w:r w:rsidRPr="009F30B3">
        <w:rPr>
          <w:b w:val="0"/>
          <w:spacing w:val="-7"/>
          <w:sz w:val="28"/>
        </w:rPr>
        <w:t xml:space="preserve"> </w:t>
      </w:r>
      <w:r w:rsidRPr="009F30B3">
        <w:rPr>
          <w:b w:val="0"/>
          <w:sz w:val="28"/>
        </w:rPr>
        <w:t>делает</w:t>
      </w:r>
      <w:r w:rsidRPr="009F30B3">
        <w:rPr>
          <w:b w:val="0"/>
          <w:spacing w:val="-5"/>
          <w:sz w:val="28"/>
        </w:rPr>
        <w:t xml:space="preserve"> </w:t>
      </w:r>
      <w:r w:rsidRPr="009F30B3">
        <w:rPr>
          <w:b w:val="0"/>
          <w:sz w:val="28"/>
        </w:rPr>
        <w:t>верные выводы со значительными ошибками;</w:t>
      </w:r>
    </w:p>
    <w:p w:rsidR="00505C44" w:rsidRPr="009F30B3" w:rsidRDefault="00F518C1" w:rsidP="00505C44">
      <w:pPr>
        <w:pStyle w:val="1"/>
        <w:spacing w:line="276" w:lineRule="auto"/>
        <w:ind w:left="-142" w:firstLine="709"/>
        <w:jc w:val="both"/>
        <w:rPr>
          <w:b w:val="0"/>
          <w:sz w:val="28"/>
        </w:rPr>
      </w:pPr>
      <w:r w:rsidRPr="009F30B3">
        <w:rPr>
          <w:b w:val="0"/>
          <w:sz w:val="28"/>
        </w:rPr>
        <w:t>выбирает</w:t>
      </w:r>
      <w:r w:rsidRPr="009F30B3">
        <w:rPr>
          <w:b w:val="0"/>
          <w:spacing w:val="80"/>
          <w:w w:val="150"/>
          <w:sz w:val="28"/>
        </w:rPr>
        <w:t xml:space="preserve"> </w:t>
      </w:r>
      <w:r w:rsidRPr="009F30B3">
        <w:rPr>
          <w:b w:val="0"/>
          <w:sz w:val="28"/>
        </w:rPr>
        <w:t>необходимые</w:t>
      </w:r>
      <w:r w:rsidRPr="009F30B3">
        <w:rPr>
          <w:b w:val="0"/>
          <w:spacing w:val="80"/>
          <w:w w:val="150"/>
          <w:sz w:val="28"/>
        </w:rPr>
        <w:t xml:space="preserve"> </w:t>
      </w:r>
      <w:r w:rsidRPr="009F30B3">
        <w:rPr>
          <w:b w:val="0"/>
          <w:sz w:val="28"/>
        </w:rPr>
        <w:t>карты</w:t>
      </w:r>
      <w:r w:rsidRPr="009F30B3">
        <w:rPr>
          <w:b w:val="0"/>
          <w:spacing w:val="80"/>
          <w:w w:val="150"/>
          <w:sz w:val="28"/>
        </w:rPr>
        <w:t xml:space="preserve"> </w:t>
      </w:r>
      <w:r w:rsidRPr="009F30B3">
        <w:rPr>
          <w:b w:val="0"/>
          <w:sz w:val="28"/>
        </w:rPr>
        <w:t>для</w:t>
      </w:r>
      <w:r w:rsidRPr="009F30B3">
        <w:rPr>
          <w:b w:val="0"/>
          <w:spacing w:val="80"/>
          <w:w w:val="150"/>
          <w:sz w:val="28"/>
        </w:rPr>
        <w:t xml:space="preserve"> </w:t>
      </w:r>
      <w:r w:rsidRPr="009F30B3">
        <w:rPr>
          <w:b w:val="0"/>
          <w:sz w:val="28"/>
        </w:rPr>
        <w:t>решения</w:t>
      </w:r>
      <w:r w:rsidRPr="009F30B3">
        <w:rPr>
          <w:b w:val="0"/>
          <w:spacing w:val="80"/>
          <w:w w:val="150"/>
          <w:sz w:val="28"/>
        </w:rPr>
        <w:t xml:space="preserve"> </w:t>
      </w:r>
      <w:r w:rsidRPr="009F30B3">
        <w:rPr>
          <w:b w:val="0"/>
          <w:sz w:val="28"/>
        </w:rPr>
        <w:t>поставленной</w:t>
      </w:r>
      <w:r w:rsidRPr="009F30B3">
        <w:rPr>
          <w:b w:val="0"/>
          <w:spacing w:val="80"/>
          <w:w w:val="150"/>
          <w:sz w:val="28"/>
        </w:rPr>
        <w:t xml:space="preserve"> </w:t>
      </w:r>
      <w:r w:rsidRPr="009F30B3">
        <w:rPr>
          <w:b w:val="0"/>
          <w:sz w:val="28"/>
        </w:rPr>
        <w:t>задачи</w:t>
      </w:r>
      <w:r w:rsidRPr="009F30B3">
        <w:rPr>
          <w:b w:val="0"/>
          <w:spacing w:val="80"/>
          <w:sz w:val="28"/>
        </w:rPr>
        <w:t xml:space="preserve"> </w:t>
      </w:r>
      <w:r w:rsidRPr="009F30B3">
        <w:rPr>
          <w:b w:val="0"/>
          <w:sz w:val="28"/>
        </w:rPr>
        <w:t>с помощью учителя;</w:t>
      </w:r>
    </w:p>
    <w:p w:rsidR="00505C44" w:rsidRPr="009F30B3" w:rsidRDefault="00F518C1" w:rsidP="00505C44">
      <w:pPr>
        <w:pStyle w:val="1"/>
        <w:spacing w:line="276" w:lineRule="auto"/>
        <w:ind w:left="-142" w:firstLine="709"/>
        <w:jc w:val="both"/>
        <w:rPr>
          <w:b w:val="0"/>
          <w:sz w:val="28"/>
        </w:rPr>
      </w:pPr>
      <w:r w:rsidRPr="009F30B3">
        <w:rPr>
          <w:b w:val="0"/>
          <w:sz w:val="28"/>
        </w:rPr>
        <w:t>использует географические карты в совокупности с другими источниками информации с помощью учителя.</w:t>
      </w:r>
    </w:p>
    <w:p w:rsidR="00505C44" w:rsidRPr="009F30B3" w:rsidRDefault="00F518C1" w:rsidP="00505C44">
      <w:pPr>
        <w:pStyle w:val="1"/>
        <w:spacing w:line="276" w:lineRule="auto"/>
        <w:ind w:left="-142" w:firstLine="709"/>
        <w:jc w:val="both"/>
        <w:rPr>
          <w:b w:val="0"/>
          <w:spacing w:val="-2"/>
          <w:sz w:val="28"/>
        </w:rPr>
      </w:pPr>
      <w:r w:rsidRPr="009F30B3">
        <w:rPr>
          <w:sz w:val="28"/>
        </w:rPr>
        <w:t>Отметка</w:t>
      </w:r>
      <w:r w:rsidRPr="009F30B3">
        <w:rPr>
          <w:spacing w:val="-3"/>
          <w:sz w:val="28"/>
        </w:rPr>
        <w:t xml:space="preserve"> </w:t>
      </w:r>
      <w:r w:rsidRPr="009F30B3">
        <w:rPr>
          <w:sz w:val="28"/>
        </w:rPr>
        <w:t>«2»</w:t>
      </w:r>
      <w:r w:rsidRPr="009F30B3">
        <w:rPr>
          <w:b w:val="0"/>
          <w:spacing w:val="-2"/>
          <w:sz w:val="28"/>
        </w:rPr>
        <w:t xml:space="preserve"> </w:t>
      </w:r>
      <w:r w:rsidRPr="009F30B3">
        <w:rPr>
          <w:b w:val="0"/>
          <w:sz w:val="28"/>
        </w:rPr>
        <w:t>ставится,</w:t>
      </w:r>
      <w:r w:rsidRPr="009F30B3">
        <w:rPr>
          <w:b w:val="0"/>
          <w:spacing w:val="-4"/>
          <w:sz w:val="28"/>
        </w:rPr>
        <w:t xml:space="preserve"> </w:t>
      </w:r>
      <w:r w:rsidRPr="009F30B3">
        <w:rPr>
          <w:b w:val="0"/>
          <w:sz w:val="28"/>
        </w:rPr>
        <w:t>если</w:t>
      </w:r>
      <w:r w:rsidRPr="009F30B3">
        <w:rPr>
          <w:b w:val="0"/>
          <w:spacing w:val="-3"/>
          <w:sz w:val="28"/>
        </w:rPr>
        <w:t xml:space="preserve"> </w:t>
      </w:r>
      <w:r w:rsidRPr="009F30B3">
        <w:rPr>
          <w:b w:val="0"/>
          <w:spacing w:val="-2"/>
          <w:sz w:val="28"/>
        </w:rPr>
        <w:t>обучающийся:</w:t>
      </w:r>
    </w:p>
    <w:p w:rsidR="00505C44" w:rsidRPr="009F30B3" w:rsidRDefault="00F518C1" w:rsidP="00505C44">
      <w:pPr>
        <w:pStyle w:val="1"/>
        <w:spacing w:line="276" w:lineRule="auto"/>
        <w:ind w:left="-142" w:firstLine="709"/>
        <w:jc w:val="both"/>
        <w:rPr>
          <w:b w:val="0"/>
          <w:sz w:val="28"/>
        </w:rPr>
      </w:pPr>
      <w:r w:rsidRPr="009F30B3">
        <w:rPr>
          <w:b w:val="0"/>
          <w:sz w:val="28"/>
        </w:rPr>
        <w:t>знает</w:t>
      </w:r>
      <w:r w:rsidRPr="009F30B3">
        <w:rPr>
          <w:b w:val="0"/>
          <w:spacing w:val="40"/>
          <w:sz w:val="28"/>
        </w:rPr>
        <w:t xml:space="preserve"> </w:t>
      </w:r>
      <w:r w:rsidRPr="009F30B3">
        <w:rPr>
          <w:b w:val="0"/>
          <w:sz w:val="28"/>
        </w:rPr>
        <w:t>расположение</w:t>
      </w:r>
      <w:r w:rsidRPr="009F30B3">
        <w:rPr>
          <w:b w:val="0"/>
          <w:spacing w:val="40"/>
          <w:sz w:val="28"/>
        </w:rPr>
        <w:t xml:space="preserve"> </w:t>
      </w:r>
      <w:r w:rsidRPr="009F30B3">
        <w:rPr>
          <w:b w:val="0"/>
          <w:sz w:val="28"/>
        </w:rPr>
        <w:t>менее</w:t>
      </w:r>
      <w:r w:rsidRPr="009F30B3">
        <w:rPr>
          <w:b w:val="0"/>
          <w:spacing w:val="40"/>
          <w:sz w:val="28"/>
        </w:rPr>
        <w:t xml:space="preserve"> </w:t>
      </w:r>
      <w:r w:rsidRPr="009F30B3">
        <w:rPr>
          <w:b w:val="0"/>
          <w:sz w:val="28"/>
        </w:rPr>
        <w:t>40%</w:t>
      </w:r>
      <w:r w:rsidRPr="009F30B3">
        <w:rPr>
          <w:b w:val="0"/>
          <w:spacing w:val="40"/>
          <w:sz w:val="28"/>
        </w:rPr>
        <w:t xml:space="preserve"> </w:t>
      </w:r>
      <w:r w:rsidRPr="009F30B3">
        <w:rPr>
          <w:b w:val="0"/>
          <w:sz w:val="28"/>
        </w:rPr>
        <w:t>изученных</w:t>
      </w:r>
      <w:r w:rsidRPr="009F30B3">
        <w:rPr>
          <w:b w:val="0"/>
          <w:spacing w:val="40"/>
          <w:sz w:val="28"/>
        </w:rPr>
        <w:t xml:space="preserve"> </w:t>
      </w:r>
      <w:r w:rsidRPr="009F30B3">
        <w:rPr>
          <w:b w:val="0"/>
          <w:sz w:val="28"/>
        </w:rPr>
        <w:t>географических</w:t>
      </w:r>
      <w:r w:rsidRPr="009F30B3">
        <w:rPr>
          <w:b w:val="0"/>
          <w:spacing w:val="40"/>
          <w:sz w:val="28"/>
        </w:rPr>
        <w:t xml:space="preserve"> </w:t>
      </w:r>
      <w:r w:rsidRPr="009F30B3">
        <w:rPr>
          <w:b w:val="0"/>
          <w:sz w:val="28"/>
        </w:rPr>
        <w:t>объектов и не всегда может показать их на картах, не может показывать географические объекты</w:t>
      </w:r>
      <w:r w:rsidRPr="009F30B3">
        <w:rPr>
          <w:b w:val="0"/>
          <w:spacing w:val="-7"/>
          <w:sz w:val="28"/>
        </w:rPr>
        <w:t xml:space="preserve"> </w:t>
      </w:r>
      <w:r w:rsidRPr="009F30B3">
        <w:rPr>
          <w:b w:val="0"/>
          <w:sz w:val="28"/>
        </w:rPr>
        <w:t>на</w:t>
      </w:r>
      <w:r w:rsidRPr="009F30B3">
        <w:rPr>
          <w:b w:val="0"/>
          <w:spacing w:val="-5"/>
          <w:sz w:val="28"/>
        </w:rPr>
        <w:t xml:space="preserve"> </w:t>
      </w:r>
      <w:r w:rsidRPr="009F30B3">
        <w:rPr>
          <w:b w:val="0"/>
          <w:sz w:val="28"/>
        </w:rPr>
        <w:t>картах</w:t>
      </w:r>
      <w:r w:rsidRPr="009F30B3">
        <w:rPr>
          <w:b w:val="0"/>
          <w:spacing w:val="-4"/>
          <w:sz w:val="28"/>
        </w:rPr>
        <w:t xml:space="preserve"> </w:t>
      </w:r>
      <w:r w:rsidRPr="009F30B3">
        <w:rPr>
          <w:b w:val="0"/>
          <w:sz w:val="28"/>
        </w:rPr>
        <w:t>разного</w:t>
      </w:r>
      <w:r w:rsidRPr="009F30B3">
        <w:rPr>
          <w:b w:val="0"/>
          <w:spacing w:val="-4"/>
          <w:sz w:val="28"/>
        </w:rPr>
        <w:t xml:space="preserve"> </w:t>
      </w:r>
      <w:r w:rsidRPr="009F30B3">
        <w:rPr>
          <w:b w:val="0"/>
          <w:sz w:val="28"/>
        </w:rPr>
        <w:t>масштаба</w:t>
      </w:r>
      <w:r w:rsidRPr="009F30B3">
        <w:rPr>
          <w:b w:val="0"/>
          <w:spacing w:val="-5"/>
          <w:sz w:val="28"/>
        </w:rPr>
        <w:t xml:space="preserve"> </w:t>
      </w:r>
      <w:r w:rsidRPr="009F30B3">
        <w:rPr>
          <w:b w:val="0"/>
          <w:sz w:val="28"/>
        </w:rPr>
        <w:t>или</w:t>
      </w:r>
      <w:r w:rsidRPr="009F30B3">
        <w:rPr>
          <w:b w:val="0"/>
          <w:spacing w:val="-5"/>
          <w:sz w:val="28"/>
        </w:rPr>
        <w:t xml:space="preserve"> </w:t>
      </w:r>
      <w:r w:rsidRPr="009F30B3">
        <w:rPr>
          <w:b w:val="0"/>
          <w:sz w:val="28"/>
        </w:rPr>
        <w:t>картографической</w:t>
      </w:r>
      <w:r w:rsidRPr="009F30B3">
        <w:rPr>
          <w:b w:val="0"/>
          <w:spacing w:val="-7"/>
          <w:sz w:val="28"/>
        </w:rPr>
        <w:t xml:space="preserve"> </w:t>
      </w:r>
      <w:r w:rsidRPr="009F30B3">
        <w:rPr>
          <w:b w:val="0"/>
          <w:sz w:val="28"/>
        </w:rPr>
        <w:t>проекции;</w:t>
      </w:r>
      <w:r w:rsidRPr="009F30B3">
        <w:rPr>
          <w:b w:val="0"/>
          <w:spacing w:val="-4"/>
          <w:sz w:val="28"/>
        </w:rPr>
        <w:t xml:space="preserve"> </w:t>
      </w:r>
      <w:r w:rsidRPr="009F30B3">
        <w:rPr>
          <w:b w:val="0"/>
          <w:sz w:val="28"/>
        </w:rPr>
        <w:t>не</w:t>
      </w:r>
      <w:r w:rsidRPr="009F30B3">
        <w:rPr>
          <w:b w:val="0"/>
          <w:spacing w:val="-5"/>
          <w:sz w:val="28"/>
        </w:rPr>
        <w:t xml:space="preserve"> </w:t>
      </w:r>
      <w:r w:rsidRPr="009F30B3">
        <w:rPr>
          <w:b w:val="0"/>
          <w:sz w:val="28"/>
        </w:rPr>
        <w:t>может описывать взаиморасположение географических объектов по картам разных масштабов, картографических проекций;</w:t>
      </w:r>
    </w:p>
    <w:p w:rsidR="00505C44" w:rsidRPr="009F30B3" w:rsidRDefault="00F518C1" w:rsidP="00505C44">
      <w:pPr>
        <w:pStyle w:val="1"/>
        <w:spacing w:line="276" w:lineRule="auto"/>
        <w:ind w:left="-142" w:firstLine="709"/>
        <w:jc w:val="both"/>
        <w:rPr>
          <w:b w:val="0"/>
          <w:spacing w:val="-2"/>
          <w:sz w:val="28"/>
        </w:rPr>
      </w:pPr>
      <w:r w:rsidRPr="009F30B3">
        <w:rPr>
          <w:b w:val="0"/>
          <w:sz w:val="28"/>
        </w:rPr>
        <w:t>не</w:t>
      </w:r>
      <w:r w:rsidRPr="009F30B3">
        <w:rPr>
          <w:b w:val="0"/>
          <w:spacing w:val="-7"/>
          <w:sz w:val="28"/>
        </w:rPr>
        <w:t xml:space="preserve"> </w:t>
      </w:r>
      <w:r w:rsidRPr="009F30B3">
        <w:rPr>
          <w:b w:val="0"/>
          <w:sz w:val="28"/>
        </w:rPr>
        <w:t>может</w:t>
      </w:r>
      <w:r w:rsidRPr="009F30B3">
        <w:rPr>
          <w:b w:val="0"/>
          <w:spacing w:val="-4"/>
          <w:sz w:val="28"/>
        </w:rPr>
        <w:t xml:space="preserve"> </w:t>
      </w:r>
      <w:r w:rsidRPr="009F30B3">
        <w:rPr>
          <w:b w:val="0"/>
          <w:sz w:val="28"/>
        </w:rPr>
        <w:t>использовать</w:t>
      </w:r>
      <w:r w:rsidRPr="009F30B3">
        <w:rPr>
          <w:b w:val="0"/>
          <w:spacing w:val="-5"/>
          <w:sz w:val="28"/>
        </w:rPr>
        <w:t xml:space="preserve"> </w:t>
      </w:r>
      <w:r w:rsidRPr="009F30B3">
        <w:rPr>
          <w:b w:val="0"/>
          <w:sz w:val="28"/>
        </w:rPr>
        <w:t>несколько</w:t>
      </w:r>
      <w:r w:rsidRPr="009F30B3">
        <w:rPr>
          <w:b w:val="0"/>
          <w:spacing w:val="-3"/>
          <w:sz w:val="28"/>
        </w:rPr>
        <w:t xml:space="preserve"> </w:t>
      </w:r>
      <w:r w:rsidRPr="009F30B3">
        <w:rPr>
          <w:b w:val="0"/>
          <w:sz w:val="28"/>
        </w:rPr>
        <w:t>карт</w:t>
      </w:r>
      <w:r w:rsidRPr="009F30B3">
        <w:rPr>
          <w:b w:val="0"/>
          <w:spacing w:val="-8"/>
          <w:sz w:val="28"/>
        </w:rPr>
        <w:t xml:space="preserve"> </w:t>
      </w:r>
      <w:r w:rsidRPr="009F30B3">
        <w:rPr>
          <w:b w:val="0"/>
          <w:sz w:val="28"/>
        </w:rPr>
        <w:t>как</w:t>
      </w:r>
      <w:r w:rsidRPr="009F30B3">
        <w:rPr>
          <w:b w:val="0"/>
          <w:spacing w:val="-4"/>
          <w:sz w:val="28"/>
        </w:rPr>
        <w:t xml:space="preserve"> </w:t>
      </w:r>
      <w:r w:rsidRPr="009F30B3">
        <w:rPr>
          <w:b w:val="0"/>
          <w:sz w:val="28"/>
        </w:rPr>
        <w:t>источник</w:t>
      </w:r>
      <w:r w:rsidRPr="009F30B3">
        <w:rPr>
          <w:b w:val="0"/>
          <w:spacing w:val="-4"/>
          <w:sz w:val="28"/>
        </w:rPr>
        <w:t xml:space="preserve"> </w:t>
      </w:r>
      <w:r w:rsidRPr="009F30B3">
        <w:rPr>
          <w:b w:val="0"/>
          <w:spacing w:val="-2"/>
          <w:sz w:val="28"/>
        </w:rPr>
        <w:t>информации;</w:t>
      </w:r>
    </w:p>
    <w:p w:rsidR="00505C44" w:rsidRPr="009F30B3" w:rsidRDefault="00F518C1" w:rsidP="00505C44">
      <w:pPr>
        <w:pStyle w:val="1"/>
        <w:spacing w:line="276" w:lineRule="auto"/>
        <w:ind w:left="-142" w:firstLine="709"/>
        <w:jc w:val="both"/>
        <w:rPr>
          <w:b w:val="0"/>
          <w:sz w:val="28"/>
        </w:rPr>
      </w:pPr>
      <w:r w:rsidRPr="009F30B3">
        <w:rPr>
          <w:b w:val="0"/>
          <w:spacing w:val="-2"/>
          <w:sz w:val="28"/>
        </w:rPr>
        <w:t>не</w:t>
      </w:r>
      <w:r w:rsidRPr="009F30B3">
        <w:rPr>
          <w:b w:val="0"/>
          <w:spacing w:val="-8"/>
          <w:sz w:val="28"/>
        </w:rPr>
        <w:t xml:space="preserve"> </w:t>
      </w:r>
      <w:r w:rsidRPr="009F30B3">
        <w:rPr>
          <w:b w:val="0"/>
          <w:spacing w:val="-2"/>
          <w:sz w:val="28"/>
        </w:rPr>
        <w:t>может</w:t>
      </w:r>
      <w:r w:rsidRPr="009F30B3">
        <w:rPr>
          <w:b w:val="0"/>
          <w:spacing w:val="-7"/>
          <w:sz w:val="28"/>
        </w:rPr>
        <w:t xml:space="preserve"> </w:t>
      </w:r>
      <w:r w:rsidRPr="009F30B3">
        <w:rPr>
          <w:b w:val="0"/>
          <w:spacing w:val="-2"/>
          <w:sz w:val="28"/>
        </w:rPr>
        <w:t>выбрать</w:t>
      </w:r>
      <w:r w:rsidRPr="009F30B3">
        <w:rPr>
          <w:b w:val="0"/>
          <w:spacing w:val="-9"/>
          <w:sz w:val="28"/>
        </w:rPr>
        <w:t xml:space="preserve"> </w:t>
      </w:r>
      <w:r w:rsidRPr="009F30B3">
        <w:rPr>
          <w:b w:val="0"/>
          <w:spacing w:val="-2"/>
          <w:sz w:val="28"/>
        </w:rPr>
        <w:t>необходимые</w:t>
      </w:r>
      <w:r w:rsidRPr="009F30B3">
        <w:rPr>
          <w:b w:val="0"/>
          <w:spacing w:val="-8"/>
          <w:sz w:val="28"/>
        </w:rPr>
        <w:t xml:space="preserve"> </w:t>
      </w:r>
      <w:r w:rsidRPr="009F30B3">
        <w:rPr>
          <w:b w:val="0"/>
          <w:spacing w:val="-2"/>
          <w:sz w:val="28"/>
        </w:rPr>
        <w:t>карты</w:t>
      </w:r>
      <w:r w:rsidRPr="009F30B3">
        <w:rPr>
          <w:b w:val="0"/>
          <w:spacing w:val="-9"/>
          <w:sz w:val="28"/>
        </w:rPr>
        <w:t xml:space="preserve"> </w:t>
      </w:r>
      <w:r w:rsidRPr="009F30B3">
        <w:rPr>
          <w:b w:val="0"/>
          <w:spacing w:val="-2"/>
          <w:sz w:val="28"/>
        </w:rPr>
        <w:t>для</w:t>
      </w:r>
      <w:r w:rsidRPr="009F30B3">
        <w:rPr>
          <w:b w:val="0"/>
          <w:spacing w:val="-7"/>
          <w:sz w:val="28"/>
        </w:rPr>
        <w:t xml:space="preserve"> </w:t>
      </w:r>
      <w:r w:rsidRPr="009F30B3">
        <w:rPr>
          <w:b w:val="0"/>
          <w:spacing w:val="-2"/>
          <w:sz w:val="28"/>
        </w:rPr>
        <w:t>решения</w:t>
      </w:r>
      <w:r w:rsidRPr="009F30B3">
        <w:rPr>
          <w:b w:val="0"/>
          <w:spacing w:val="-7"/>
          <w:sz w:val="28"/>
        </w:rPr>
        <w:t xml:space="preserve"> </w:t>
      </w:r>
      <w:r w:rsidRPr="009F30B3">
        <w:rPr>
          <w:b w:val="0"/>
          <w:spacing w:val="-2"/>
          <w:sz w:val="28"/>
        </w:rPr>
        <w:t>поставленной</w:t>
      </w:r>
      <w:r w:rsidRPr="009F30B3">
        <w:rPr>
          <w:b w:val="0"/>
          <w:spacing w:val="-7"/>
          <w:sz w:val="28"/>
        </w:rPr>
        <w:t xml:space="preserve"> </w:t>
      </w:r>
      <w:r w:rsidRPr="009F30B3">
        <w:rPr>
          <w:b w:val="0"/>
          <w:spacing w:val="-2"/>
          <w:sz w:val="28"/>
        </w:rPr>
        <w:t xml:space="preserve">задачи </w:t>
      </w:r>
      <w:r w:rsidRPr="009F30B3">
        <w:rPr>
          <w:b w:val="0"/>
          <w:sz w:val="28"/>
        </w:rPr>
        <w:t>с помощью учителя;</w:t>
      </w:r>
    </w:p>
    <w:p w:rsidR="00F518C1" w:rsidRPr="009F30B3" w:rsidRDefault="00F518C1" w:rsidP="00505C44">
      <w:pPr>
        <w:pStyle w:val="1"/>
        <w:spacing w:line="276" w:lineRule="auto"/>
        <w:ind w:left="-142" w:firstLine="709"/>
        <w:jc w:val="both"/>
        <w:rPr>
          <w:b w:val="0"/>
          <w:sz w:val="28"/>
        </w:rPr>
      </w:pPr>
      <w:r w:rsidRPr="009F30B3">
        <w:rPr>
          <w:b w:val="0"/>
          <w:sz w:val="28"/>
        </w:rPr>
        <w:t>не может использовать географические карты вместе с другими источниками информации с помощью учителя.</w:t>
      </w:r>
    </w:p>
    <w:p w:rsidR="009819EF" w:rsidRDefault="009819EF" w:rsidP="009B71EF">
      <w:pPr>
        <w:spacing w:before="70"/>
        <w:jc w:val="right"/>
        <w:rPr>
          <w:i/>
          <w:sz w:val="26"/>
        </w:rPr>
      </w:pPr>
    </w:p>
    <w:sectPr w:rsidR="009819EF" w:rsidSect="000F4428">
      <w:type w:val="nextColumn"/>
      <w:pgSz w:w="11906" w:h="16838"/>
      <w:pgMar w:top="567" w:right="567" w:bottom="567" w:left="1843" w:header="720" w:footer="720" w:gutter="0"/>
      <w:cols w:space="720"/>
      <w:docGrid w:linePitch="312" w:charSpace="-20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7443" w:rsidRDefault="00777443">
      <w:r>
        <w:separator/>
      </w:r>
    </w:p>
  </w:endnote>
  <w:endnote w:type="continuationSeparator" w:id="0">
    <w:p w:rsidR="00777443" w:rsidRDefault="00777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7443" w:rsidRDefault="00777443">
      <w:r>
        <w:separator/>
      </w:r>
    </w:p>
  </w:footnote>
  <w:footnote w:type="continuationSeparator" w:id="0">
    <w:p w:rsidR="00777443" w:rsidRDefault="0077744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B4EA039"/>
    <w:multiLevelType w:val="singleLevel"/>
    <w:tmpl w:val="DB4EA039"/>
    <w:lvl w:ilvl="0">
      <w:start w:val="1"/>
      <w:numFmt w:val="decimal"/>
      <w:lvlText w:val="%1."/>
      <w:lvlJc w:val="left"/>
      <w:pPr>
        <w:tabs>
          <w:tab w:val="left" w:pos="425"/>
        </w:tabs>
        <w:ind w:left="425" w:hanging="425"/>
      </w:pPr>
      <w:rPr>
        <w:rFonts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0000002"/>
    <w:multiLevelType w:val="multilevel"/>
    <w:tmpl w:val="00000002"/>
    <w:name w:val="WWNum18"/>
    <w:lvl w:ilvl="0">
      <w:numFmt w:val="bullet"/>
      <w:lvlText w:val="-"/>
      <w:lvlJc w:val="left"/>
      <w:pPr>
        <w:tabs>
          <w:tab w:val="num" w:pos="0"/>
        </w:tabs>
        <w:ind w:left="1700" w:hanging="708"/>
      </w:pPr>
      <w:rPr>
        <w:rFonts w:ascii="Times New Roman" w:hAnsi="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2678" w:hanging="708"/>
      </w:pPr>
      <w:rPr>
        <w:rFonts w:ascii="Symbol" w:hAnsi="Symbol"/>
        <w:lang w:val="ru-RU" w:eastAsia="ar-SA" w:bidi="ar-SA"/>
      </w:rPr>
    </w:lvl>
    <w:lvl w:ilvl="2">
      <w:numFmt w:val="bullet"/>
      <w:lvlText w:val=""/>
      <w:lvlJc w:val="left"/>
      <w:pPr>
        <w:tabs>
          <w:tab w:val="num" w:pos="0"/>
        </w:tabs>
        <w:ind w:left="3656" w:hanging="708"/>
      </w:pPr>
      <w:rPr>
        <w:rFonts w:ascii="Symbol" w:hAnsi="Symbol"/>
        <w:lang w:val="ru-RU" w:eastAsia="ar-SA" w:bidi="ar-SA"/>
      </w:rPr>
    </w:lvl>
    <w:lvl w:ilvl="3">
      <w:numFmt w:val="bullet"/>
      <w:lvlText w:val=""/>
      <w:lvlJc w:val="left"/>
      <w:pPr>
        <w:tabs>
          <w:tab w:val="num" w:pos="0"/>
        </w:tabs>
        <w:ind w:left="4634" w:hanging="708"/>
      </w:pPr>
      <w:rPr>
        <w:rFonts w:ascii="Symbol" w:hAnsi="Symbol"/>
        <w:lang w:val="ru-RU" w:eastAsia="ar-SA" w:bidi="ar-SA"/>
      </w:rPr>
    </w:lvl>
    <w:lvl w:ilvl="4">
      <w:numFmt w:val="bullet"/>
      <w:lvlText w:val=""/>
      <w:lvlJc w:val="left"/>
      <w:pPr>
        <w:tabs>
          <w:tab w:val="num" w:pos="0"/>
        </w:tabs>
        <w:ind w:left="5612" w:hanging="708"/>
      </w:pPr>
      <w:rPr>
        <w:rFonts w:ascii="Symbol" w:hAnsi="Symbol"/>
        <w:lang w:val="ru-RU" w:eastAsia="ar-SA" w:bidi="ar-SA"/>
      </w:rPr>
    </w:lvl>
    <w:lvl w:ilvl="5">
      <w:numFmt w:val="bullet"/>
      <w:lvlText w:val=""/>
      <w:lvlJc w:val="left"/>
      <w:pPr>
        <w:tabs>
          <w:tab w:val="num" w:pos="0"/>
        </w:tabs>
        <w:ind w:left="6591" w:hanging="708"/>
      </w:pPr>
      <w:rPr>
        <w:rFonts w:ascii="Symbol" w:hAnsi="Symbol"/>
        <w:lang w:val="ru-RU" w:eastAsia="ar-SA" w:bidi="ar-SA"/>
      </w:rPr>
    </w:lvl>
    <w:lvl w:ilvl="6">
      <w:numFmt w:val="bullet"/>
      <w:lvlText w:val=""/>
      <w:lvlJc w:val="left"/>
      <w:pPr>
        <w:tabs>
          <w:tab w:val="num" w:pos="0"/>
        </w:tabs>
        <w:ind w:left="7569" w:hanging="708"/>
      </w:pPr>
      <w:rPr>
        <w:rFonts w:ascii="Symbol" w:hAnsi="Symbol"/>
        <w:lang w:val="ru-RU" w:eastAsia="ar-SA" w:bidi="ar-SA"/>
      </w:rPr>
    </w:lvl>
    <w:lvl w:ilvl="7">
      <w:numFmt w:val="bullet"/>
      <w:lvlText w:val=""/>
      <w:lvlJc w:val="left"/>
      <w:pPr>
        <w:tabs>
          <w:tab w:val="num" w:pos="0"/>
        </w:tabs>
        <w:ind w:left="8547" w:hanging="708"/>
      </w:pPr>
      <w:rPr>
        <w:rFonts w:ascii="Symbol" w:hAnsi="Symbol"/>
        <w:lang w:val="ru-RU" w:eastAsia="ar-SA" w:bidi="ar-SA"/>
      </w:rPr>
    </w:lvl>
    <w:lvl w:ilvl="8">
      <w:numFmt w:val="bullet"/>
      <w:lvlText w:val=""/>
      <w:lvlJc w:val="left"/>
      <w:pPr>
        <w:tabs>
          <w:tab w:val="num" w:pos="0"/>
        </w:tabs>
        <w:ind w:left="9525" w:hanging="708"/>
      </w:pPr>
      <w:rPr>
        <w:rFonts w:ascii="Symbol" w:hAnsi="Symbol"/>
        <w:lang w:val="ru-RU" w:eastAsia="ar-SA" w:bidi="ar-SA"/>
      </w:rPr>
    </w:lvl>
  </w:abstractNum>
  <w:abstractNum w:abstractNumId="3" w15:restartNumberingAfterBreak="0">
    <w:nsid w:val="00000003"/>
    <w:multiLevelType w:val="multilevel"/>
    <w:tmpl w:val="00000003"/>
    <w:name w:val="WWNum17"/>
    <w:lvl w:ilvl="0">
      <w:start w:val="1"/>
      <w:numFmt w:val="decimal"/>
      <w:lvlText w:val="%1)"/>
      <w:lvlJc w:val="left"/>
      <w:pPr>
        <w:tabs>
          <w:tab w:val="num" w:pos="0"/>
        </w:tabs>
        <w:ind w:left="1241" w:hanging="251"/>
      </w:pPr>
      <w:rPr>
        <w:rFonts w:eastAsia="Times New Roman" w:cs="Times New Roman"/>
        <w:b w:val="0"/>
        <w:bCs w:val="0"/>
        <w:i w:val="0"/>
        <w:iCs w:val="0"/>
        <w:spacing w:val="0"/>
        <w:w w:val="100"/>
        <w:sz w:val="23"/>
        <w:szCs w:val="23"/>
        <w:lang w:val="ru-RU" w:eastAsia="ar-SA" w:bidi="ar-SA"/>
      </w:rPr>
    </w:lvl>
    <w:lvl w:ilvl="1">
      <w:numFmt w:val="bullet"/>
      <w:lvlText w:val="-"/>
      <w:lvlJc w:val="left"/>
      <w:pPr>
        <w:tabs>
          <w:tab w:val="num" w:pos="0"/>
        </w:tabs>
        <w:ind w:left="1700" w:hanging="140"/>
      </w:pPr>
      <w:rPr>
        <w:rFonts w:ascii="Times New Roman" w:hAnsi="Times New Roman" w:cs="Times New Roman"/>
        <w:b w:val="0"/>
        <w:bCs w:val="0"/>
        <w:i w:val="0"/>
        <w:iCs w:val="0"/>
        <w:spacing w:val="0"/>
        <w:w w:val="100"/>
        <w:sz w:val="24"/>
        <w:szCs w:val="24"/>
        <w:lang w:val="ru-RU" w:eastAsia="ar-SA" w:bidi="ar-SA"/>
      </w:rPr>
    </w:lvl>
    <w:lvl w:ilvl="2">
      <w:numFmt w:val="bullet"/>
      <w:lvlText w:val=""/>
      <w:lvlJc w:val="left"/>
      <w:pPr>
        <w:tabs>
          <w:tab w:val="num" w:pos="0"/>
        </w:tabs>
        <w:ind w:left="2786" w:hanging="140"/>
      </w:pPr>
      <w:rPr>
        <w:rFonts w:ascii="Symbol" w:hAnsi="Symbol"/>
        <w:lang w:val="ru-RU" w:eastAsia="ar-SA" w:bidi="ar-SA"/>
      </w:rPr>
    </w:lvl>
    <w:lvl w:ilvl="3">
      <w:numFmt w:val="bullet"/>
      <w:lvlText w:val=""/>
      <w:lvlJc w:val="left"/>
      <w:pPr>
        <w:tabs>
          <w:tab w:val="num" w:pos="0"/>
        </w:tabs>
        <w:ind w:left="3873" w:hanging="140"/>
      </w:pPr>
      <w:rPr>
        <w:rFonts w:ascii="Symbol" w:hAnsi="Symbol"/>
        <w:lang w:val="ru-RU" w:eastAsia="ar-SA" w:bidi="ar-SA"/>
      </w:rPr>
    </w:lvl>
    <w:lvl w:ilvl="4">
      <w:numFmt w:val="bullet"/>
      <w:lvlText w:val=""/>
      <w:lvlJc w:val="left"/>
      <w:pPr>
        <w:tabs>
          <w:tab w:val="num" w:pos="0"/>
        </w:tabs>
        <w:ind w:left="4960" w:hanging="140"/>
      </w:pPr>
      <w:rPr>
        <w:rFonts w:ascii="Symbol" w:hAnsi="Symbol"/>
        <w:lang w:val="ru-RU" w:eastAsia="ar-SA" w:bidi="ar-SA"/>
      </w:rPr>
    </w:lvl>
    <w:lvl w:ilvl="5">
      <w:numFmt w:val="bullet"/>
      <w:lvlText w:val=""/>
      <w:lvlJc w:val="left"/>
      <w:pPr>
        <w:tabs>
          <w:tab w:val="num" w:pos="0"/>
        </w:tabs>
        <w:ind w:left="6047" w:hanging="140"/>
      </w:pPr>
      <w:rPr>
        <w:rFonts w:ascii="Symbol" w:hAnsi="Symbol"/>
        <w:lang w:val="ru-RU" w:eastAsia="ar-SA" w:bidi="ar-SA"/>
      </w:rPr>
    </w:lvl>
    <w:lvl w:ilvl="6">
      <w:numFmt w:val="bullet"/>
      <w:lvlText w:val=""/>
      <w:lvlJc w:val="left"/>
      <w:pPr>
        <w:tabs>
          <w:tab w:val="num" w:pos="0"/>
        </w:tabs>
        <w:ind w:left="7134" w:hanging="140"/>
      </w:pPr>
      <w:rPr>
        <w:rFonts w:ascii="Symbol" w:hAnsi="Symbol"/>
        <w:lang w:val="ru-RU" w:eastAsia="ar-SA" w:bidi="ar-SA"/>
      </w:rPr>
    </w:lvl>
    <w:lvl w:ilvl="7">
      <w:numFmt w:val="bullet"/>
      <w:lvlText w:val=""/>
      <w:lvlJc w:val="left"/>
      <w:pPr>
        <w:tabs>
          <w:tab w:val="num" w:pos="0"/>
        </w:tabs>
        <w:ind w:left="8221" w:hanging="140"/>
      </w:pPr>
      <w:rPr>
        <w:rFonts w:ascii="Symbol" w:hAnsi="Symbol"/>
        <w:lang w:val="ru-RU" w:eastAsia="ar-SA" w:bidi="ar-SA"/>
      </w:rPr>
    </w:lvl>
    <w:lvl w:ilvl="8">
      <w:numFmt w:val="bullet"/>
      <w:lvlText w:val=""/>
      <w:lvlJc w:val="left"/>
      <w:pPr>
        <w:tabs>
          <w:tab w:val="num" w:pos="0"/>
        </w:tabs>
        <w:ind w:left="9308" w:hanging="140"/>
      </w:pPr>
      <w:rPr>
        <w:rFonts w:ascii="Symbol" w:hAnsi="Symbol"/>
        <w:lang w:val="ru-RU" w:eastAsia="ar-SA" w:bidi="ar-SA"/>
      </w:rPr>
    </w:lvl>
  </w:abstractNum>
  <w:abstractNum w:abstractNumId="4" w15:restartNumberingAfterBreak="0">
    <w:nsid w:val="00000004"/>
    <w:multiLevelType w:val="multilevel"/>
    <w:tmpl w:val="00000004"/>
    <w:name w:val="WWNum16"/>
    <w:lvl w:ilvl="0">
      <w:start w:val="1"/>
      <w:numFmt w:val="decimal"/>
      <w:lvlText w:val="%1)"/>
      <w:lvlJc w:val="left"/>
      <w:pPr>
        <w:tabs>
          <w:tab w:val="num" w:pos="0"/>
        </w:tabs>
        <w:ind w:left="1241" w:hanging="251"/>
      </w:pPr>
      <w:rPr>
        <w:rFonts w:eastAsia="Times New Roman" w:cs="Times New Roman"/>
        <w:b w:val="0"/>
        <w:bCs w:val="0"/>
        <w:i w:val="0"/>
        <w:iCs w:val="0"/>
        <w:spacing w:val="0"/>
        <w:w w:val="100"/>
        <w:sz w:val="23"/>
        <w:szCs w:val="23"/>
        <w:lang w:val="ru-RU" w:eastAsia="ar-SA" w:bidi="ar-SA"/>
      </w:rPr>
    </w:lvl>
    <w:lvl w:ilvl="1">
      <w:numFmt w:val="bullet"/>
      <w:lvlText w:val=""/>
      <w:lvlJc w:val="left"/>
      <w:pPr>
        <w:tabs>
          <w:tab w:val="num" w:pos="0"/>
        </w:tabs>
        <w:ind w:left="2264" w:hanging="251"/>
      </w:pPr>
      <w:rPr>
        <w:rFonts w:ascii="Symbol" w:hAnsi="Symbol"/>
        <w:lang w:val="ru-RU" w:eastAsia="ar-SA" w:bidi="ar-SA"/>
      </w:rPr>
    </w:lvl>
    <w:lvl w:ilvl="2">
      <w:numFmt w:val="bullet"/>
      <w:lvlText w:val=""/>
      <w:lvlJc w:val="left"/>
      <w:pPr>
        <w:tabs>
          <w:tab w:val="num" w:pos="0"/>
        </w:tabs>
        <w:ind w:left="3288" w:hanging="251"/>
      </w:pPr>
      <w:rPr>
        <w:rFonts w:ascii="Symbol" w:hAnsi="Symbol"/>
        <w:lang w:val="ru-RU" w:eastAsia="ar-SA" w:bidi="ar-SA"/>
      </w:rPr>
    </w:lvl>
    <w:lvl w:ilvl="3">
      <w:numFmt w:val="bullet"/>
      <w:lvlText w:val=""/>
      <w:lvlJc w:val="left"/>
      <w:pPr>
        <w:tabs>
          <w:tab w:val="num" w:pos="0"/>
        </w:tabs>
        <w:ind w:left="4312" w:hanging="251"/>
      </w:pPr>
      <w:rPr>
        <w:rFonts w:ascii="Symbol" w:hAnsi="Symbol"/>
        <w:lang w:val="ru-RU" w:eastAsia="ar-SA" w:bidi="ar-SA"/>
      </w:rPr>
    </w:lvl>
    <w:lvl w:ilvl="4">
      <w:numFmt w:val="bullet"/>
      <w:lvlText w:val=""/>
      <w:lvlJc w:val="left"/>
      <w:pPr>
        <w:tabs>
          <w:tab w:val="num" w:pos="0"/>
        </w:tabs>
        <w:ind w:left="5336" w:hanging="251"/>
      </w:pPr>
      <w:rPr>
        <w:rFonts w:ascii="Symbol" w:hAnsi="Symbol"/>
        <w:lang w:val="ru-RU" w:eastAsia="ar-SA" w:bidi="ar-SA"/>
      </w:rPr>
    </w:lvl>
    <w:lvl w:ilvl="5">
      <w:numFmt w:val="bullet"/>
      <w:lvlText w:val=""/>
      <w:lvlJc w:val="left"/>
      <w:pPr>
        <w:tabs>
          <w:tab w:val="num" w:pos="0"/>
        </w:tabs>
        <w:ind w:left="6361" w:hanging="251"/>
      </w:pPr>
      <w:rPr>
        <w:rFonts w:ascii="Symbol" w:hAnsi="Symbol"/>
        <w:lang w:val="ru-RU" w:eastAsia="ar-SA" w:bidi="ar-SA"/>
      </w:rPr>
    </w:lvl>
    <w:lvl w:ilvl="6">
      <w:numFmt w:val="bullet"/>
      <w:lvlText w:val=""/>
      <w:lvlJc w:val="left"/>
      <w:pPr>
        <w:tabs>
          <w:tab w:val="num" w:pos="0"/>
        </w:tabs>
        <w:ind w:left="7385" w:hanging="251"/>
      </w:pPr>
      <w:rPr>
        <w:rFonts w:ascii="Symbol" w:hAnsi="Symbol"/>
        <w:lang w:val="ru-RU" w:eastAsia="ar-SA" w:bidi="ar-SA"/>
      </w:rPr>
    </w:lvl>
    <w:lvl w:ilvl="7">
      <w:numFmt w:val="bullet"/>
      <w:lvlText w:val=""/>
      <w:lvlJc w:val="left"/>
      <w:pPr>
        <w:tabs>
          <w:tab w:val="num" w:pos="0"/>
        </w:tabs>
        <w:ind w:left="8409" w:hanging="251"/>
      </w:pPr>
      <w:rPr>
        <w:rFonts w:ascii="Symbol" w:hAnsi="Symbol"/>
        <w:lang w:val="ru-RU" w:eastAsia="ar-SA" w:bidi="ar-SA"/>
      </w:rPr>
    </w:lvl>
    <w:lvl w:ilvl="8">
      <w:numFmt w:val="bullet"/>
      <w:lvlText w:val=""/>
      <w:lvlJc w:val="left"/>
      <w:pPr>
        <w:tabs>
          <w:tab w:val="num" w:pos="0"/>
        </w:tabs>
        <w:ind w:left="9433" w:hanging="251"/>
      </w:pPr>
      <w:rPr>
        <w:rFonts w:ascii="Symbol" w:hAnsi="Symbol"/>
        <w:lang w:val="ru-RU" w:eastAsia="ar-SA" w:bidi="ar-SA"/>
      </w:rPr>
    </w:lvl>
  </w:abstractNum>
  <w:abstractNum w:abstractNumId="5" w15:restartNumberingAfterBreak="0">
    <w:nsid w:val="00000005"/>
    <w:multiLevelType w:val="multilevel"/>
    <w:tmpl w:val="00000005"/>
    <w:name w:val="WWNum15"/>
    <w:lvl w:ilvl="0">
      <w:start w:val="2"/>
      <w:numFmt w:val="decimal"/>
      <w:lvlText w:val="%1)"/>
      <w:lvlJc w:val="left"/>
      <w:pPr>
        <w:tabs>
          <w:tab w:val="num" w:pos="0"/>
        </w:tabs>
        <w:ind w:left="1241" w:hanging="251"/>
      </w:pPr>
      <w:rPr>
        <w:rFonts w:eastAsia="Times New Roman" w:cs="Times New Roman"/>
        <w:b w:val="0"/>
        <w:bCs w:val="0"/>
        <w:i w:val="0"/>
        <w:iCs w:val="0"/>
        <w:spacing w:val="0"/>
        <w:w w:val="100"/>
        <w:sz w:val="23"/>
        <w:szCs w:val="23"/>
        <w:lang w:val="ru-RU" w:eastAsia="ar-SA" w:bidi="ar-SA"/>
      </w:rPr>
    </w:lvl>
    <w:lvl w:ilvl="1">
      <w:numFmt w:val="bullet"/>
      <w:lvlText w:val=""/>
      <w:lvlJc w:val="left"/>
      <w:pPr>
        <w:tabs>
          <w:tab w:val="num" w:pos="0"/>
        </w:tabs>
        <w:ind w:left="2264" w:hanging="251"/>
      </w:pPr>
      <w:rPr>
        <w:rFonts w:ascii="Symbol" w:hAnsi="Symbol"/>
        <w:lang w:val="ru-RU" w:eastAsia="ar-SA" w:bidi="ar-SA"/>
      </w:rPr>
    </w:lvl>
    <w:lvl w:ilvl="2">
      <w:numFmt w:val="bullet"/>
      <w:lvlText w:val=""/>
      <w:lvlJc w:val="left"/>
      <w:pPr>
        <w:tabs>
          <w:tab w:val="num" w:pos="0"/>
        </w:tabs>
        <w:ind w:left="3288" w:hanging="251"/>
      </w:pPr>
      <w:rPr>
        <w:rFonts w:ascii="Symbol" w:hAnsi="Symbol"/>
        <w:lang w:val="ru-RU" w:eastAsia="ar-SA" w:bidi="ar-SA"/>
      </w:rPr>
    </w:lvl>
    <w:lvl w:ilvl="3">
      <w:numFmt w:val="bullet"/>
      <w:lvlText w:val=""/>
      <w:lvlJc w:val="left"/>
      <w:pPr>
        <w:tabs>
          <w:tab w:val="num" w:pos="0"/>
        </w:tabs>
        <w:ind w:left="4312" w:hanging="251"/>
      </w:pPr>
      <w:rPr>
        <w:rFonts w:ascii="Symbol" w:hAnsi="Symbol"/>
        <w:lang w:val="ru-RU" w:eastAsia="ar-SA" w:bidi="ar-SA"/>
      </w:rPr>
    </w:lvl>
    <w:lvl w:ilvl="4">
      <w:numFmt w:val="bullet"/>
      <w:lvlText w:val=""/>
      <w:lvlJc w:val="left"/>
      <w:pPr>
        <w:tabs>
          <w:tab w:val="num" w:pos="0"/>
        </w:tabs>
        <w:ind w:left="5336" w:hanging="251"/>
      </w:pPr>
      <w:rPr>
        <w:rFonts w:ascii="Symbol" w:hAnsi="Symbol"/>
        <w:lang w:val="ru-RU" w:eastAsia="ar-SA" w:bidi="ar-SA"/>
      </w:rPr>
    </w:lvl>
    <w:lvl w:ilvl="5">
      <w:numFmt w:val="bullet"/>
      <w:lvlText w:val=""/>
      <w:lvlJc w:val="left"/>
      <w:pPr>
        <w:tabs>
          <w:tab w:val="num" w:pos="0"/>
        </w:tabs>
        <w:ind w:left="6361" w:hanging="251"/>
      </w:pPr>
      <w:rPr>
        <w:rFonts w:ascii="Symbol" w:hAnsi="Symbol"/>
        <w:lang w:val="ru-RU" w:eastAsia="ar-SA" w:bidi="ar-SA"/>
      </w:rPr>
    </w:lvl>
    <w:lvl w:ilvl="6">
      <w:numFmt w:val="bullet"/>
      <w:lvlText w:val=""/>
      <w:lvlJc w:val="left"/>
      <w:pPr>
        <w:tabs>
          <w:tab w:val="num" w:pos="0"/>
        </w:tabs>
        <w:ind w:left="7385" w:hanging="251"/>
      </w:pPr>
      <w:rPr>
        <w:rFonts w:ascii="Symbol" w:hAnsi="Symbol"/>
        <w:lang w:val="ru-RU" w:eastAsia="ar-SA" w:bidi="ar-SA"/>
      </w:rPr>
    </w:lvl>
    <w:lvl w:ilvl="7">
      <w:numFmt w:val="bullet"/>
      <w:lvlText w:val=""/>
      <w:lvlJc w:val="left"/>
      <w:pPr>
        <w:tabs>
          <w:tab w:val="num" w:pos="0"/>
        </w:tabs>
        <w:ind w:left="8409" w:hanging="251"/>
      </w:pPr>
      <w:rPr>
        <w:rFonts w:ascii="Symbol" w:hAnsi="Symbol"/>
        <w:lang w:val="ru-RU" w:eastAsia="ar-SA" w:bidi="ar-SA"/>
      </w:rPr>
    </w:lvl>
    <w:lvl w:ilvl="8">
      <w:numFmt w:val="bullet"/>
      <w:lvlText w:val=""/>
      <w:lvlJc w:val="left"/>
      <w:pPr>
        <w:tabs>
          <w:tab w:val="num" w:pos="0"/>
        </w:tabs>
        <w:ind w:left="9433" w:hanging="251"/>
      </w:pPr>
      <w:rPr>
        <w:rFonts w:ascii="Symbol" w:hAnsi="Symbol"/>
        <w:lang w:val="ru-RU" w:eastAsia="ar-SA" w:bidi="ar-SA"/>
      </w:rPr>
    </w:lvl>
  </w:abstractNum>
  <w:abstractNum w:abstractNumId="6" w15:restartNumberingAfterBreak="0">
    <w:nsid w:val="00000006"/>
    <w:multiLevelType w:val="multilevel"/>
    <w:tmpl w:val="00000006"/>
    <w:name w:val="WWNum14"/>
    <w:lvl w:ilvl="0">
      <w:start w:val="1"/>
      <w:numFmt w:val="decimal"/>
      <w:lvlText w:val="%1)"/>
      <w:lvlJc w:val="left"/>
      <w:pPr>
        <w:tabs>
          <w:tab w:val="num" w:pos="0"/>
        </w:tabs>
        <w:ind w:left="1241" w:hanging="251"/>
      </w:pPr>
      <w:rPr>
        <w:rFonts w:eastAsia="Times New Roman" w:cs="Times New Roman"/>
        <w:b w:val="0"/>
        <w:bCs w:val="0"/>
        <w:i w:val="0"/>
        <w:iCs w:val="0"/>
        <w:spacing w:val="0"/>
        <w:w w:val="100"/>
        <w:sz w:val="23"/>
        <w:szCs w:val="23"/>
        <w:lang w:val="ru-RU" w:eastAsia="ar-SA" w:bidi="ar-SA"/>
      </w:rPr>
    </w:lvl>
    <w:lvl w:ilvl="1">
      <w:numFmt w:val="bullet"/>
      <w:lvlText w:val=""/>
      <w:lvlJc w:val="left"/>
      <w:pPr>
        <w:tabs>
          <w:tab w:val="num" w:pos="0"/>
        </w:tabs>
        <w:ind w:left="2264" w:hanging="251"/>
      </w:pPr>
      <w:rPr>
        <w:rFonts w:ascii="Symbol" w:hAnsi="Symbol"/>
        <w:lang w:val="ru-RU" w:eastAsia="ar-SA" w:bidi="ar-SA"/>
      </w:rPr>
    </w:lvl>
    <w:lvl w:ilvl="2">
      <w:numFmt w:val="bullet"/>
      <w:lvlText w:val=""/>
      <w:lvlJc w:val="left"/>
      <w:pPr>
        <w:tabs>
          <w:tab w:val="num" w:pos="0"/>
        </w:tabs>
        <w:ind w:left="3288" w:hanging="251"/>
      </w:pPr>
      <w:rPr>
        <w:rFonts w:ascii="Symbol" w:hAnsi="Symbol"/>
        <w:lang w:val="ru-RU" w:eastAsia="ar-SA" w:bidi="ar-SA"/>
      </w:rPr>
    </w:lvl>
    <w:lvl w:ilvl="3">
      <w:numFmt w:val="bullet"/>
      <w:lvlText w:val=""/>
      <w:lvlJc w:val="left"/>
      <w:pPr>
        <w:tabs>
          <w:tab w:val="num" w:pos="0"/>
        </w:tabs>
        <w:ind w:left="4312" w:hanging="251"/>
      </w:pPr>
      <w:rPr>
        <w:rFonts w:ascii="Symbol" w:hAnsi="Symbol"/>
        <w:lang w:val="ru-RU" w:eastAsia="ar-SA" w:bidi="ar-SA"/>
      </w:rPr>
    </w:lvl>
    <w:lvl w:ilvl="4">
      <w:numFmt w:val="bullet"/>
      <w:lvlText w:val=""/>
      <w:lvlJc w:val="left"/>
      <w:pPr>
        <w:tabs>
          <w:tab w:val="num" w:pos="0"/>
        </w:tabs>
        <w:ind w:left="5336" w:hanging="251"/>
      </w:pPr>
      <w:rPr>
        <w:rFonts w:ascii="Symbol" w:hAnsi="Symbol"/>
        <w:lang w:val="ru-RU" w:eastAsia="ar-SA" w:bidi="ar-SA"/>
      </w:rPr>
    </w:lvl>
    <w:lvl w:ilvl="5">
      <w:numFmt w:val="bullet"/>
      <w:lvlText w:val=""/>
      <w:lvlJc w:val="left"/>
      <w:pPr>
        <w:tabs>
          <w:tab w:val="num" w:pos="0"/>
        </w:tabs>
        <w:ind w:left="6361" w:hanging="251"/>
      </w:pPr>
      <w:rPr>
        <w:rFonts w:ascii="Symbol" w:hAnsi="Symbol"/>
        <w:lang w:val="ru-RU" w:eastAsia="ar-SA" w:bidi="ar-SA"/>
      </w:rPr>
    </w:lvl>
    <w:lvl w:ilvl="6">
      <w:numFmt w:val="bullet"/>
      <w:lvlText w:val=""/>
      <w:lvlJc w:val="left"/>
      <w:pPr>
        <w:tabs>
          <w:tab w:val="num" w:pos="0"/>
        </w:tabs>
        <w:ind w:left="7385" w:hanging="251"/>
      </w:pPr>
      <w:rPr>
        <w:rFonts w:ascii="Symbol" w:hAnsi="Symbol"/>
        <w:lang w:val="ru-RU" w:eastAsia="ar-SA" w:bidi="ar-SA"/>
      </w:rPr>
    </w:lvl>
    <w:lvl w:ilvl="7">
      <w:numFmt w:val="bullet"/>
      <w:lvlText w:val=""/>
      <w:lvlJc w:val="left"/>
      <w:pPr>
        <w:tabs>
          <w:tab w:val="num" w:pos="0"/>
        </w:tabs>
        <w:ind w:left="8409" w:hanging="251"/>
      </w:pPr>
      <w:rPr>
        <w:rFonts w:ascii="Symbol" w:hAnsi="Symbol"/>
        <w:lang w:val="ru-RU" w:eastAsia="ar-SA" w:bidi="ar-SA"/>
      </w:rPr>
    </w:lvl>
    <w:lvl w:ilvl="8">
      <w:numFmt w:val="bullet"/>
      <w:lvlText w:val=""/>
      <w:lvlJc w:val="left"/>
      <w:pPr>
        <w:tabs>
          <w:tab w:val="num" w:pos="0"/>
        </w:tabs>
        <w:ind w:left="9433" w:hanging="251"/>
      </w:pPr>
      <w:rPr>
        <w:rFonts w:ascii="Symbol" w:hAnsi="Symbol"/>
        <w:lang w:val="ru-RU" w:eastAsia="ar-SA" w:bidi="ar-SA"/>
      </w:rPr>
    </w:lvl>
  </w:abstractNum>
  <w:abstractNum w:abstractNumId="7" w15:restartNumberingAfterBreak="0">
    <w:nsid w:val="00000007"/>
    <w:multiLevelType w:val="multilevel"/>
    <w:tmpl w:val="00000007"/>
    <w:name w:val="WWNum13"/>
    <w:lvl w:ilvl="0">
      <w:numFmt w:val="bullet"/>
      <w:lvlText w:val="-"/>
      <w:lvlJc w:val="left"/>
      <w:pPr>
        <w:tabs>
          <w:tab w:val="num" w:pos="0"/>
        </w:tabs>
        <w:ind w:left="1136" w:hanging="145"/>
      </w:pPr>
      <w:rPr>
        <w:rFonts w:ascii="Times New Roman" w:hAnsi="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2174" w:hanging="145"/>
      </w:pPr>
      <w:rPr>
        <w:rFonts w:ascii="Symbol" w:hAnsi="Symbol"/>
        <w:lang w:val="ru-RU" w:eastAsia="ar-SA" w:bidi="ar-SA"/>
      </w:rPr>
    </w:lvl>
    <w:lvl w:ilvl="2">
      <w:numFmt w:val="bullet"/>
      <w:lvlText w:val=""/>
      <w:lvlJc w:val="left"/>
      <w:pPr>
        <w:tabs>
          <w:tab w:val="num" w:pos="0"/>
        </w:tabs>
        <w:ind w:left="3208" w:hanging="145"/>
      </w:pPr>
      <w:rPr>
        <w:rFonts w:ascii="Symbol" w:hAnsi="Symbol"/>
        <w:lang w:val="ru-RU" w:eastAsia="ar-SA" w:bidi="ar-SA"/>
      </w:rPr>
    </w:lvl>
    <w:lvl w:ilvl="3">
      <w:numFmt w:val="bullet"/>
      <w:lvlText w:val=""/>
      <w:lvlJc w:val="left"/>
      <w:pPr>
        <w:tabs>
          <w:tab w:val="num" w:pos="0"/>
        </w:tabs>
        <w:ind w:left="4242" w:hanging="145"/>
      </w:pPr>
      <w:rPr>
        <w:rFonts w:ascii="Symbol" w:hAnsi="Symbol"/>
        <w:lang w:val="ru-RU" w:eastAsia="ar-SA" w:bidi="ar-SA"/>
      </w:rPr>
    </w:lvl>
    <w:lvl w:ilvl="4">
      <w:numFmt w:val="bullet"/>
      <w:lvlText w:val=""/>
      <w:lvlJc w:val="left"/>
      <w:pPr>
        <w:tabs>
          <w:tab w:val="num" w:pos="0"/>
        </w:tabs>
        <w:ind w:left="5276" w:hanging="145"/>
      </w:pPr>
      <w:rPr>
        <w:rFonts w:ascii="Symbol" w:hAnsi="Symbol"/>
        <w:lang w:val="ru-RU" w:eastAsia="ar-SA" w:bidi="ar-SA"/>
      </w:rPr>
    </w:lvl>
    <w:lvl w:ilvl="5">
      <w:numFmt w:val="bullet"/>
      <w:lvlText w:val=""/>
      <w:lvlJc w:val="left"/>
      <w:pPr>
        <w:tabs>
          <w:tab w:val="num" w:pos="0"/>
        </w:tabs>
        <w:ind w:left="6311" w:hanging="145"/>
      </w:pPr>
      <w:rPr>
        <w:rFonts w:ascii="Symbol" w:hAnsi="Symbol"/>
        <w:lang w:val="ru-RU" w:eastAsia="ar-SA" w:bidi="ar-SA"/>
      </w:rPr>
    </w:lvl>
    <w:lvl w:ilvl="6">
      <w:numFmt w:val="bullet"/>
      <w:lvlText w:val=""/>
      <w:lvlJc w:val="left"/>
      <w:pPr>
        <w:tabs>
          <w:tab w:val="num" w:pos="0"/>
        </w:tabs>
        <w:ind w:left="7345" w:hanging="145"/>
      </w:pPr>
      <w:rPr>
        <w:rFonts w:ascii="Symbol" w:hAnsi="Symbol"/>
        <w:lang w:val="ru-RU" w:eastAsia="ar-SA" w:bidi="ar-SA"/>
      </w:rPr>
    </w:lvl>
    <w:lvl w:ilvl="7">
      <w:numFmt w:val="bullet"/>
      <w:lvlText w:val=""/>
      <w:lvlJc w:val="left"/>
      <w:pPr>
        <w:tabs>
          <w:tab w:val="num" w:pos="0"/>
        </w:tabs>
        <w:ind w:left="8379" w:hanging="145"/>
      </w:pPr>
      <w:rPr>
        <w:rFonts w:ascii="Symbol" w:hAnsi="Symbol"/>
        <w:lang w:val="ru-RU" w:eastAsia="ar-SA" w:bidi="ar-SA"/>
      </w:rPr>
    </w:lvl>
    <w:lvl w:ilvl="8">
      <w:numFmt w:val="bullet"/>
      <w:lvlText w:val=""/>
      <w:lvlJc w:val="left"/>
      <w:pPr>
        <w:tabs>
          <w:tab w:val="num" w:pos="0"/>
        </w:tabs>
        <w:ind w:left="9413" w:hanging="145"/>
      </w:pPr>
      <w:rPr>
        <w:rFonts w:ascii="Symbol" w:hAnsi="Symbol"/>
        <w:lang w:val="ru-RU" w:eastAsia="ar-SA" w:bidi="ar-SA"/>
      </w:rPr>
    </w:lvl>
  </w:abstractNum>
  <w:abstractNum w:abstractNumId="8" w15:restartNumberingAfterBreak="0">
    <w:nsid w:val="00000008"/>
    <w:multiLevelType w:val="multilevel"/>
    <w:tmpl w:val="00000008"/>
    <w:name w:val="WWNum12"/>
    <w:lvl w:ilvl="0">
      <w:start w:val="1"/>
      <w:numFmt w:val="decimal"/>
      <w:lvlText w:val="%1."/>
      <w:lvlJc w:val="left"/>
      <w:pPr>
        <w:tabs>
          <w:tab w:val="num" w:pos="0"/>
        </w:tabs>
        <w:ind w:left="1940" w:hanging="240"/>
      </w:pPr>
      <w:rPr>
        <w:rFonts w:eastAsia="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1844" w:hanging="144"/>
      </w:pPr>
      <w:rPr>
        <w:rFonts w:ascii="Times New Roman" w:hAnsi="Times New Roman" w:cs="Times New Roman"/>
        <w:b w:val="0"/>
        <w:bCs w:val="0"/>
        <w:i w:val="0"/>
        <w:iCs w:val="0"/>
        <w:spacing w:val="0"/>
        <w:w w:val="100"/>
        <w:sz w:val="24"/>
        <w:szCs w:val="24"/>
        <w:lang w:val="ru-RU" w:eastAsia="ar-SA" w:bidi="ar-SA"/>
      </w:rPr>
    </w:lvl>
    <w:lvl w:ilvl="2">
      <w:numFmt w:val="bullet"/>
      <w:lvlText w:val=""/>
      <w:lvlJc w:val="left"/>
      <w:pPr>
        <w:tabs>
          <w:tab w:val="num" w:pos="0"/>
        </w:tabs>
        <w:ind w:left="3000" w:hanging="144"/>
      </w:pPr>
      <w:rPr>
        <w:rFonts w:ascii="Symbol" w:hAnsi="Symbol"/>
        <w:lang w:val="ru-RU" w:eastAsia="ar-SA" w:bidi="ar-SA"/>
      </w:rPr>
    </w:lvl>
    <w:lvl w:ilvl="3">
      <w:numFmt w:val="bullet"/>
      <w:lvlText w:val=""/>
      <w:lvlJc w:val="left"/>
      <w:pPr>
        <w:tabs>
          <w:tab w:val="num" w:pos="0"/>
        </w:tabs>
        <w:ind w:left="4060" w:hanging="144"/>
      </w:pPr>
      <w:rPr>
        <w:rFonts w:ascii="Symbol" w:hAnsi="Symbol"/>
        <w:lang w:val="ru-RU" w:eastAsia="ar-SA" w:bidi="ar-SA"/>
      </w:rPr>
    </w:lvl>
    <w:lvl w:ilvl="4">
      <w:numFmt w:val="bullet"/>
      <w:lvlText w:val=""/>
      <w:lvlJc w:val="left"/>
      <w:pPr>
        <w:tabs>
          <w:tab w:val="num" w:pos="0"/>
        </w:tabs>
        <w:ind w:left="5120" w:hanging="144"/>
      </w:pPr>
      <w:rPr>
        <w:rFonts w:ascii="Symbol" w:hAnsi="Symbol"/>
        <w:lang w:val="ru-RU" w:eastAsia="ar-SA" w:bidi="ar-SA"/>
      </w:rPr>
    </w:lvl>
    <w:lvl w:ilvl="5">
      <w:numFmt w:val="bullet"/>
      <w:lvlText w:val=""/>
      <w:lvlJc w:val="left"/>
      <w:pPr>
        <w:tabs>
          <w:tab w:val="num" w:pos="0"/>
        </w:tabs>
        <w:ind w:left="6181" w:hanging="144"/>
      </w:pPr>
      <w:rPr>
        <w:rFonts w:ascii="Symbol" w:hAnsi="Symbol"/>
        <w:lang w:val="ru-RU" w:eastAsia="ar-SA" w:bidi="ar-SA"/>
      </w:rPr>
    </w:lvl>
    <w:lvl w:ilvl="6">
      <w:numFmt w:val="bullet"/>
      <w:lvlText w:val=""/>
      <w:lvlJc w:val="left"/>
      <w:pPr>
        <w:tabs>
          <w:tab w:val="num" w:pos="0"/>
        </w:tabs>
        <w:ind w:left="7241" w:hanging="144"/>
      </w:pPr>
      <w:rPr>
        <w:rFonts w:ascii="Symbol" w:hAnsi="Symbol"/>
        <w:lang w:val="ru-RU" w:eastAsia="ar-SA" w:bidi="ar-SA"/>
      </w:rPr>
    </w:lvl>
    <w:lvl w:ilvl="7">
      <w:numFmt w:val="bullet"/>
      <w:lvlText w:val=""/>
      <w:lvlJc w:val="left"/>
      <w:pPr>
        <w:tabs>
          <w:tab w:val="num" w:pos="0"/>
        </w:tabs>
        <w:ind w:left="8301" w:hanging="144"/>
      </w:pPr>
      <w:rPr>
        <w:rFonts w:ascii="Symbol" w:hAnsi="Symbol"/>
        <w:lang w:val="ru-RU" w:eastAsia="ar-SA" w:bidi="ar-SA"/>
      </w:rPr>
    </w:lvl>
    <w:lvl w:ilvl="8">
      <w:numFmt w:val="bullet"/>
      <w:lvlText w:val=""/>
      <w:lvlJc w:val="left"/>
      <w:pPr>
        <w:tabs>
          <w:tab w:val="num" w:pos="0"/>
        </w:tabs>
        <w:ind w:left="9361" w:hanging="144"/>
      </w:pPr>
      <w:rPr>
        <w:rFonts w:ascii="Symbol" w:hAnsi="Symbol"/>
        <w:lang w:val="ru-RU" w:eastAsia="ar-SA" w:bidi="ar-SA"/>
      </w:rPr>
    </w:lvl>
  </w:abstractNum>
  <w:abstractNum w:abstractNumId="9" w15:restartNumberingAfterBreak="0">
    <w:nsid w:val="00000009"/>
    <w:multiLevelType w:val="multilevel"/>
    <w:tmpl w:val="00000009"/>
    <w:name w:val="WWNum11"/>
    <w:lvl w:ilvl="0">
      <w:numFmt w:val="bullet"/>
      <w:lvlText w:val="-"/>
      <w:lvlJc w:val="left"/>
      <w:pPr>
        <w:tabs>
          <w:tab w:val="num" w:pos="0"/>
        </w:tabs>
        <w:ind w:left="991" w:hanging="708"/>
      </w:pPr>
      <w:rPr>
        <w:rFonts w:ascii="Times New Roman" w:hAnsi="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2048" w:hanging="708"/>
      </w:pPr>
      <w:rPr>
        <w:rFonts w:ascii="Symbol" w:hAnsi="Symbol"/>
        <w:lang w:val="ru-RU" w:eastAsia="ar-SA" w:bidi="ar-SA"/>
      </w:rPr>
    </w:lvl>
    <w:lvl w:ilvl="2">
      <w:numFmt w:val="bullet"/>
      <w:lvlText w:val=""/>
      <w:lvlJc w:val="left"/>
      <w:pPr>
        <w:tabs>
          <w:tab w:val="num" w:pos="0"/>
        </w:tabs>
        <w:ind w:left="3096" w:hanging="708"/>
      </w:pPr>
      <w:rPr>
        <w:rFonts w:ascii="Symbol" w:hAnsi="Symbol"/>
        <w:lang w:val="ru-RU" w:eastAsia="ar-SA" w:bidi="ar-SA"/>
      </w:rPr>
    </w:lvl>
    <w:lvl w:ilvl="3">
      <w:numFmt w:val="bullet"/>
      <w:lvlText w:val=""/>
      <w:lvlJc w:val="left"/>
      <w:pPr>
        <w:tabs>
          <w:tab w:val="num" w:pos="0"/>
        </w:tabs>
        <w:ind w:left="4144" w:hanging="708"/>
      </w:pPr>
      <w:rPr>
        <w:rFonts w:ascii="Symbol" w:hAnsi="Symbol"/>
        <w:lang w:val="ru-RU" w:eastAsia="ar-SA" w:bidi="ar-SA"/>
      </w:rPr>
    </w:lvl>
    <w:lvl w:ilvl="4">
      <w:numFmt w:val="bullet"/>
      <w:lvlText w:val=""/>
      <w:lvlJc w:val="left"/>
      <w:pPr>
        <w:tabs>
          <w:tab w:val="num" w:pos="0"/>
        </w:tabs>
        <w:ind w:left="5192" w:hanging="708"/>
      </w:pPr>
      <w:rPr>
        <w:rFonts w:ascii="Symbol" w:hAnsi="Symbol"/>
        <w:lang w:val="ru-RU" w:eastAsia="ar-SA" w:bidi="ar-SA"/>
      </w:rPr>
    </w:lvl>
    <w:lvl w:ilvl="5">
      <w:numFmt w:val="bullet"/>
      <w:lvlText w:val=""/>
      <w:lvlJc w:val="left"/>
      <w:pPr>
        <w:tabs>
          <w:tab w:val="num" w:pos="0"/>
        </w:tabs>
        <w:ind w:left="6241" w:hanging="708"/>
      </w:pPr>
      <w:rPr>
        <w:rFonts w:ascii="Symbol" w:hAnsi="Symbol"/>
        <w:lang w:val="ru-RU" w:eastAsia="ar-SA" w:bidi="ar-SA"/>
      </w:rPr>
    </w:lvl>
    <w:lvl w:ilvl="6">
      <w:numFmt w:val="bullet"/>
      <w:lvlText w:val=""/>
      <w:lvlJc w:val="left"/>
      <w:pPr>
        <w:tabs>
          <w:tab w:val="num" w:pos="0"/>
        </w:tabs>
        <w:ind w:left="7289" w:hanging="708"/>
      </w:pPr>
      <w:rPr>
        <w:rFonts w:ascii="Symbol" w:hAnsi="Symbol"/>
        <w:lang w:val="ru-RU" w:eastAsia="ar-SA" w:bidi="ar-SA"/>
      </w:rPr>
    </w:lvl>
    <w:lvl w:ilvl="7">
      <w:numFmt w:val="bullet"/>
      <w:lvlText w:val=""/>
      <w:lvlJc w:val="left"/>
      <w:pPr>
        <w:tabs>
          <w:tab w:val="num" w:pos="0"/>
        </w:tabs>
        <w:ind w:left="8337" w:hanging="708"/>
      </w:pPr>
      <w:rPr>
        <w:rFonts w:ascii="Symbol" w:hAnsi="Symbol"/>
        <w:lang w:val="ru-RU" w:eastAsia="ar-SA" w:bidi="ar-SA"/>
      </w:rPr>
    </w:lvl>
    <w:lvl w:ilvl="8">
      <w:numFmt w:val="bullet"/>
      <w:lvlText w:val=""/>
      <w:lvlJc w:val="left"/>
      <w:pPr>
        <w:tabs>
          <w:tab w:val="num" w:pos="0"/>
        </w:tabs>
        <w:ind w:left="9385" w:hanging="708"/>
      </w:pPr>
      <w:rPr>
        <w:rFonts w:ascii="Symbol" w:hAnsi="Symbol"/>
        <w:lang w:val="ru-RU" w:eastAsia="ar-SA" w:bidi="ar-SA"/>
      </w:rPr>
    </w:lvl>
  </w:abstractNum>
  <w:abstractNum w:abstractNumId="10" w15:restartNumberingAfterBreak="0">
    <w:nsid w:val="0000000A"/>
    <w:multiLevelType w:val="multilevel"/>
    <w:tmpl w:val="0000000A"/>
    <w:name w:val="WWNum10"/>
    <w:lvl w:ilvl="0">
      <w:start w:val="1"/>
      <w:numFmt w:val="decimal"/>
      <w:lvlText w:val="%1."/>
      <w:lvlJc w:val="left"/>
      <w:pPr>
        <w:tabs>
          <w:tab w:val="num" w:pos="0"/>
        </w:tabs>
        <w:ind w:left="991" w:hanging="181"/>
      </w:pPr>
      <w:rPr>
        <w:rFonts w:eastAsia="Times New Roman" w:cs="Times New Roman"/>
        <w:b w:val="0"/>
        <w:bCs w:val="0"/>
        <w:i w:val="0"/>
        <w:iCs w:val="0"/>
        <w:spacing w:val="-1"/>
        <w:w w:val="96"/>
        <w:sz w:val="22"/>
        <w:szCs w:val="22"/>
        <w:lang w:val="ru-RU" w:eastAsia="ar-SA" w:bidi="ar-SA"/>
      </w:rPr>
    </w:lvl>
    <w:lvl w:ilvl="1">
      <w:numFmt w:val="bullet"/>
      <w:lvlText w:val=""/>
      <w:lvlJc w:val="left"/>
      <w:pPr>
        <w:tabs>
          <w:tab w:val="num" w:pos="0"/>
        </w:tabs>
        <w:ind w:left="2048" w:hanging="181"/>
      </w:pPr>
      <w:rPr>
        <w:rFonts w:ascii="Symbol" w:hAnsi="Symbol"/>
        <w:lang w:val="ru-RU" w:eastAsia="ar-SA" w:bidi="ar-SA"/>
      </w:rPr>
    </w:lvl>
    <w:lvl w:ilvl="2">
      <w:numFmt w:val="bullet"/>
      <w:lvlText w:val=""/>
      <w:lvlJc w:val="left"/>
      <w:pPr>
        <w:tabs>
          <w:tab w:val="num" w:pos="0"/>
        </w:tabs>
        <w:ind w:left="3096" w:hanging="181"/>
      </w:pPr>
      <w:rPr>
        <w:rFonts w:ascii="Symbol" w:hAnsi="Symbol"/>
        <w:lang w:val="ru-RU" w:eastAsia="ar-SA" w:bidi="ar-SA"/>
      </w:rPr>
    </w:lvl>
    <w:lvl w:ilvl="3">
      <w:numFmt w:val="bullet"/>
      <w:lvlText w:val=""/>
      <w:lvlJc w:val="left"/>
      <w:pPr>
        <w:tabs>
          <w:tab w:val="num" w:pos="0"/>
        </w:tabs>
        <w:ind w:left="4144" w:hanging="181"/>
      </w:pPr>
      <w:rPr>
        <w:rFonts w:ascii="Symbol" w:hAnsi="Symbol"/>
        <w:lang w:val="ru-RU" w:eastAsia="ar-SA" w:bidi="ar-SA"/>
      </w:rPr>
    </w:lvl>
    <w:lvl w:ilvl="4">
      <w:numFmt w:val="bullet"/>
      <w:lvlText w:val=""/>
      <w:lvlJc w:val="left"/>
      <w:pPr>
        <w:tabs>
          <w:tab w:val="num" w:pos="0"/>
        </w:tabs>
        <w:ind w:left="5192" w:hanging="181"/>
      </w:pPr>
      <w:rPr>
        <w:rFonts w:ascii="Symbol" w:hAnsi="Symbol"/>
        <w:lang w:val="ru-RU" w:eastAsia="ar-SA" w:bidi="ar-SA"/>
      </w:rPr>
    </w:lvl>
    <w:lvl w:ilvl="5">
      <w:numFmt w:val="bullet"/>
      <w:lvlText w:val=""/>
      <w:lvlJc w:val="left"/>
      <w:pPr>
        <w:tabs>
          <w:tab w:val="num" w:pos="0"/>
        </w:tabs>
        <w:ind w:left="6241" w:hanging="181"/>
      </w:pPr>
      <w:rPr>
        <w:rFonts w:ascii="Symbol" w:hAnsi="Symbol"/>
        <w:lang w:val="ru-RU" w:eastAsia="ar-SA" w:bidi="ar-SA"/>
      </w:rPr>
    </w:lvl>
    <w:lvl w:ilvl="6">
      <w:numFmt w:val="bullet"/>
      <w:lvlText w:val=""/>
      <w:lvlJc w:val="left"/>
      <w:pPr>
        <w:tabs>
          <w:tab w:val="num" w:pos="0"/>
        </w:tabs>
        <w:ind w:left="7289" w:hanging="181"/>
      </w:pPr>
      <w:rPr>
        <w:rFonts w:ascii="Symbol" w:hAnsi="Symbol"/>
        <w:lang w:val="ru-RU" w:eastAsia="ar-SA" w:bidi="ar-SA"/>
      </w:rPr>
    </w:lvl>
    <w:lvl w:ilvl="7">
      <w:numFmt w:val="bullet"/>
      <w:lvlText w:val=""/>
      <w:lvlJc w:val="left"/>
      <w:pPr>
        <w:tabs>
          <w:tab w:val="num" w:pos="0"/>
        </w:tabs>
        <w:ind w:left="8337" w:hanging="181"/>
      </w:pPr>
      <w:rPr>
        <w:rFonts w:ascii="Symbol" w:hAnsi="Symbol"/>
        <w:lang w:val="ru-RU" w:eastAsia="ar-SA" w:bidi="ar-SA"/>
      </w:rPr>
    </w:lvl>
    <w:lvl w:ilvl="8">
      <w:numFmt w:val="bullet"/>
      <w:lvlText w:val=""/>
      <w:lvlJc w:val="left"/>
      <w:pPr>
        <w:tabs>
          <w:tab w:val="num" w:pos="0"/>
        </w:tabs>
        <w:ind w:left="9385" w:hanging="181"/>
      </w:pPr>
      <w:rPr>
        <w:rFonts w:ascii="Symbol" w:hAnsi="Symbol"/>
        <w:lang w:val="ru-RU" w:eastAsia="ar-SA" w:bidi="ar-SA"/>
      </w:rPr>
    </w:lvl>
  </w:abstractNum>
  <w:abstractNum w:abstractNumId="11" w15:restartNumberingAfterBreak="0">
    <w:nsid w:val="0000000B"/>
    <w:multiLevelType w:val="multilevel"/>
    <w:tmpl w:val="0000000B"/>
    <w:name w:val="WWNum9"/>
    <w:lvl w:ilvl="0">
      <w:start w:val="1"/>
      <w:numFmt w:val="decimal"/>
      <w:lvlText w:val="%1."/>
      <w:lvlJc w:val="left"/>
      <w:pPr>
        <w:tabs>
          <w:tab w:val="num" w:pos="0"/>
        </w:tabs>
        <w:ind w:left="532" w:hanging="425"/>
      </w:pPr>
      <w:rPr>
        <w:rFonts w:eastAsia="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1013" w:hanging="425"/>
      </w:pPr>
      <w:rPr>
        <w:rFonts w:ascii="Symbol" w:hAnsi="Symbol"/>
        <w:lang w:val="ru-RU" w:eastAsia="ar-SA" w:bidi="ar-SA"/>
      </w:rPr>
    </w:lvl>
    <w:lvl w:ilvl="2">
      <w:numFmt w:val="bullet"/>
      <w:lvlText w:val=""/>
      <w:lvlJc w:val="left"/>
      <w:pPr>
        <w:tabs>
          <w:tab w:val="num" w:pos="0"/>
        </w:tabs>
        <w:ind w:left="1486" w:hanging="425"/>
      </w:pPr>
      <w:rPr>
        <w:rFonts w:ascii="Symbol" w:hAnsi="Symbol"/>
        <w:lang w:val="ru-RU" w:eastAsia="ar-SA" w:bidi="ar-SA"/>
      </w:rPr>
    </w:lvl>
    <w:lvl w:ilvl="3">
      <w:numFmt w:val="bullet"/>
      <w:lvlText w:val=""/>
      <w:lvlJc w:val="left"/>
      <w:pPr>
        <w:tabs>
          <w:tab w:val="num" w:pos="0"/>
        </w:tabs>
        <w:ind w:left="1959" w:hanging="425"/>
      </w:pPr>
      <w:rPr>
        <w:rFonts w:ascii="Symbol" w:hAnsi="Symbol"/>
        <w:lang w:val="ru-RU" w:eastAsia="ar-SA" w:bidi="ar-SA"/>
      </w:rPr>
    </w:lvl>
    <w:lvl w:ilvl="4">
      <w:numFmt w:val="bullet"/>
      <w:lvlText w:val=""/>
      <w:lvlJc w:val="left"/>
      <w:pPr>
        <w:tabs>
          <w:tab w:val="num" w:pos="0"/>
        </w:tabs>
        <w:ind w:left="2433" w:hanging="425"/>
      </w:pPr>
      <w:rPr>
        <w:rFonts w:ascii="Symbol" w:hAnsi="Symbol"/>
        <w:lang w:val="ru-RU" w:eastAsia="ar-SA" w:bidi="ar-SA"/>
      </w:rPr>
    </w:lvl>
    <w:lvl w:ilvl="5">
      <w:numFmt w:val="bullet"/>
      <w:lvlText w:val=""/>
      <w:lvlJc w:val="left"/>
      <w:pPr>
        <w:tabs>
          <w:tab w:val="num" w:pos="0"/>
        </w:tabs>
        <w:ind w:left="2906" w:hanging="425"/>
      </w:pPr>
      <w:rPr>
        <w:rFonts w:ascii="Symbol" w:hAnsi="Symbol"/>
        <w:lang w:val="ru-RU" w:eastAsia="ar-SA" w:bidi="ar-SA"/>
      </w:rPr>
    </w:lvl>
    <w:lvl w:ilvl="6">
      <w:numFmt w:val="bullet"/>
      <w:lvlText w:val=""/>
      <w:lvlJc w:val="left"/>
      <w:pPr>
        <w:tabs>
          <w:tab w:val="num" w:pos="0"/>
        </w:tabs>
        <w:ind w:left="3379" w:hanging="425"/>
      </w:pPr>
      <w:rPr>
        <w:rFonts w:ascii="Symbol" w:hAnsi="Symbol"/>
        <w:lang w:val="ru-RU" w:eastAsia="ar-SA" w:bidi="ar-SA"/>
      </w:rPr>
    </w:lvl>
    <w:lvl w:ilvl="7">
      <w:numFmt w:val="bullet"/>
      <w:lvlText w:val=""/>
      <w:lvlJc w:val="left"/>
      <w:pPr>
        <w:tabs>
          <w:tab w:val="num" w:pos="0"/>
        </w:tabs>
        <w:ind w:left="3853" w:hanging="425"/>
      </w:pPr>
      <w:rPr>
        <w:rFonts w:ascii="Symbol" w:hAnsi="Symbol"/>
        <w:lang w:val="ru-RU" w:eastAsia="ar-SA" w:bidi="ar-SA"/>
      </w:rPr>
    </w:lvl>
    <w:lvl w:ilvl="8">
      <w:numFmt w:val="bullet"/>
      <w:lvlText w:val=""/>
      <w:lvlJc w:val="left"/>
      <w:pPr>
        <w:tabs>
          <w:tab w:val="num" w:pos="0"/>
        </w:tabs>
        <w:ind w:left="4326" w:hanging="425"/>
      </w:pPr>
      <w:rPr>
        <w:rFonts w:ascii="Symbol" w:hAnsi="Symbol"/>
        <w:lang w:val="ru-RU" w:eastAsia="ar-SA" w:bidi="ar-SA"/>
      </w:rPr>
    </w:lvl>
  </w:abstractNum>
  <w:abstractNum w:abstractNumId="12" w15:restartNumberingAfterBreak="0">
    <w:nsid w:val="0000000C"/>
    <w:multiLevelType w:val="multilevel"/>
    <w:tmpl w:val="0000000C"/>
    <w:name w:val="WWNum8"/>
    <w:lvl w:ilvl="0">
      <w:start w:val="1"/>
      <w:numFmt w:val="decimal"/>
      <w:lvlText w:val="%1."/>
      <w:lvlJc w:val="left"/>
      <w:pPr>
        <w:tabs>
          <w:tab w:val="num" w:pos="0"/>
        </w:tabs>
        <w:ind w:left="107" w:hanging="284"/>
      </w:pPr>
      <w:rPr>
        <w:rFonts w:eastAsia="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617" w:hanging="284"/>
      </w:pPr>
      <w:rPr>
        <w:rFonts w:ascii="Symbol" w:hAnsi="Symbol"/>
        <w:lang w:val="ru-RU" w:eastAsia="ar-SA" w:bidi="ar-SA"/>
      </w:rPr>
    </w:lvl>
    <w:lvl w:ilvl="2">
      <w:numFmt w:val="bullet"/>
      <w:lvlText w:val=""/>
      <w:lvlJc w:val="left"/>
      <w:pPr>
        <w:tabs>
          <w:tab w:val="num" w:pos="0"/>
        </w:tabs>
        <w:ind w:left="1134" w:hanging="284"/>
      </w:pPr>
      <w:rPr>
        <w:rFonts w:ascii="Symbol" w:hAnsi="Symbol"/>
        <w:lang w:val="ru-RU" w:eastAsia="ar-SA" w:bidi="ar-SA"/>
      </w:rPr>
    </w:lvl>
    <w:lvl w:ilvl="3">
      <w:numFmt w:val="bullet"/>
      <w:lvlText w:val=""/>
      <w:lvlJc w:val="left"/>
      <w:pPr>
        <w:tabs>
          <w:tab w:val="num" w:pos="0"/>
        </w:tabs>
        <w:ind w:left="1651" w:hanging="284"/>
      </w:pPr>
      <w:rPr>
        <w:rFonts w:ascii="Symbol" w:hAnsi="Symbol"/>
        <w:lang w:val="ru-RU" w:eastAsia="ar-SA" w:bidi="ar-SA"/>
      </w:rPr>
    </w:lvl>
    <w:lvl w:ilvl="4">
      <w:numFmt w:val="bullet"/>
      <w:lvlText w:val=""/>
      <w:lvlJc w:val="left"/>
      <w:pPr>
        <w:tabs>
          <w:tab w:val="num" w:pos="0"/>
        </w:tabs>
        <w:ind w:left="2169" w:hanging="284"/>
      </w:pPr>
      <w:rPr>
        <w:rFonts w:ascii="Symbol" w:hAnsi="Symbol"/>
        <w:lang w:val="ru-RU" w:eastAsia="ar-SA" w:bidi="ar-SA"/>
      </w:rPr>
    </w:lvl>
    <w:lvl w:ilvl="5">
      <w:numFmt w:val="bullet"/>
      <w:lvlText w:val=""/>
      <w:lvlJc w:val="left"/>
      <w:pPr>
        <w:tabs>
          <w:tab w:val="num" w:pos="0"/>
        </w:tabs>
        <w:ind w:left="2686" w:hanging="284"/>
      </w:pPr>
      <w:rPr>
        <w:rFonts w:ascii="Symbol" w:hAnsi="Symbol"/>
        <w:lang w:val="ru-RU" w:eastAsia="ar-SA" w:bidi="ar-SA"/>
      </w:rPr>
    </w:lvl>
    <w:lvl w:ilvl="6">
      <w:numFmt w:val="bullet"/>
      <w:lvlText w:val=""/>
      <w:lvlJc w:val="left"/>
      <w:pPr>
        <w:tabs>
          <w:tab w:val="num" w:pos="0"/>
        </w:tabs>
        <w:ind w:left="3203" w:hanging="284"/>
      </w:pPr>
      <w:rPr>
        <w:rFonts w:ascii="Symbol" w:hAnsi="Symbol"/>
        <w:lang w:val="ru-RU" w:eastAsia="ar-SA" w:bidi="ar-SA"/>
      </w:rPr>
    </w:lvl>
    <w:lvl w:ilvl="7">
      <w:numFmt w:val="bullet"/>
      <w:lvlText w:val=""/>
      <w:lvlJc w:val="left"/>
      <w:pPr>
        <w:tabs>
          <w:tab w:val="num" w:pos="0"/>
        </w:tabs>
        <w:ind w:left="3721" w:hanging="284"/>
      </w:pPr>
      <w:rPr>
        <w:rFonts w:ascii="Symbol" w:hAnsi="Symbol"/>
        <w:lang w:val="ru-RU" w:eastAsia="ar-SA" w:bidi="ar-SA"/>
      </w:rPr>
    </w:lvl>
    <w:lvl w:ilvl="8">
      <w:numFmt w:val="bullet"/>
      <w:lvlText w:val=""/>
      <w:lvlJc w:val="left"/>
      <w:pPr>
        <w:tabs>
          <w:tab w:val="num" w:pos="0"/>
        </w:tabs>
        <w:ind w:left="4238" w:hanging="284"/>
      </w:pPr>
      <w:rPr>
        <w:rFonts w:ascii="Symbol" w:hAnsi="Symbol"/>
        <w:lang w:val="ru-RU" w:eastAsia="ar-SA" w:bidi="ar-SA"/>
      </w:rPr>
    </w:lvl>
  </w:abstractNum>
  <w:abstractNum w:abstractNumId="13" w15:restartNumberingAfterBreak="0">
    <w:nsid w:val="0000000D"/>
    <w:multiLevelType w:val="multilevel"/>
    <w:tmpl w:val="0000000D"/>
    <w:name w:val="WWNum7"/>
    <w:lvl w:ilvl="0">
      <w:start w:val="1"/>
      <w:numFmt w:val="decimal"/>
      <w:lvlText w:val="%1."/>
      <w:lvlJc w:val="left"/>
      <w:pPr>
        <w:tabs>
          <w:tab w:val="num" w:pos="0"/>
        </w:tabs>
        <w:ind w:left="107" w:hanging="435"/>
      </w:pPr>
      <w:rPr>
        <w:rFonts w:eastAsia="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617" w:hanging="435"/>
      </w:pPr>
      <w:rPr>
        <w:rFonts w:ascii="Symbol" w:hAnsi="Symbol"/>
        <w:lang w:val="ru-RU" w:eastAsia="ar-SA" w:bidi="ar-SA"/>
      </w:rPr>
    </w:lvl>
    <w:lvl w:ilvl="2">
      <w:numFmt w:val="bullet"/>
      <w:lvlText w:val=""/>
      <w:lvlJc w:val="left"/>
      <w:pPr>
        <w:tabs>
          <w:tab w:val="num" w:pos="0"/>
        </w:tabs>
        <w:ind w:left="1134" w:hanging="435"/>
      </w:pPr>
      <w:rPr>
        <w:rFonts w:ascii="Symbol" w:hAnsi="Symbol"/>
        <w:lang w:val="ru-RU" w:eastAsia="ar-SA" w:bidi="ar-SA"/>
      </w:rPr>
    </w:lvl>
    <w:lvl w:ilvl="3">
      <w:numFmt w:val="bullet"/>
      <w:lvlText w:val=""/>
      <w:lvlJc w:val="left"/>
      <w:pPr>
        <w:tabs>
          <w:tab w:val="num" w:pos="0"/>
        </w:tabs>
        <w:ind w:left="1651" w:hanging="435"/>
      </w:pPr>
      <w:rPr>
        <w:rFonts w:ascii="Symbol" w:hAnsi="Symbol"/>
        <w:lang w:val="ru-RU" w:eastAsia="ar-SA" w:bidi="ar-SA"/>
      </w:rPr>
    </w:lvl>
    <w:lvl w:ilvl="4">
      <w:numFmt w:val="bullet"/>
      <w:lvlText w:val=""/>
      <w:lvlJc w:val="left"/>
      <w:pPr>
        <w:tabs>
          <w:tab w:val="num" w:pos="0"/>
        </w:tabs>
        <w:ind w:left="2169" w:hanging="435"/>
      </w:pPr>
      <w:rPr>
        <w:rFonts w:ascii="Symbol" w:hAnsi="Symbol"/>
        <w:lang w:val="ru-RU" w:eastAsia="ar-SA" w:bidi="ar-SA"/>
      </w:rPr>
    </w:lvl>
    <w:lvl w:ilvl="5">
      <w:numFmt w:val="bullet"/>
      <w:lvlText w:val=""/>
      <w:lvlJc w:val="left"/>
      <w:pPr>
        <w:tabs>
          <w:tab w:val="num" w:pos="0"/>
        </w:tabs>
        <w:ind w:left="2686" w:hanging="435"/>
      </w:pPr>
      <w:rPr>
        <w:rFonts w:ascii="Symbol" w:hAnsi="Symbol"/>
        <w:lang w:val="ru-RU" w:eastAsia="ar-SA" w:bidi="ar-SA"/>
      </w:rPr>
    </w:lvl>
    <w:lvl w:ilvl="6">
      <w:numFmt w:val="bullet"/>
      <w:lvlText w:val=""/>
      <w:lvlJc w:val="left"/>
      <w:pPr>
        <w:tabs>
          <w:tab w:val="num" w:pos="0"/>
        </w:tabs>
        <w:ind w:left="3203" w:hanging="435"/>
      </w:pPr>
      <w:rPr>
        <w:rFonts w:ascii="Symbol" w:hAnsi="Symbol"/>
        <w:lang w:val="ru-RU" w:eastAsia="ar-SA" w:bidi="ar-SA"/>
      </w:rPr>
    </w:lvl>
    <w:lvl w:ilvl="7">
      <w:numFmt w:val="bullet"/>
      <w:lvlText w:val=""/>
      <w:lvlJc w:val="left"/>
      <w:pPr>
        <w:tabs>
          <w:tab w:val="num" w:pos="0"/>
        </w:tabs>
        <w:ind w:left="3721" w:hanging="435"/>
      </w:pPr>
      <w:rPr>
        <w:rFonts w:ascii="Symbol" w:hAnsi="Symbol"/>
        <w:lang w:val="ru-RU" w:eastAsia="ar-SA" w:bidi="ar-SA"/>
      </w:rPr>
    </w:lvl>
    <w:lvl w:ilvl="8">
      <w:numFmt w:val="bullet"/>
      <w:lvlText w:val=""/>
      <w:lvlJc w:val="left"/>
      <w:pPr>
        <w:tabs>
          <w:tab w:val="num" w:pos="0"/>
        </w:tabs>
        <w:ind w:left="4238" w:hanging="435"/>
      </w:pPr>
      <w:rPr>
        <w:rFonts w:ascii="Symbol" w:hAnsi="Symbol"/>
        <w:lang w:val="ru-RU" w:eastAsia="ar-SA" w:bidi="ar-SA"/>
      </w:rPr>
    </w:lvl>
  </w:abstractNum>
  <w:abstractNum w:abstractNumId="14" w15:restartNumberingAfterBreak="0">
    <w:nsid w:val="0000000E"/>
    <w:multiLevelType w:val="multilevel"/>
    <w:tmpl w:val="0000000E"/>
    <w:name w:val="WWNum6"/>
    <w:lvl w:ilvl="0">
      <w:start w:val="1"/>
      <w:numFmt w:val="decimal"/>
      <w:lvlText w:val="%1."/>
      <w:lvlJc w:val="left"/>
      <w:pPr>
        <w:tabs>
          <w:tab w:val="num" w:pos="0"/>
        </w:tabs>
        <w:ind w:left="391" w:hanging="284"/>
      </w:pPr>
      <w:rPr>
        <w:rFonts w:eastAsia="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887" w:hanging="284"/>
      </w:pPr>
      <w:rPr>
        <w:rFonts w:ascii="Symbol" w:hAnsi="Symbol"/>
        <w:lang w:val="ru-RU" w:eastAsia="ar-SA" w:bidi="ar-SA"/>
      </w:rPr>
    </w:lvl>
    <w:lvl w:ilvl="2">
      <w:numFmt w:val="bullet"/>
      <w:lvlText w:val=""/>
      <w:lvlJc w:val="left"/>
      <w:pPr>
        <w:tabs>
          <w:tab w:val="num" w:pos="0"/>
        </w:tabs>
        <w:ind w:left="1374" w:hanging="284"/>
      </w:pPr>
      <w:rPr>
        <w:rFonts w:ascii="Symbol" w:hAnsi="Symbol"/>
        <w:lang w:val="ru-RU" w:eastAsia="ar-SA" w:bidi="ar-SA"/>
      </w:rPr>
    </w:lvl>
    <w:lvl w:ilvl="3">
      <w:numFmt w:val="bullet"/>
      <w:lvlText w:val=""/>
      <w:lvlJc w:val="left"/>
      <w:pPr>
        <w:tabs>
          <w:tab w:val="num" w:pos="0"/>
        </w:tabs>
        <w:ind w:left="1861" w:hanging="284"/>
      </w:pPr>
      <w:rPr>
        <w:rFonts w:ascii="Symbol" w:hAnsi="Symbol"/>
        <w:lang w:val="ru-RU" w:eastAsia="ar-SA" w:bidi="ar-SA"/>
      </w:rPr>
    </w:lvl>
    <w:lvl w:ilvl="4">
      <w:numFmt w:val="bullet"/>
      <w:lvlText w:val=""/>
      <w:lvlJc w:val="left"/>
      <w:pPr>
        <w:tabs>
          <w:tab w:val="num" w:pos="0"/>
        </w:tabs>
        <w:ind w:left="2349" w:hanging="284"/>
      </w:pPr>
      <w:rPr>
        <w:rFonts w:ascii="Symbol" w:hAnsi="Symbol"/>
        <w:lang w:val="ru-RU" w:eastAsia="ar-SA" w:bidi="ar-SA"/>
      </w:rPr>
    </w:lvl>
    <w:lvl w:ilvl="5">
      <w:numFmt w:val="bullet"/>
      <w:lvlText w:val=""/>
      <w:lvlJc w:val="left"/>
      <w:pPr>
        <w:tabs>
          <w:tab w:val="num" w:pos="0"/>
        </w:tabs>
        <w:ind w:left="2836" w:hanging="284"/>
      </w:pPr>
      <w:rPr>
        <w:rFonts w:ascii="Symbol" w:hAnsi="Symbol"/>
        <w:lang w:val="ru-RU" w:eastAsia="ar-SA" w:bidi="ar-SA"/>
      </w:rPr>
    </w:lvl>
    <w:lvl w:ilvl="6">
      <w:numFmt w:val="bullet"/>
      <w:lvlText w:val=""/>
      <w:lvlJc w:val="left"/>
      <w:pPr>
        <w:tabs>
          <w:tab w:val="num" w:pos="0"/>
        </w:tabs>
        <w:ind w:left="3323" w:hanging="284"/>
      </w:pPr>
      <w:rPr>
        <w:rFonts w:ascii="Symbol" w:hAnsi="Symbol"/>
        <w:lang w:val="ru-RU" w:eastAsia="ar-SA" w:bidi="ar-SA"/>
      </w:rPr>
    </w:lvl>
    <w:lvl w:ilvl="7">
      <w:numFmt w:val="bullet"/>
      <w:lvlText w:val=""/>
      <w:lvlJc w:val="left"/>
      <w:pPr>
        <w:tabs>
          <w:tab w:val="num" w:pos="0"/>
        </w:tabs>
        <w:ind w:left="3811" w:hanging="284"/>
      </w:pPr>
      <w:rPr>
        <w:rFonts w:ascii="Symbol" w:hAnsi="Symbol"/>
        <w:lang w:val="ru-RU" w:eastAsia="ar-SA" w:bidi="ar-SA"/>
      </w:rPr>
    </w:lvl>
    <w:lvl w:ilvl="8">
      <w:numFmt w:val="bullet"/>
      <w:lvlText w:val=""/>
      <w:lvlJc w:val="left"/>
      <w:pPr>
        <w:tabs>
          <w:tab w:val="num" w:pos="0"/>
        </w:tabs>
        <w:ind w:left="4298" w:hanging="284"/>
      </w:pPr>
      <w:rPr>
        <w:rFonts w:ascii="Symbol" w:hAnsi="Symbol"/>
        <w:lang w:val="ru-RU" w:eastAsia="ar-SA" w:bidi="ar-SA"/>
      </w:rPr>
    </w:lvl>
  </w:abstractNum>
  <w:abstractNum w:abstractNumId="15" w15:restartNumberingAfterBreak="0">
    <w:nsid w:val="0000000F"/>
    <w:multiLevelType w:val="multilevel"/>
    <w:tmpl w:val="0000000F"/>
    <w:name w:val="WWNum5"/>
    <w:lvl w:ilvl="0">
      <w:numFmt w:val="bullet"/>
      <w:lvlText w:val="-"/>
      <w:lvlJc w:val="left"/>
      <w:pPr>
        <w:tabs>
          <w:tab w:val="num" w:pos="0"/>
        </w:tabs>
        <w:ind w:left="1685" w:hanging="140"/>
      </w:pPr>
      <w:rPr>
        <w:rFonts w:ascii="Times New Roman" w:hAnsi="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2660" w:hanging="140"/>
      </w:pPr>
      <w:rPr>
        <w:rFonts w:ascii="Symbol" w:hAnsi="Symbol"/>
        <w:lang w:val="ru-RU" w:eastAsia="ar-SA" w:bidi="ar-SA"/>
      </w:rPr>
    </w:lvl>
    <w:lvl w:ilvl="2">
      <w:numFmt w:val="bullet"/>
      <w:lvlText w:val=""/>
      <w:lvlJc w:val="left"/>
      <w:pPr>
        <w:tabs>
          <w:tab w:val="num" w:pos="0"/>
        </w:tabs>
        <w:ind w:left="3640" w:hanging="140"/>
      </w:pPr>
      <w:rPr>
        <w:rFonts w:ascii="Symbol" w:hAnsi="Symbol"/>
        <w:lang w:val="ru-RU" w:eastAsia="ar-SA" w:bidi="ar-SA"/>
      </w:rPr>
    </w:lvl>
    <w:lvl w:ilvl="3">
      <w:numFmt w:val="bullet"/>
      <w:lvlText w:val=""/>
      <w:lvlJc w:val="left"/>
      <w:pPr>
        <w:tabs>
          <w:tab w:val="num" w:pos="0"/>
        </w:tabs>
        <w:ind w:left="4620" w:hanging="140"/>
      </w:pPr>
      <w:rPr>
        <w:rFonts w:ascii="Symbol" w:hAnsi="Symbol"/>
        <w:lang w:val="ru-RU" w:eastAsia="ar-SA" w:bidi="ar-SA"/>
      </w:rPr>
    </w:lvl>
    <w:lvl w:ilvl="4">
      <w:numFmt w:val="bullet"/>
      <w:lvlText w:val=""/>
      <w:lvlJc w:val="left"/>
      <w:pPr>
        <w:tabs>
          <w:tab w:val="num" w:pos="0"/>
        </w:tabs>
        <w:ind w:left="5600" w:hanging="140"/>
      </w:pPr>
      <w:rPr>
        <w:rFonts w:ascii="Symbol" w:hAnsi="Symbol"/>
        <w:lang w:val="ru-RU" w:eastAsia="ar-SA" w:bidi="ar-SA"/>
      </w:rPr>
    </w:lvl>
    <w:lvl w:ilvl="5">
      <w:numFmt w:val="bullet"/>
      <w:lvlText w:val=""/>
      <w:lvlJc w:val="left"/>
      <w:pPr>
        <w:tabs>
          <w:tab w:val="num" w:pos="0"/>
        </w:tabs>
        <w:ind w:left="6581" w:hanging="140"/>
      </w:pPr>
      <w:rPr>
        <w:rFonts w:ascii="Symbol" w:hAnsi="Symbol"/>
        <w:lang w:val="ru-RU" w:eastAsia="ar-SA" w:bidi="ar-SA"/>
      </w:rPr>
    </w:lvl>
    <w:lvl w:ilvl="6">
      <w:numFmt w:val="bullet"/>
      <w:lvlText w:val=""/>
      <w:lvlJc w:val="left"/>
      <w:pPr>
        <w:tabs>
          <w:tab w:val="num" w:pos="0"/>
        </w:tabs>
        <w:ind w:left="7561" w:hanging="140"/>
      </w:pPr>
      <w:rPr>
        <w:rFonts w:ascii="Symbol" w:hAnsi="Symbol"/>
        <w:lang w:val="ru-RU" w:eastAsia="ar-SA" w:bidi="ar-SA"/>
      </w:rPr>
    </w:lvl>
    <w:lvl w:ilvl="7">
      <w:numFmt w:val="bullet"/>
      <w:lvlText w:val=""/>
      <w:lvlJc w:val="left"/>
      <w:pPr>
        <w:tabs>
          <w:tab w:val="num" w:pos="0"/>
        </w:tabs>
        <w:ind w:left="8541" w:hanging="140"/>
      </w:pPr>
      <w:rPr>
        <w:rFonts w:ascii="Symbol" w:hAnsi="Symbol"/>
        <w:lang w:val="ru-RU" w:eastAsia="ar-SA" w:bidi="ar-SA"/>
      </w:rPr>
    </w:lvl>
    <w:lvl w:ilvl="8">
      <w:numFmt w:val="bullet"/>
      <w:lvlText w:val=""/>
      <w:lvlJc w:val="left"/>
      <w:pPr>
        <w:tabs>
          <w:tab w:val="num" w:pos="0"/>
        </w:tabs>
        <w:ind w:left="9521" w:hanging="140"/>
      </w:pPr>
      <w:rPr>
        <w:rFonts w:ascii="Symbol" w:hAnsi="Symbol"/>
        <w:lang w:val="ru-RU" w:eastAsia="ar-SA" w:bidi="ar-SA"/>
      </w:rPr>
    </w:lvl>
  </w:abstractNum>
  <w:abstractNum w:abstractNumId="16" w15:restartNumberingAfterBreak="0">
    <w:nsid w:val="00000010"/>
    <w:multiLevelType w:val="multilevel"/>
    <w:tmpl w:val="00000010"/>
    <w:name w:val="WWNum4"/>
    <w:lvl w:ilvl="0">
      <w:start w:val="1"/>
      <w:numFmt w:val="decimal"/>
      <w:lvlText w:val="%1)"/>
      <w:lvlJc w:val="left"/>
      <w:pPr>
        <w:tabs>
          <w:tab w:val="num" w:pos="0"/>
        </w:tabs>
        <w:ind w:left="1546" w:hanging="555"/>
      </w:pPr>
      <w:rPr>
        <w:rFonts w:eastAsia="Times New Roman" w:cs="Times New Roman"/>
        <w:b w:val="0"/>
        <w:bCs w:val="0"/>
        <w:i w:val="0"/>
        <w:iCs w:val="0"/>
        <w:spacing w:val="0"/>
        <w:w w:val="100"/>
        <w:sz w:val="24"/>
        <w:szCs w:val="24"/>
        <w:lang w:val="ru-RU" w:eastAsia="ar-SA" w:bidi="ar-SA"/>
      </w:rPr>
    </w:lvl>
    <w:lvl w:ilvl="1">
      <w:start w:val="1"/>
      <w:numFmt w:val="decimal"/>
      <w:lvlText w:val="%2)"/>
      <w:lvlJc w:val="left"/>
      <w:pPr>
        <w:tabs>
          <w:tab w:val="num" w:pos="0"/>
        </w:tabs>
        <w:ind w:left="1546" w:hanging="272"/>
      </w:pPr>
      <w:rPr>
        <w:rFonts w:eastAsia="Times New Roman" w:cs="Times New Roman"/>
        <w:b w:val="0"/>
        <w:bCs w:val="0"/>
        <w:i w:val="0"/>
        <w:iCs w:val="0"/>
        <w:spacing w:val="0"/>
        <w:w w:val="100"/>
        <w:sz w:val="24"/>
        <w:szCs w:val="24"/>
        <w:lang w:val="ru-RU" w:eastAsia="ar-SA" w:bidi="ar-SA"/>
      </w:rPr>
    </w:lvl>
    <w:lvl w:ilvl="2">
      <w:start w:val="1"/>
      <w:numFmt w:val="decimal"/>
      <w:lvlText w:val="%2.%3)"/>
      <w:lvlJc w:val="left"/>
      <w:pPr>
        <w:tabs>
          <w:tab w:val="num" w:pos="0"/>
        </w:tabs>
        <w:ind w:left="1700" w:hanging="281"/>
      </w:pPr>
      <w:rPr>
        <w:rFonts w:eastAsia="Times New Roman" w:cs="Times New Roman"/>
        <w:b w:val="0"/>
        <w:bCs w:val="0"/>
        <w:i w:val="0"/>
        <w:iCs w:val="0"/>
        <w:spacing w:val="0"/>
        <w:w w:val="100"/>
        <w:sz w:val="24"/>
        <w:szCs w:val="24"/>
        <w:lang w:val="ru-RU" w:eastAsia="ar-SA" w:bidi="ar-SA"/>
      </w:rPr>
    </w:lvl>
    <w:lvl w:ilvl="3">
      <w:start w:val="1"/>
      <w:numFmt w:val="decimal"/>
      <w:lvlText w:val="%2.%3.%4."/>
      <w:lvlJc w:val="left"/>
      <w:pPr>
        <w:tabs>
          <w:tab w:val="num" w:pos="0"/>
        </w:tabs>
        <w:ind w:left="991" w:hanging="850"/>
      </w:pPr>
      <w:rPr>
        <w:rFonts w:eastAsia="Times New Roman" w:cs="Times New Roman"/>
        <w:b w:val="0"/>
        <w:bCs w:val="0"/>
        <w:i w:val="0"/>
        <w:iCs w:val="0"/>
        <w:spacing w:val="0"/>
        <w:w w:val="100"/>
        <w:sz w:val="24"/>
        <w:szCs w:val="24"/>
        <w:lang w:val="ru-RU" w:eastAsia="ar-SA" w:bidi="ar-SA"/>
      </w:rPr>
    </w:lvl>
    <w:lvl w:ilvl="4">
      <w:numFmt w:val="bullet"/>
      <w:lvlText w:val=""/>
      <w:lvlJc w:val="left"/>
      <w:pPr>
        <w:tabs>
          <w:tab w:val="num" w:pos="0"/>
        </w:tabs>
        <w:ind w:left="4145" w:hanging="850"/>
      </w:pPr>
      <w:rPr>
        <w:rFonts w:ascii="Symbol" w:hAnsi="Symbol"/>
        <w:lang w:val="ru-RU" w:eastAsia="ar-SA" w:bidi="ar-SA"/>
      </w:rPr>
    </w:lvl>
    <w:lvl w:ilvl="5">
      <w:numFmt w:val="bullet"/>
      <w:lvlText w:val=""/>
      <w:lvlJc w:val="left"/>
      <w:pPr>
        <w:tabs>
          <w:tab w:val="num" w:pos="0"/>
        </w:tabs>
        <w:ind w:left="5368" w:hanging="850"/>
      </w:pPr>
      <w:rPr>
        <w:rFonts w:ascii="Symbol" w:hAnsi="Symbol"/>
        <w:lang w:val="ru-RU" w:eastAsia="ar-SA" w:bidi="ar-SA"/>
      </w:rPr>
    </w:lvl>
    <w:lvl w:ilvl="6">
      <w:numFmt w:val="bullet"/>
      <w:lvlText w:val=""/>
      <w:lvlJc w:val="left"/>
      <w:pPr>
        <w:tabs>
          <w:tab w:val="num" w:pos="0"/>
        </w:tabs>
        <w:ind w:left="6591" w:hanging="850"/>
      </w:pPr>
      <w:rPr>
        <w:rFonts w:ascii="Symbol" w:hAnsi="Symbol"/>
        <w:lang w:val="ru-RU" w:eastAsia="ar-SA" w:bidi="ar-SA"/>
      </w:rPr>
    </w:lvl>
    <w:lvl w:ilvl="7">
      <w:numFmt w:val="bullet"/>
      <w:lvlText w:val=""/>
      <w:lvlJc w:val="left"/>
      <w:pPr>
        <w:tabs>
          <w:tab w:val="num" w:pos="0"/>
        </w:tabs>
        <w:ind w:left="7814" w:hanging="850"/>
      </w:pPr>
      <w:rPr>
        <w:rFonts w:ascii="Symbol" w:hAnsi="Symbol"/>
        <w:lang w:val="ru-RU" w:eastAsia="ar-SA" w:bidi="ar-SA"/>
      </w:rPr>
    </w:lvl>
    <w:lvl w:ilvl="8">
      <w:numFmt w:val="bullet"/>
      <w:lvlText w:val=""/>
      <w:lvlJc w:val="left"/>
      <w:pPr>
        <w:tabs>
          <w:tab w:val="num" w:pos="0"/>
        </w:tabs>
        <w:ind w:left="9036" w:hanging="850"/>
      </w:pPr>
      <w:rPr>
        <w:rFonts w:ascii="Symbol" w:hAnsi="Symbol"/>
        <w:lang w:val="ru-RU" w:eastAsia="ar-SA" w:bidi="ar-SA"/>
      </w:rPr>
    </w:lvl>
  </w:abstractNum>
  <w:abstractNum w:abstractNumId="17" w15:restartNumberingAfterBreak="0">
    <w:nsid w:val="00000011"/>
    <w:multiLevelType w:val="multilevel"/>
    <w:tmpl w:val="00000011"/>
    <w:name w:val="WWNum3"/>
    <w:lvl w:ilvl="0">
      <w:start w:val="1"/>
      <w:numFmt w:val="decimal"/>
      <w:lvlText w:val="%1)"/>
      <w:lvlJc w:val="left"/>
      <w:pPr>
        <w:tabs>
          <w:tab w:val="num" w:pos="0"/>
        </w:tabs>
        <w:ind w:left="991" w:hanging="428"/>
      </w:pPr>
      <w:rPr>
        <w:rFonts w:eastAsia="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2048" w:hanging="428"/>
      </w:pPr>
      <w:rPr>
        <w:rFonts w:ascii="Symbol" w:hAnsi="Symbol"/>
        <w:lang w:val="ru-RU" w:eastAsia="ar-SA" w:bidi="ar-SA"/>
      </w:rPr>
    </w:lvl>
    <w:lvl w:ilvl="2">
      <w:numFmt w:val="bullet"/>
      <w:lvlText w:val=""/>
      <w:lvlJc w:val="left"/>
      <w:pPr>
        <w:tabs>
          <w:tab w:val="num" w:pos="0"/>
        </w:tabs>
        <w:ind w:left="3096" w:hanging="428"/>
      </w:pPr>
      <w:rPr>
        <w:rFonts w:ascii="Symbol" w:hAnsi="Symbol"/>
        <w:lang w:val="ru-RU" w:eastAsia="ar-SA" w:bidi="ar-SA"/>
      </w:rPr>
    </w:lvl>
    <w:lvl w:ilvl="3">
      <w:numFmt w:val="bullet"/>
      <w:lvlText w:val=""/>
      <w:lvlJc w:val="left"/>
      <w:pPr>
        <w:tabs>
          <w:tab w:val="num" w:pos="0"/>
        </w:tabs>
        <w:ind w:left="4144" w:hanging="428"/>
      </w:pPr>
      <w:rPr>
        <w:rFonts w:ascii="Symbol" w:hAnsi="Symbol"/>
        <w:lang w:val="ru-RU" w:eastAsia="ar-SA" w:bidi="ar-SA"/>
      </w:rPr>
    </w:lvl>
    <w:lvl w:ilvl="4">
      <w:numFmt w:val="bullet"/>
      <w:lvlText w:val=""/>
      <w:lvlJc w:val="left"/>
      <w:pPr>
        <w:tabs>
          <w:tab w:val="num" w:pos="0"/>
        </w:tabs>
        <w:ind w:left="5192" w:hanging="428"/>
      </w:pPr>
      <w:rPr>
        <w:rFonts w:ascii="Symbol" w:hAnsi="Symbol"/>
        <w:lang w:val="ru-RU" w:eastAsia="ar-SA" w:bidi="ar-SA"/>
      </w:rPr>
    </w:lvl>
    <w:lvl w:ilvl="5">
      <w:numFmt w:val="bullet"/>
      <w:lvlText w:val=""/>
      <w:lvlJc w:val="left"/>
      <w:pPr>
        <w:tabs>
          <w:tab w:val="num" w:pos="0"/>
        </w:tabs>
        <w:ind w:left="6241" w:hanging="428"/>
      </w:pPr>
      <w:rPr>
        <w:rFonts w:ascii="Symbol" w:hAnsi="Symbol"/>
        <w:lang w:val="ru-RU" w:eastAsia="ar-SA" w:bidi="ar-SA"/>
      </w:rPr>
    </w:lvl>
    <w:lvl w:ilvl="6">
      <w:numFmt w:val="bullet"/>
      <w:lvlText w:val=""/>
      <w:lvlJc w:val="left"/>
      <w:pPr>
        <w:tabs>
          <w:tab w:val="num" w:pos="0"/>
        </w:tabs>
        <w:ind w:left="7289" w:hanging="428"/>
      </w:pPr>
      <w:rPr>
        <w:rFonts w:ascii="Symbol" w:hAnsi="Symbol"/>
        <w:lang w:val="ru-RU" w:eastAsia="ar-SA" w:bidi="ar-SA"/>
      </w:rPr>
    </w:lvl>
    <w:lvl w:ilvl="7">
      <w:numFmt w:val="bullet"/>
      <w:lvlText w:val=""/>
      <w:lvlJc w:val="left"/>
      <w:pPr>
        <w:tabs>
          <w:tab w:val="num" w:pos="0"/>
        </w:tabs>
        <w:ind w:left="8337" w:hanging="428"/>
      </w:pPr>
      <w:rPr>
        <w:rFonts w:ascii="Symbol" w:hAnsi="Symbol"/>
        <w:lang w:val="ru-RU" w:eastAsia="ar-SA" w:bidi="ar-SA"/>
      </w:rPr>
    </w:lvl>
    <w:lvl w:ilvl="8">
      <w:numFmt w:val="bullet"/>
      <w:lvlText w:val=""/>
      <w:lvlJc w:val="left"/>
      <w:pPr>
        <w:tabs>
          <w:tab w:val="num" w:pos="0"/>
        </w:tabs>
        <w:ind w:left="9385" w:hanging="428"/>
      </w:pPr>
      <w:rPr>
        <w:rFonts w:ascii="Symbol" w:hAnsi="Symbol"/>
        <w:lang w:val="ru-RU" w:eastAsia="ar-SA" w:bidi="ar-SA"/>
      </w:rPr>
    </w:lvl>
  </w:abstractNum>
  <w:abstractNum w:abstractNumId="18" w15:restartNumberingAfterBreak="0">
    <w:nsid w:val="00000012"/>
    <w:multiLevelType w:val="multilevel"/>
    <w:tmpl w:val="00000012"/>
    <w:name w:val="WWNum2"/>
    <w:lvl w:ilvl="0">
      <w:start w:val="1"/>
      <w:numFmt w:val="decimal"/>
      <w:lvlText w:val="%1)"/>
      <w:lvlJc w:val="left"/>
      <w:pPr>
        <w:tabs>
          <w:tab w:val="num" w:pos="0"/>
        </w:tabs>
        <w:ind w:left="1985" w:hanging="428"/>
      </w:pPr>
      <w:rPr>
        <w:rFonts w:eastAsia="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2930" w:hanging="428"/>
      </w:pPr>
      <w:rPr>
        <w:rFonts w:ascii="Symbol" w:hAnsi="Symbol"/>
        <w:lang w:val="ru-RU" w:eastAsia="ar-SA" w:bidi="ar-SA"/>
      </w:rPr>
    </w:lvl>
    <w:lvl w:ilvl="2">
      <w:numFmt w:val="bullet"/>
      <w:lvlText w:val=""/>
      <w:lvlJc w:val="left"/>
      <w:pPr>
        <w:tabs>
          <w:tab w:val="num" w:pos="0"/>
        </w:tabs>
        <w:ind w:left="3880" w:hanging="428"/>
      </w:pPr>
      <w:rPr>
        <w:rFonts w:ascii="Symbol" w:hAnsi="Symbol"/>
        <w:lang w:val="ru-RU" w:eastAsia="ar-SA" w:bidi="ar-SA"/>
      </w:rPr>
    </w:lvl>
    <w:lvl w:ilvl="3">
      <w:numFmt w:val="bullet"/>
      <w:lvlText w:val=""/>
      <w:lvlJc w:val="left"/>
      <w:pPr>
        <w:tabs>
          <w:tab w:val="num" w:pos="0"/>
        </w:tabs>
        <w:ind w:left="4830" w:hanging="428"/>
      </w:pPr>
      <w:rPr>
        <w:rFonts w:ascii="Symbol" w:hAnsi="Symbol"/>
        <w:lang w:val="ru-RU" w:eastAsia="ar-SA" w:bidi="ar-SA"/>
      </w:rPr>
    </w:lvl>
    <w:lvl w:ilvl="4">
      <w:numFmt w:val="bullet"/>
      <w:lvlText w:val=""/>
      <w:lvlJc w:val="left"/>
      <w:pPr>
        <w:tabs>
          <w:tab w:val="num" w:pos="0"/>
        </w:tabs>
        <w:ind w:left="5780" w:hanging="428"/>
      </w:pPr>
      <w:rPr>
        <w:rFonts w:ascii="Symbol" w:hAnsi="Symbol"/>
        <w:lang w:val="ru-RU" w:eastAsia="ar-SA" w:bidi="ar-SA"/>
      </w:rPr>
    </w:lvl>
    <w:lvl w:ilvl="5">
      <w:numFmt w:val="bullet"/>
      <w:lvlText w:val=""/>
      <w:lvlJc w:val="left"/>
      <w:pPr>
        <w:tabs>
          <w:tab w:val="num" w:pos="0"/>
        </w:tabs>
        <w:ind w:left="6731" w:hanging="428"/>
      </w:pPr>
      <w:rPr>
        <w:rFonts w:ascii="Symbol" w:hAnsi="Symbol"/>
        <w:lang w:val="ru-RU" w:eastAsia="ar-SA" w:bidi="ar-SA"/>
      </w:rPr>
    </w:lvl>
    <w:lvl w:ilvl="6">
      <w:numFmt w:val="bullet"/>
      <w:lvlText w:val=""/>
      <w:lvlJc w:val="left"/>
      <w:pPr>
        <w:tabs>
          <w:tab w:val="num" w:pos="0"/>
        </w:tabs>
        <w:ind w:left="7681" w:hanging="428"/>
      </w:pPr>
      <w:rPr>
        <w:rFonts w:ascii="Symbol" w:hAnsi="Symbol"/>
        <w:lang w:val="ru-RU" w:eastAsia="ar-SA" w:bidi="ar-SA"/>
      </w:rPr>
    </w:lvl>
    <w:lvl w:ilvl="7">
      <w:numFmt w:val="bullet"/>
      <w:lvlText w:val=""/>
      <w:lvlJc w:val="left"/>
      <w:pPr>
        <w:tabs>
          <w:tab w:val="num" w:pos="0"/>
        </w:tabs>
        <w:ind w:left="8631" w:hanging="428"/>
      </w:pPr>
      <w:rPr>
        <w:rFonts w:ascii="Symbol" w:hAnsi="Symbol"/>
        <w:lang w:val="ru-RU" w:eastAsia="ar-SA" w:bidi="ar-SA"/>
      </w:rPr>
    </w:lvl>
    <w:lvl w:ilvl="8">
      <w:numFmt w:val="bullet"/>
      <w:lvlText w:val=""/>
      <w:lvlJc w:val="left"/>
      <w:pPr>
        <w:tabs>
          <w:tab w:val="num" w:pos="0"/>
        </w:tabs>
        <w:ind w:left="9581" w:hanging="428"/>
      </w:pPr>
      <w:rPr>
        <w:rFonts w:ascii="Symbol" w:hAnsi="Symbol"/>
        <w:lang w:val="ru-RU" w:eastAsia="ar-SA" w:bidi="ar-SA"/>
      </w:rPr>
    </w:lvl>
  </w:abstractNum>
  <w:abstractNum w:abstractNumId="19" w15:restartNumberingAfterBreak="0">
    <w:nsid w:val="00000013"/>
    <w:multiLevelType w:val="multilevel"/>
    <w:tmpl w:val="00000013"/>
    <w:name w:val="WWNum1"/>
    <w:lvl w:ilvl="0">
      <w:start w:val="1"/>
      <w:numFmt w:val="decimal"/>
      <w:lvlText w:val="%1)"/>
      <w:lvlJc w:val="left"/>
      <w:pPr>
        <w:tabs>
          <w:tab w:val="num" w:pos="0"/>
        </w:tabs>
        <w:ind w:left="1805" w:hanging="260"/>
      </w:pPr>
      <w:rPr>
        <w:rFonts w:eastAsia="Times New Roman" w:cs="Times New Roman"/>
        <w:b w:val="0"/>
        <w:bCs w:val="0"/>
        <w:i w:val="0"/>
        <w:iCs w:val="0"/>
        <w:spacing w:val="0"/>
        <w:w w:val="100"/>
        <w:sz w:val="24"/>
        <w:szCs w:val="24"/>
        <w:lang w:val="ru-RU" w:eastAsia="ar-SA" w:bidi="ar-SA"/>
      </w:rPr>
    </w:lvl>
    <w:lvl w:ilvl="1">
      <w:numFmt w:val="bullet"/>
      <w:lvlText w:val=""/>
      <w:lvlJc w:val="left"/>
      <w:pPr>
        <w:tabs>
          <w:tab w:val="num" w:pos="0"/>
        </w:tabs>
        <w:ind w:left="2768" w:hanging="260"/>
      </w:pPr>
      <w:rPr>
        <w:rFonts w:ascii="Symbol" w:hAnsi="Symbol"/>
        <w:lang w:val="ru-RU" w:eastAsia="ar-SA" w:bidi="ar-SA"/>
      </w:rPr>
    </w:lvl>
    <w:lvl w:ilvl="2">
      <w:numFmt w:val="bullet"/>
      <w:lvlText w:val=""/>
      <w:lvlJc w:val="left"/>
      <w:pPr>
        <w:tabs>
          <w:tab w:val="num" w:pos="0"/>
        </w:tabs>
        <w:ind w:left="3736" w:hanging="260"/>
      </w:pPr>
      <w:rPr>
        <w:rFonts w:ascii="Symbol" w:hAnsi="Symbol"/>
        <w:lang w:val="ru-RU" w:eastAsia="ar-SA" w:bidi="ar-SA"/>
      </w:rPr>
    </w:lvl>
    <w:lvl w:ilvl="3">
      <w:numFmt w:val="bullet"/>
      <w:lvlText w:val=""/>
      <w:lvlJc w:val="left"/>
      <w:pPr>
        <w:tabs>
          <w:tab w:val="num" w:pos="0"/>
        </w:tabs>
        <w:ind w:left="4704" w:hanging="260"/>
      </w:pPr>
      <w:rPr>
        <w:rFonts w:ascii="Symbol" w:hAnsi="Symbol"/>
        <w:lang w:val="ru-RU" w:eastAsia="ar-SA" w:bidi="ar-SA"/>
      </w:rPr>
    </w:lvl>
    <w:lvl w:ilvl="4">
      <w:numFmt w:val="bullet"/>
      <w:lvlText w:val=""/>
      <w:lvlJc w:val="left"/>
      <w:pPr>
        <w:tabs>
          <w:tab w:val="num" w:pos="0"/>
        </w:tabs>
        <w:ind w:left="5672" w:hanging="260"/>
      </w:pPr>
      <w:rPr>
        <w:rFonts w:ascii="Symbol" w:hAnsi="Symbol"/>
        <w:lang w:val="ru-RU" w:eastAsia="ar-SA" w:bidi="ar-SA"/>
      </w:rPr>
    </w:lvl>
    <w:lvl w:ilvl="5">
      <w:numFmt w:val="bullet"/>
      <w:lvlText w:val=""/>
      <w:lvlJc w:val="left"/>
      <w:pPr>
        <w:tabs>
          <w:tab w:val="num" w:pos="0"/>
        </w:tabs>
        <w:ind w:left="6641" w:hanging="260"/>
      </w:pPr>
      <w:rPr>
        <w:rFonts w:ascii="Symbol" w:hAnsi="Symbol"/>
        <w:lang w:val="ru-RU" w:eastAsia="ar-SA" w:bidi="ar-SA"/>
      </w:rPr>
    </w:lvl>
    <w:lvl w:ilvl="6">
      <w:numFmt w:val="bullet"/>
      <w:lvlText w:val=""/>
      <w:lvlJc w:val="left"/>
      <w:pPr>
        <w:tabs>
          <w:tab w:val="num" w:pos="0"/>
        </w:tabs>
        <w:ind w:left="7609" w:hanging="260"/>
      </w:pPr>
      <w:rPr>
        <w:rFonts w:ascii="Symbol" w:hAnsi="Symbol"/>
        <w:lang w:val="ru-RU" w:eastAsia="ar-SA" w:bidi="ar-SA"/>
      </w:rPr>
    </w:lvl>
    <w:lvl w:ilvl="7">
      <w:numFmt w:val="bullet"/>
      <w:lvlText w:val=""/>
      <w:lvlJc w:val="left"/>
      <w:pPr>
        <w:tabs>
          <w:tab w:val="num" w:pos="0"/>
        </w:tabs>
        <w:ind w:left="8577" w:hanging="260"/>
      </w:pPr>
      <w:rPr>
        <w:rFonts w:ascii="Symbol" w:hAnsi="Symbol"/>
        <w:lang w:val="ru-RU" w:eastAsia="ar-SA" w:bidi="ar-SA"/>
      </w:rPr>
    </w:lvl>
    <w:lvl w:ilvl="8">
      <w:numFmt w:val="bullet"/>
      <w:lvlText w:val=""/>
      <w:lvlJc w:val="left"/>
      <w:pPr>
        <w:tabs>
          <w:tab w:val="num" w:pos="0"/>
        </w:tabs>
        <w:ind w:left="9545" w:hanging="260"/>
      </w:pPr>
      <w:rPr>
        <w:rFonts w:ascii="Symbol" w:hAnsi="Symbol"/>
        <w:lang w:val="ru-RU" w:eastAsia="ar-SA" w:bidi="ar-SA"/>
      </w:rPr>
    </w:lvl>
  </w:abstractNum>
  <w:abstractNum w:abstractNumId="20" w15:restartNumberingAfterBreak="0">
    <w:nsid w:val="0C9142F8"/>
    <w:multiLevelType w:val="hybridMultilevel"/>
    <w:tmpl w:val="DC5E9E22"/>
    <w:lvl w:ilvl="0" w:tplc="1EBA2CFC">
      <w:numFmt w:val="bullet"/>
      <w:lvlText w:val="–"/>
      <w:lvlJc w:val="left"/>
      <w:pPr>
        <w:ind w:left="1"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1" w:tplc="3232FC70">
      <w:numFmt w:val="bullet"/>
      <w:lvlText w:val="•"/>
      <w:lvlJc w:val="left"/>
      <w:pPr>
        <w:ind w:left="978" w:hanging="286"/>
      </w:pPr>
      <w:rPr>
        <w:rFonts w:hint="default"/>
        <w:lang w:val="ru-RU" w:eastAsia="en-US" w:bidi="ar-SA"/>
      </w:rPr>
    </w:lvl>
    <w:lvl w:ilvl="2" w:tplc="E8686758">
      <w:numFmt w:val="bullet"/>
      <w:lvlText w:val="•"/>
      <w:lvlJc w:val="left"/>
      <w:pPr>
        <w:ind w:left="1956" w:hanging="286"/>
      </w:pPr>
      <w:rPr>
        <w:rFonts w:hint="default"/>
        <w:lang w:val="ru-RU" w:eastAsia="en-US" w:bidi="ar-SA"/>
      </w:rPr>
    </w:lvl>
    <w:lvl w:ilvl="3" w:tplc="01B0299E">
      <w:numFmt w:val="bullet"/>
      <w:lvlText w:val="•"/>
      <w:lvlJc w:val="left"/>
      <w:pPr>
        <w:ind w:left="2934" w:hanging="286"/>
      </w:pPr>
      <w:rPr>
        <w:rFonts w:hint="default"/>
        <w:lang w:val="ru-RU" w:eastAsia="en-US" w:bidi="ar-SA"/>
      </w:rPr>
    </w:lvl>
    <w:lvl w:ilvl="4" w:tplc="1676F0D4">
      <w:numFmt w:val="bullet"/>
      <w:lvlText w:val="•"/>
      <w:lvlJc w:val="left"/>
      <w:pPr>
        <w:ind w:left="3912" w:hanging="286"/>
      </w:pPr>
      <w:rPr>
        <w:rFonts w:hint="default"/>
        <w:lang w:val="ru-RU" w:eastAsia="en-US" w:bidi="ar-SA"/>
      </w:rPr>
    </w:lvl>
    <w:lvl w:ilvl="5" w:tplc="BC00FECA">
      <w:numFmt w:val="bullet"/>
      <w:lvlText w:val="•"/>
      <w:lvlJc w:val="left"/>
      <w:pPr>
        <w:ind w:left="4890" w:hanging="286"/>
      </w:pPr>
      <w:rPr>
        <w:rFonts w:hint="default"/>
        <w:lang w:val="ru-RU" w:eastAsia="en-US" w:bidi="ar-SA"/>
      </w:rPr>
    </w:lvl>
    <w:lvl w:ilvl="6" w:tplc="2446DB1C">
      <w:numFmt w:val="bullet"/>
      <w:lvlText w:val="•"/>
      <w:lvlJc w:val="left"/>
      <w:pPr>
        <w:ind w:left="5868" w:hanging="286"/>
      </w:pPr>
      <w:rPr>
        <w:rFonts w:hint="default"/>
        <w:lang w:val="ru-RU" w:eastAsia="en-US" w:bidi="ar-SA"/>
      </w:rPr>
    </w:lvl>
    <w:lvl w:ilvl="7" w:tplc="5DD04E18">
      <w:numFmt w:val="bullet"/>
      <w:lvlText w:val="•"/>
      <w:lvlJc w:val="left"/>
      <w:pPr>
        <w:ind w:left="6846" w:hanging="286"/>
      </w:pPr>
      <w:rPr>
        <w:rFonts w:hint="default"/>
        <w:lang w:val="ru-RU" w:eastAsia="en-US" w:bidi="ar-SA"/>
      </w:rPr>
    </w:lvl>
    <w:lvl w:ilvl="8" w:tplc="84EE260A">
      <w:numFmt w:val="bullet"/>
      <w:lvlText w:val="•"/>
      <w:lvlJc w:val="left"/>
      <w:pPr>
        <w:ind w:left="7825" w:hanging="286"/>
      </w:pPr>
      <w:rPr>
        <w:rFonts w:hint="default"/>
        <w:lang w:val="ru-RU" w:eastAsia="en-US" w:bidi="ar-SA"/>
      </w:rPr>
    </w:lvl>
  </w:abstractNum>
  <w:abstractNum w:abstractNumId="21" w15:restartNumberingAfterBreak="0">
    <w:nsid w:val="0CB075B6"/>
    <w:multiLevelType w:val="hybridMultilevel"/>
    <w:tmpl w:val="0AF6BA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11215832"/>
    <w:multiLevelType w:val="multilevel"/>
    <w:tmpl w:val="80B2B3F6"/>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6E21965"/>
    <w:multiLevelType w:val="multilevel"/>
    <w:tmpl w:val="EA3202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DA18B9"/>
    <w:multiLevelType w:val="hybridMultilevel"/>
    <w:tmpl w:val="2E5274AC"/>
    <w:lvl w:ilvl="0" w:tplc="0419000D">
      <w:start w:val="1"/>
      <w:numFmt w:val="bullet"/>
      <w:lvlText w:val=""/>
      <w:lvlJc w:val="left"/>
      <w:pPr>
        <w:ind w:left="2700" w:hanging="360"/>
      </w:pPr>
      <w:rPr>
        <w:rFonts w:ascii="Wingdings" w:hAnsi="Wingdings" w:hint="default"/>
      </w:rPr>
    </w:lvl>
    <w:lvl w:ilvl="1" w:tplc="04190019" w:tentative="1">
      <w:start w:val="1"/>
      <w:numFmt w:val="lowerLetter"/>
      <w:lvlText w:val="%2."/>
      <w:lvlJc w:val="left"/>
      <w:pPr>
        <w:ind w:left="3420" w:hanging="360"/>
      </w:pPr>
    </w:lvl>
    <w:lvl w:ilvl="2" w:tplc="0419001B" w:tentative="1">
      <w:start w:val="1"/>
      <w:numFmt w:val="lowerRoman"/>
      <w:lvlText w:val="%3."/>
      <w:lvlJc w:val="right"/>
      <w:pPr>
        <w:ind w:left="4140" w:hanging="180"/>
      </w:pPr>
    </w:lvl>
    <w:lvl w:ilvl="3" w:tplc="0419000F" w:tentative="1">
      <w:start w:val="1"/>
      <w:numFmt w:val="decimal"/>
      <w:lvlText w:val="%4."/>
      <w:lvlJc w:val="left"/>
      <w:pPr>
        <w:ind w:left="4860" w:hanging="360"/>
      </w:pPr>
    </w:lvl>
    <w:lvl w:ilvl="4" w:tplc="04190019" w:tentative="1">
      <w:start w:val="1"/>
      <w:numFmt w:val="lowerLetter"/>
      <w:lvlText w:val="%5."/>
      <w:lvlJc w:val="left"/>
      <w:pPr>
        <w:ind w:left="5580" w:hanging="360"/>
      </w:pPr>
    </w:lvl>
    <w:lvl w:ilvl="5" w:tplc="0419001B" w:tentative="1">
      <w:start w:val="1"/>
      <w:numFmt w:val="lowerRoman"/>
      <w:lvlText w:val="%6."/>
      <w:lvlJc w:val="right"/>
      <w:pPr>
        <w:ind w:left="6300" w:hanging="180"/>
      </w:pPr>
    </w:lvl>
    <w:lvl w:ilvl="6" w:tplc="0419000F" w:tentative="1">
      <w:start w:val="1"/>
      <w:numFmt w:val="decimal"/>
      <w:lvlText w:val="%7."/>
      <w:lvlJc w:val="left"/>
      <w:pPr>
        <w:ind w:left="7020" w:hanging="360"/>
      </w:pPr>
    </w:lvl>
    <w:lvl w:ilvl="7" w:tplc="04190019" w:tentative="1">
      <w:start w:val="1"/>
      <w:numFmt w:val="lowerLetter"/>
      <w:lvlText w:val="%8."/>
      <w:lvlJc w:val="left"/>
      <w:pPr>
        <w:ind w:left="7740" w:hanging="360"/>
      </w:pPr>
    </w:lvl>
    <w:lvl w:ilvl="8" w:tplc="0419001B" w:tentative="1">
      <w:start w:val="1"/>
      <w:numFmt w:val="lowerRoman"/>
      <w:lvlText w:val="%9."/>
      <w:lvlJc w:val="right"/>
      <w:pPr>
        <w:ind w:left="8460" w:hanging="180"/>
      </w:pPr>
    </w:lvl>
  </w:abstractNum>
  <w:abstractNum w:abstractNumId="25" w15:restartNumberingAfterBreak="0">
    <w:nsid w:val="207B351D"/>
    <w:multiLevelType w:val="hybridMultilevel"/>
    <w:tmpl w:val="732E22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21B66E9F"/>
    <w:multiLevelType w:val="multilevel"/>
    <w:tmpl w:val="29C261F8"/>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855309"/>
    <w:multiLevelType w:val="multilevel"/>
    <w:tmpl w:val="7A16128A"/>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9E249C"/>
    <w:multiLevelType w:val="multilevel"/>
    <w:tmpl w:val="70F25D86"/>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DB2859"/>
    <w:multiLevelType w:val="multilevel"/>
    <w:tmpl w:val="30EC5646"/>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FD48C7"/>
    <w:multiLevelType w:val="multilevel"/>
    <w:tmpl w:val="699E2A5C"/>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9157E2"/>
    <w:multiLevelType w:val="multilevel"/>
    <w:tmpl w:val="7AA8FBFC"/>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AD693A"/>
    <w:multiLevelType w:val="hybridMultilevel"/>
    <w:tmpl w:val="50449808"/>
    <w:lvl w:ilvl="0" w:tplc="FB044F7C">
      <w:numFmt w:val="bullet"/>
      <w:lvlText w:val="–"/>
      <w:lvlJc w:val="left"/>
      <w:pPr>
        <w:ind w:left="571"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1" w:tplc="BF5E1D5A">
      <w:numFmt w:val="bullet"/>
      <w:lvlText w:val="•"/>
      <w:lvlJc w:val="left"/>
      <w:pPr>
        <w:ind w:left="1263" w:hanging="286"/>
      </w:pPr>
      <w:rPr>
        <w:rFonts w:hint="default"/>
        <w:lang w:val="ru-RU" w:eastAsia="en-US" w:bidi="ar-SA"/>
      </w:rPr>
    </w:lvl>
    <w:lvl w:ilvl="2" w:tplc="643CCB1C">
      <w:numFmt w:val="bullet"/>
      <w:lvlText w:val="•"/>
      <w:lvlJc w:val="left"/>
      <w:pPr>
        <w:ind w:left="2241" w:hanging="286"/>
      </w:pPr>
      <w:rPr>
        <w:rFonts w:hint="default"/>
        <w:lang w:val="ru-RU" w:eastAsia="en-US" w:bidi="ar-SA"/>
      </w:rPr>
    </w:lvl>
    <w:lvl w:ilvl="3" w:tplc="7B96C76C">
      <w:numFmt w:val="bullet"/>
      <w:lvlText w:val="•"/>
      <w:lvlJc w:val="left"/>
      <w:pPr>
        <w:ind w:left="3219" w:hanging="286"/>
      </w:pPr>
      <w:rPr>
        <w:rFonts w:hint="default"/>
        <w:lang w:val="ru-RU" w:eastAsia="en-US" w:bidi="ar-SA"/>
      </w:rPr>
    </w:lvl>
    <w:lvl w:ilvl="4" w:tplc="F070BA42">
      <w:numFmt w:val="bullet"/>
      <w:lvlText w:val="•"/>
      <w:lvlJc w:val="left"/>
      <w:pPr>
        <w:ind w:left="4197" w:hanging="286"/>
      </w:pPr>
      <w:rPr>
        <w:rFonts w:hint="default"/>
        <w:lang w:val="ru-RU" w:eastAsia="en-US" w:bidi="ar-SA"/>
      </w:rPr>
    </w:lvl>
    <w:lvl w:ilvl="5" w:tplc="F3B62F3C">
      <w:numFmt w:val="bullet"/>
      <w:lvlText w:val="•"/>
      <w:lvlJc w:val="left"/>
      <w:pPr>
        <w:ind w:left="5175" w:hanging="286"/>
      </w:pPr>
      <w:rPr>
        <w:rFonts w:hint="default"/>
        <w:lang w:val="ru-RU" w:eastAsia="en-US" w:bidi="ar-SA"/>
      </w:rPr>
    </w:lvl>
    <w:lvl w:ilvl="6" w:tplc="6FB4B8E6">
      <w:numFmt w:val="bullet"/>
      <w:lvlText w:val="•"/>
      <w:lvlJc w:val="left"/>
      <w:pPr>
        <w:ind w:left="6153" w:hanging="286"/>
      </w:pPr>
      <w:rPr>
        <w:rFonts w:hint="default"/>
        <w:lang w:val="ru-RU" w:eastAsia="en-US" w:bidi="ar-SA"/>
      </w:rPr>
    </w:lvl>
    <w:lvl w:ilvl="7" w:tplc="D38C3082">
      <w:numFmt w:val="bullet"/>
      <w:lvlText w:val="•"/>
      <w:lvlJc w:val="left"/>
      <w:pPr>
        <w:ind w:left="7131" w:hanging="286"/>
      </w:pPr>
      <w:rPr>
        <w:rFonts w:hint="default"/>
        <w:lang w:val="ru-RU" w:eastAsia="en-US" w:bidi="ar-SA"/>
      </w:rPr>
    </w:lvl>
    <w:lvl w:ilvl="8" w:tplc="56D81402">
      <w:numFmt w:val="bullet"/>
      <w:lvlText w:val="•"/>
      <w:lvlJc w:val="left"/>
      <w:pPr>
        <w:ind w:left="8110" w:hanging="286"/>
      </w:pPr>
      <w:rPr>
        <w:rFonts w:hint="default"/>
        <w:lang w:val="ru-RU" w:eastAsia="en-US" w:bidi="ar-SA"/>
      </w:rPr>
    </w:lvl>
  </w:abstractNum>
  <w:abstractNum w:abstractNumId="33" w15:restartNumberingAfterBreak="0">
    <w:nsid w:val="417C6168"/>
    <w:multiLevelType w:val="multilevel"/>
    <w:tmpl w:val="2F80B33A"/>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C92CCA"/>
    <w:multiLevelType w:val="hybridMultilevel"/>
    <w:tmpl w:val="FDDA1E16"/>
    <w:lvl w:ilvl="0" w:tplc="A3A8E2F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A3A8E2F0">
      <w:numFmt w:val="bullet"/>
      <w:lvlText w:val="•"/>
      <w:lvlJc w:val="left"/>
      <w:pPr>
        <w:ind w:left="2880" w:hanging="360"/>
      </w:pPr>
      <w:rPr>
        <w:rFonts w:hint="default"/>
        <w:lang w:val="ru-RU" w:eastAsia="en-US" w:bidi="ar-SA"/>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4CCF5942"/>
    <w:multiLevelType w:val="multilevel"/>
    <w:tmpl w:val="19A656D8"/>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812358"/>
    <w:multiLevelType w:val="hybridMultilevel"/>
    <w:tmpl w:val="53AED51A"/>
    <w:lvl w:ilvl="0" w:tplc="A3A8E2F0">
      <w:numFmt w:val="bullet"/>
      <w:lvlText w:val="•"/>
      <w:lvlJc w:val="left"/>
      <w:pPr>
        <w:ind w:left="1996" w:hanging="360"/>
      </w:pPr>
      <w:rPr>
        <w:rFonts w:hint="default"/>
        <w:lang w:val="ru-RU" w:eastAsia="en-US" w:bidi="ar-SA"/>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A3A8E2F0">
      <w:numFmt w:val="bullet"/>
      <w:lvlText w:val="•"/>
      <w:lvlJc w:val="left"/>
      <w:pPr>
        <w:ind w:left="1495" w:hanging="360"/>
      </w:pPr>
      <w:rPr>
        <w:rFonts w:hint="default"/>
        <w:lang w:val="ru-RU" w:eastAsia="en-US" w:bidi="ar-SA"/>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37" w15:restartNumberingAfterBreak="0">
    <w:nsid w:val="5EDB4847"/>
    <w:multiLevelType w:val="multilevel"/>
    <w:tmpl w:val="44B68F02"/>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AC481F"/>
    <w:multiLevelType w:val="multilevel"/>
    <w:tmpl w:val="05B4464E"/>
    <w:lvl w:ilvl="0">
      <w:numFmt w:val="bullet"/>
      <w:lvlText w:val="•"/>
      <w:lvlJc w:val="left"/>
      <w:pPr>
        <w:tabs>
          <w:tab w:val="num" w:pos="720"/>
        </w:tabs>
        <w:ind w:left="720" w:hanging="360"/>
      </w:pPr>
      <w:rPr>
        <w:rFonts w:hint="default"/>
        <w:sz w:val="20"/>
        <w:lang w:val="ru-RU"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6C16A8"/>
    <w:multiLevelType w:val="multilevel"/>
    <w:tmpl w:val="A3BA87A2"/>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0CC0B87"/>
    <w:multiLevelType w:val="hybridMultilevel"/>
    <w:tmpl w:val="BF1E910A"/>
    <w:lvl w:ilvl="0" w:tplc="A3A8E2F0">
      <w:numFmt w:val="bullet"/>
      <w:lvlText w:val="•"/>
      <w:lvlJc w:val="left"/>
      <w:pPr>
        <w:ind w:left="1996" w:hanging="360"/>
      </w:pPr>
      <w:rPr>
        <w:rFonts w:hint="default"/>
        <w:lang w:val="ru-RU" w:eastAsia="en-US" w:bidi="ar-SA"/>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A3A8E2F0">
      <w:numFmt w:val="bullet"/>
      <w:lvlText w:val="•"/>
      <w:lvlJc w:val="left"/>
      <w:pPr>
        <w:ind w:left="1495" w:hanging="360"/>
      </w:pPr>
      <w:rPr>
        <w:rFonts w:hint="default"/>
        <w:lang w:val="ru-RU" w:eastAsia="en-US" w:bidi="ar-SA"/>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41" w15:restartNumberingAfterBreak="0">
    <w:nsid w:val="734C0326"/>
    <w:multiLevelType w:val="hybridMultilevel"/>
    <w:tmpl w:val="D9682CB6"/>
    <w:lvl w:ilvl="0" w:tplc="CBAC354A">
      <w:numFmt w:val="bullet"/>
      <w:lvlText w:val=""/>
      <w:lvlJc w:val="left"/>
      <w:pPr>
        <w:ind w:left="1713" w:hanging="360"/>
      </w:pPr>
      <w:rPr>
        <w:rFonts w:ascii="Symbol" w:eastAsia="Symbol" w:hAnsi="Symbol" w:cs="Symbol" w:hint="default"/>
        <w:b w:val="0"/>
        <w:bCs w:val="0"/>
        <w:i w:val="0"/>
        <w:iCs w:val="0"/>
        <w:spacing w:val="0"/>
        <w:w w:val="99"/>
        <w:sz w:val="26"/>
        <w:szCs w:val="26"/>
        <w:lang w:val="ru-RU" w:eastAsia="en-US" w:bidi="ar-SA"/>
      </w:rPr>
    </w:lvl>
    <w:lvl w:ilvl="1" w:tplc="DE003300">
      <w:numFmt w:val="bullet"/>
      <w:pStyle w:val="2"/>
      <w:lvlText w:val="•"/>
      <w:lvlJc w:val="left"/>
      <w:pPr>
        <w:ind w:left="2540" w:hanging="360"/>
      </w:pPr>
      <w:rPr>
        <w:rFonts w:hint="default"/>
        <w:lang w:val="ru-RU" w:eastAsia="en-US" w:bidi="ar-SA"/>
      </w:rPr>
    </w:lvl>
    <w:lvl w:ilvl="2" w:tplc="0AE4158A">
      <w:numFmt w:val="bullet"/>
      <w:lvlText w:val="•"/>
      <w:lvlJc w:val="left"/>
      <w:pPr>
        <w:ind w:left="3360" w:hanging="360"/>
      </w:pPr>
      <w:rPr>
        <w:rFonts w:hint="default"/>
        <w:lang w:val="ru-RU" w:eastAsia="en-US" w:bidi="ar-SA"/>
      </w:rPr>
    </w:lvl>
    <w:lvl w:ilvl="3" w:tplc="CEC88BF6">
      <w:numFmt w:val="bullet"/>
      <w:lvlText w:val="•"/>
      <w:lvlJc w:val="left"/>
      <w:pPr>
        <w:ind w:left="4181" w:hanging="360"/>
      </w:pPr>
      <w:rPr>
        <w:rFonts w:hint="default"/>
        <w:lang w:val="ru-RU" w:eastAsia="en-US" w:bidi="ar-SA"/>
      </w:rPr>
    </w:lvl>
    <w:lvl w:ilvl="4" w:tplc="F64E9DF6">
      <w:numFmt w:val="bullet"/>
      <w:lvlText w:val="•"/>
      <w:lvlJc w:val="left"/>
      <w:pPr>
        <w:ind w:left="5001" w:hanging="360"/>
      </w:pPr>
      <w:rPr>
        <w:rFonts w:hint="default"/>
        <w:lang w:val="ru-RU" w:eastAsia="en-US" w:bidi="ar-SA"/>
      </w:rPr>
    </w:lvl>
    <w:lvl w:ilvl="5" w:tplc="7138FFC8">
      <w:numFmt w:val="bullet"/>
      <w:lvlText w:val="•"/>
      <w:lvlJc w:val="left"/>
      <w:pPr>
        <w:ind w:left="5821" w:hanging="360"/>
      </w:pPr>
      <w:rPr>
        <w:rFonts w:hint="default"/>
        <w:lang w:val="ru-RU" w:eastAsia="en-US" w:bidi="ar-SA"/>
      </w:rPr>
    </w:lvl>
    <w:lvl w:ilvl="6" w:tplc="4702AF58">
      <w:numFmt w:val="bullet"/>
      <w:lvlText w:val="•"/>
      <w:lvlJc w:val="left"/>
      <w:pPr>
        <w:ind w:left="6642" w:hanging="360"/>
      </w:pPr>
      <w:rPr>
        <w:rFonts w:hint="default"/>
        <w:lang w:val="ru-RU" w:eastAsia="en-US" w:bidi="ar-SA"/>
      </w:rPr>
    </w:lvl>
    <w:lvl w:ilvl="7" w:tplc="408CB492">
      <w:numFmt w:val="bullet"/>
      <w:lvlText w:val="•"/>
      <w:lvlJc w:val="left"/>
      <w:pPr>
        <w:ind w:left="7462" w:hanging="360"/>
      </w:pPr>
      <w:rPr>
        <w:rFonts w:hint="default"/>
        <w:lang w:val="ru-RU" w:eastAsia="en-US" w:bidi="ar-SA"/>
      </w:rPr>
    </w:lvl>
    <w:lvl w:ilvl="8" w:tplc="E19CA3E2">
      <w:numFmt w:val="bullet"/>
      <w:lvlText w:val="•"/>
      <w:lvlJc w:val="left"/>
      <w:pPr>
        <w:ind w:left="8282" w:hanging="360"/>
      </w:pPr>
      <w:rPr>
        <w:rFonts w:hint="default"/>
        <w:lang w:val="ru-RU" w:eastAsia="en-US" w:bidi="ar-SA"/>
      </w:rPr>
    </w:lvl>
  </w:abstractNum>
  <w:abstractNum w:abstractNumId="42" w15:restartNumberingAfterBreak="0">
    <w:nsid w:val="7B0000BC"/>
    <w:multiLevelType w:val="multilevel"/>
    <w:tmpl w:val="6220D4B0"/>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1"/>
  </w:num>
  <w:num w:numId="3">
    <w:abstractNumId w:val="11"/>
  </w:num>
  <w:num w:numId="4">
    <w:abstractNumId w:val="12"/>
  </w:num>
  <w:num w:numId="5">
    <w:abstractNumId w:val="13"/>
  </w:num>
  <w:num w:numId="6">
    <w:abstractNumId w:val="14"/>
  </w:num>
  <w:num w:numId="7">
    <w:abstractNumId w:val="24"/>
  </w:num>
  <w:num w:numId="8">
    <w:abstractNumId w:val="40"/>
  </w:num>
  <w:num w:numId="9">
    <w:abstractNumId w:val="36"/>
  </w:num>
  <w:num w:numId="10">
    <w:abstractNumId w:val="38"/>
  </w:num>
  <w:num w:numId="11">
    <w:abstractNumId w:val="34"/>
  </w:num>
  <w:num w:numId="12">
    <w:abstractNumId w:val="37"/>
  </w:num>
  <w:num w:numId="13">
    <w:abstractNumId w:val="39"/>
  </w:num>
  <w:num w:numId="14">
    <w:abstractNumId w:val="42"/>
  </w:num>
  <w:num w:numId="15">
    <w:abstractNumId w:val="29"/>
  </w:num>
  <w:num w:numId="16">
    <w:abstractNumId w:val="27"/>
  </w:num>
  <w:num w:numId="17">
    <w:abstractNumId w:val="35"/>
  </w:num>
  <w:num w:numId="18">
    <w:abstractNumId w:val="22"/>
  </w:num>
  <w:num w:numId="19">
    <w:abstractNumId w:val="30"/>
  </w:num>
  <w:num w:numId="20">
    <w:abstractNumId w:val="31"/>
  </w:num>
  <w:num w:numId="21">
    <w:abstractNumId w:val="33"/>
  </w:num>
  <w:num w:numId="22">
    <w:abstractNumId w:val="23"/>
  </w:num>
  <w:num w:numId="23">
    <w:abstractNumId w:val="28"/>
  </w:num>
  <w:num w:numId="24">
    <w:abstractNumId w:val="26"/>
  </w:num>
  <w:num w:numId="25">
    <w:abstractNumId w:val="25"/>
  </w:num>
  <w:num w:numId="26">
    <w:abstractNumId w:val="0"/>
  </w:num>
  <w:num w:numId="27">
    <w:abstractNumId w:val="21"/>
  </w:num>
  <w:num w:numId="28">
    <w:abstractNumId w:val="32"/>
  </w:num>
  <w:num w:numId="29">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9819EF"/>
    <w:rsid w:val="000F4428"/>
    <w:rsid w:val="001E30D7"/>
    <w:rsid w:val="00242DCD"/>
    <w:rsid w:val="002A2EB9"/>
    <w:rsid w:val="002A3571"/>
    <w:rsid w:val="002A4786"/>
    <w:rsid w:val="002C6B22"/>
    <w:rsid w:val="00331D75"/>
    <w:rsid w:val="00362E9D"/>
    <w:rsid w:val="00451517"/>
    <w:rsid w:val="004A49BB"/>
    <w:rsid w:val="004E1CAD"/>
    <w:rsid w:val="00505C44"/>
    <w:rsid w:val="00522739"/>
    <w:rsid w:val="0052489E"/>
    <w:rsid w:val="005C2393"/>
    <w:rsid w:val="005C2F30"/>
    <w:rsid w:val="00651D81"/>
    <w:rsid w:val="00673CDC"/>
    <w:rsid w:val="00695FBB"/>
    <w:rsid w:val="00713293"/>
    <w:rsid w:val="00777443"/>
    <w:rsid w:val="00847F8F"/>
    <w:rsid w:val="008D1357"/>
    <w:rsid w:val="00965E2B"/>
    <w:rsid w:val="009712EB"/>
    <w:rsid w:val="009819EF"/>
    <w:rsid w:val="00985A36"/>
    <w:rsid w:val="009A00E7"/>
    <w:rsid w:val="009B71EF"/>
    <w:rsid w:val="009F30B3"/>
    <w:rsid w:val="00A347AF"/>
    <w:rsid w:val="00A54558"/>
    <w:rsid w:val="00A94A57"/>
    <w:rsid w:val="00AA6083"/>
    <w:rsid w:val="00B12CA7"/>
    <w:rsid w:val="00B17BD5"/>
    <w:rsid w:val="00B3084A"/>
    <w:rsid w:val="00BA4A3E"/>
    <w:rsid w:val="00BD6E7F"/>
    <w:rsid w:val="00BE0666"/>
    <w:rsid w:val="00C44534"/>
    <w:rsid w:val="00CF1852"/>
    <w:rsid w:val="00D415D9"/>
    <w:rsid w:val="00D9252F"/>
    <w:rsid w:val="00E66AC0"/>
    <w:rsid w:val="00E91A87"/>
    <w:rsid w:val="00F518C1"/>
    <w:rsid w:val="00F918BD"/>
    <w:rsid w:val="00FB44AB"/>
    <w:rsid w:val="00FE75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56660"/>
  <w15:docId w15:val="{D3093897-048D-40D4-AEC5-7AE9E203C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93"/>
      <w:outlineLvl w:val="0"/>
    </w:pPr>
    <w:rPr>
      <w:b/>
      <w:bCs/>
      <w:sz w:val="26"/>
      <w:szCs w:val="26"/>
    </w:rPr>
  </w:style>
  <w:style w:type="paragraph" w:styleId="2">
    <w:name w:val="heading 2"/>
    <w:basedOn w:val="a"/>
    <w:next w:val="a0"/>
    <w:link w:val="20"/>
    <w:qFormat/>
    <w:rsid w:val="00965E2B"/>
    <w:pPr>
      <w:widowControl/>
      <w:numPr>
        <w:ilvl w:val="1"/>
        <w:numId w:val="1"/>
      </w:numPr>
      <w:suppressAutoHyphens/>
      <w:autoSpaceDE/>
      <w:autoSpaceDN/>
      <w:spacing w:before="1" w:line="100" w:lineRule="atLeast"/>
      <w:ind w:left="1700" w:firstLine="0"/>
      <w:jc w:val="both"/>
      <w:outlineLvl w:val="1"/>
    </w:pPr>
    <w:rPr>
      <w:b/>
      <w:bCs/>
      <w:i/>
      <w:iCs/>
      <w:sz w:val="24"/>
      <w:szCs w:val="24"/>
      <w:lang w:eastAsia="ar-SA"/>
    </w:rPr>
  </w:style>
  <w:style w:type="paragraph" w:styleId="3">
    <w:name w:val="heading 3"/>
    <w:basedOn w:val="a"/>
    <w:next w:val="a"/>
    <w:link w:val="30"/>
    <w:uiPriority w:val="9"/>
    <w:unhideWhenUsed/>
    <w:qFormat/>
    <w:rsid w:val="00C4453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C44534"/>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0">
    <w:name w:val="Body Text"/>
    <w:basedOn w:val="a"/>
    <w:link w:val="a4"/>
    <w:uiPriority w:val="1"/>
    <w:qFormat/>
    <w:pPr>
      <w:ind w:left="427" w:hanging="360"/>
      <w:jc w:val="both"/>
    </w:pPr>
    <w:rPr>
      <w:sz w:val="26"/>
      <w:szCs w:val="26"/>
    </w:rPr>
  </w:style>
  <w:style w:type="paragraph" w:styleId="a5">
    <w:name w:val="List Paragraph"/>
    <w:basedOn w:val="a"/>
    <w:uiPriority w:val="1"/>
    <w:qFormat/>
    <w:pPr>
      <w:spacing w:before="203"/>
      <w:ind w:left="1713" w:hanging="360"/>
      <w:jc w:val="both"/>
    </w:pPr>
  </w:style>
  <w:style w:type="paragraph" w:customStyle="1" w:styleId="TableParagraph">
    <w:name w:val="Table Paragraph"/>
    <w:basedOn w:val="a"/>
    <w:uiPriority w:val="1"/>
    <w:qFormat/>
  </w:style>
  <w:style w:type="character" w:customStyle="1" w:styleId="a6">
    <w:name w:val="Текст выноски Знак"/>
    <w:basedOn w:val="a1"/>
    <w:link w:val="a7"/>
    <w:uiPriority w:val="99"/>
    <w:semiHidden/>
    <w:rsid w:val="00AA6083"/>
    <w:rPr>
      <w:rFonts w:ascii="Segoe UI" w:eastAsia="Times New Roman" w:hAnsi="Segoe UI" w:cs="Segoe UI"/>
      <w:sz w:val="18"/>
      <w:szCs w:val="18"/>
      <w:lang w:val="ru-RU"/>
    </w:rPr>
  </w:style>
  <w:style w:type="paragraph" w:styleId="a7">
    <w:name w:val="Balloon Text"/>
    <w:basedOn w:val="a"/>
    <w:link w:val="a6"/>
    <w:uiPriority w:val="99"/>
    <w:semiHidden/>
    <w:unhideWhenUsed/>
    <w:rsid w:val="00AA6083"/>
    <w:rPr>
      <w:rFonts w:ascii="Segoe UI" w:hAnsi="Segoe UI" w:cs="Segoe UI"/>
      <w:sz w:val="18"/>
      <w:szCs w:val="18"/>
    </w:rPr>
  </w:style>
  <w:style w:type="character" w:customStyle="1" w:styleId="10">
    <w:name w:val="Заголовок 1 Знак"/>
    <w:basedOn w:val="a1"/>
    <w:link w:val="1"/>
    <w:uiPriority w:val="1"/>
    <w:rsid w:val="00651D81"/>
    <w:rPr>
      <w:rFonts w:ascii="Times New Roman" w:eastAsia="Times New Roman" w:hAnsi="Times New Roman" w:cs="Times New Roman"/>
      <w:b/>
      <w:bCs/>
      <w:sz w:val="26"/>
      <w:szCs w:val="26"/>
      <w:lang w:val="ru-RU"/>
    </w:rPr>
  </w:style>
  <w:style w:type="character" w:customStyle="1" w:styleId="a4">
    <w:name w:val="Основной текст Знак"/>
    <w:basedOn w:val="a1"/>
    <w:link w:val="a0"/>
    <w:uiPriority w:val="1"/>
    <w:rsid w:val="00651D81"/>
    <w:rPr>
      <w:rFonts w:ascii="Times New Roman" w:eastAsia="Times New Roman" w:hAnsi="Times New Roman" w:cs="Times New Roman"/>
      <w:sz w:val="26"/>
      <w:szCs w:val="26"/>
      <w:lang w:val="ru-RU"/>
    </w:rPr>
  </w:style>
  <w:style w:type="table" w:styleId="a8">
    <w:name w:val="Table Grid"/>
    <w:basedOn w:val="a2"/>
    <w:rsid w:val="00651D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1"/>
    <w:uiPriority w:val="99"/>
    <w:semiHidden/>
    <w:unhideWhenUsed/>
    <w:rsid w:val="00651D81"/>
    <w:rPr>
      <w:color w:val="0000FF"/>
      <w:u w:val="single"/>
    </w:rPr>
  </w:style>
  <w:style w:type="character" w:customStyle="1" w:styleId="20">
    <w:name w:val="Заголовок 2 Знак"/>
    <w:basedOn w:val="a1"/>
    <w:link w:val="2"/>
    <w:rsid w:val="00965E2B"/>
    <w:rPr>
      <w:rFonts w:ascii="Times New Roman" w:eastAsia="Times New Roman" w:hAnsi="Times New Roman" w:cs="Times New Roman"/>
      <w:b/>
      <w:bCs/>
      <w:i/>
      <w:iCs/>
      <w:sz w:val="24"/>
      <w:szCs w:val="24"/>
      <w:lang w:val="ru-RU" w:eastAsia="ar-SA"/>
    </w:rPr>
  </w:style>
  <w:style w:type="character" w:customStyle="1" w:styleId="11">
    <w:name w:val="Основной шрифт абзаца1"/>
    <w:rsid w:val="00965E2B"/>
  </w:style>
  <w:style w:type="character" w:customStyle="1" w:styleId="ListLabel1">
    <w:name w:val="ListLabel 1"/>
    <w:rsid w:val="00965E2B"/>
    <w:rPr>
      <w:rFonts w:eastAsia="Times New Roman" w:cs="Times New Roman"/>
      <w:b w:val="0"/>
      <w:bCs w:val="0"/>
      <w:i w:val="0"/>
      <w:iCs w:val="0"/>
      <w:spacing w:val="0"/>
      <w:w w:val="100"/>
      <w:sz w:val="24"/>
      <w:szCs w:val="24"/>
      <w:lang w:val="ru-RU" w:eastAsia="ar-SA" w:bidi="ar-SA"/>
    </w:rPr>
  </w:style>
  <w:style w:type="character" w:customStyle="1" w:styleId="ListLabel2">
    <w:name w:val="ListLabel 2"/>
    <w:rsid w:val="00965E2B"/>
    <w:rPr>
      <w:lang w:val="ru-RU" w:eastAsia="ar-SA" w:bidi="ar-SA"/>
    </w:rPr>
  </w:style>
  <w:style w:type="character" w:customStyle="1" w:styleId="ListLabel3">
    <w:name w:val="ListLabel 3"/>
    <w:rsid w:val="00965E2B"/>
    <w:rPr>
      <w:rFonts w:eastAsia="Times New Roman" w:cs="Times New Roman"/>
      <w:b w:val="0"/>
      <w:bCs w:val="0"/>
      <w:i w:val="0"/>
      <w:iCs w:val="0"/>
      <w:spacing w:val="0"/>
      <w:w w:val="100"/>
      <w:sz w:val="23"/>
      <w:szCs w:val="23"/>
      <w:lang w:val="ru-RU" w:eastAsia="ar-SA" w:bidi="ar-SA"/>
    </w:rPr>
  </w:style>
  <w:style w:type="character" w:customStyle="1" w:styleId="ListLabel4">
    <w:name w:val="ListLabel 4"/>
    <w:rsid w:val="00965E2B"/>
    <w:rPr>
      <w:rFonts w:eastAsia="Times New Roman" w:cs="Times New Roman"/>
      <w:b w:val="0"/>
      <w:bCs w:val="0"/>
      <w:i w:val="0"/>
      <w:iCs w:val="0"/>
      <w:spacing w:val="0"/>
      <w:w w:val="100"/>
      <w:sz w:val="24"/>
      <w:szCs w:val="24"/>
      <w:lang w:val="ru-RU" w:eastAsia="ar-SA" w:bidi="ar-SA"/>
    </w:rPr>
  </w:style>
  <w:style w:type="character" w:customStyle="1" w:styleId="ListLabel5">
    <w:name w:val="ListLabel 5"/>
    <w:rsid w:val="00965E2B"/>
    <w:rPr>
      <w:rFonts w:eastAsia="Times New Roman" w:cs="Times New Roman"/>
      <w:b w:val="0"/>
      <w:bCs w:val="0"/>
      <w:i w:val="0"/>
      <w:iCs w:val="0"/>
      <w:spacing w:val="-1"/>
      <w:w w:val="96"/>
      <w:sz w:val="22"/>
      <w:szCs w:val="22"/>
      <w:lang w:val="ru-RU" w:eastAsia="ar-SA" w:bidi="ar-SA"/>
    </w:rPr>
  </w:style>
  <w:style w:type="paragraph" w:customStyle="1" w:styleId="12">
    <w:name w:val="Заголовок1"/>
    <w:basedOn w:val="a"/>
    <w:next w:val="a0"/>
    <w:rsid w:val="00965E2B"/>
    <w:pPr>
      <w:keepNext/>
      <w:widowControl/>
      <w:suppressAutoHyphens/>
      <w:autoSpaceDE/>
      <w:autoSpaceDN/>
      <w:spacing w:before="240" w:after="120" w:line="100" w:lineRule="atLeast"/>
    </w:pPr>
    <w:rPr>
      <w:rFonts w:ascii="Arial" w:eastAsia="Microsoft YaHei" w:hAnsi="Arial" w:cs="Arial"/>
      <w:sz w:val="28"/>
      <w:szCs w:val="28"/>
      <w:lang w:eastAsia="ar-SA"/>
    </w:rPr>
  </w:style>
  <w:style w:type="paragraph" w:styleId="aa">
    <w:name w:val="List"/>
    <w:basedOn w:val="a0"/>
    <w:rsid w:val="00965E2B"/>
    <w:pPr>
      <w:widowControl/>
      <w:suppressAutoHyphens/>
      <w:autoSpaceDE/>
      <w:autoSpaceDN/>
      <w:spacing w:before="48" w:line="100" w:lineRule="atLeast"/>
      <w:ind w:left="991" w:firstLine="0"/>
      <w:jc w:val="left"/>
    </w:pPr>
    <w:rPr>
      <w:rFonts w:cs="Arial"/>
      <w:sz w:val="24"/>
      <w:szCs w:val="24"/>
      <w:lang w:eastAsia="ar-SA"/>
    </w:rPr>
  </w:style>
  <w:style w:type="paragraph" w:customStyle="1" w:styleId="ab">
    <w:name w:val="Название"/>
    <w:basedOn w:val="a"/>
    <w:rsid w:val="00965E2B"/>
    <w:pPr>
      <w:widowControl/>
      <w:suppressLineNumbers/>
      <w:suppressAutoHyphens/>
      <w:autoSpaceDE/>
      <w:autoSpaceDN/>
      <w:spacing w:before="120" w:after="120" w:line="100" w:lineRule="atLeast"/>
    </w:pPr>
    <w:rPr>
      <w:rFonts w:cs="Arial"/>
      <w:i/>
      <w:iCs/>
      <w:sz w:val="24"/>
      <w:szCs w:val="24"/>
      <w:lang w:eastAsia="ar-SA"/>
    </w:rPr>
  </w:style>
  <w:style w:type="paragraph" w:customStyle="1" w:styleId="13">
    <w:name w:val="Указатель1"/>
    <w:basedOn w:val="a"/>
    <w:rsid w:val="00965E2B"/>
    <w:pPr>
      <w:widowControl/>
      <w:suppressLineNumbers/>
      <w:suppressAutoHyphens/>
      <w:autoSpaceDE/>
      <w:autoSpaceDN/>
      <w:spacing w:line="100" w:lineRule="atLeast"/>
    </w:pPr>
    <w:rPr>
      <w:rFonts w:cs="Arial"/>
      <w:lang w:eastAsia="ar-SA"/>
    </w:rPr>
  </w:style>
  <w:style w:type="paragraph" w:customStyle="1" w:styleId="14">
    <w:name w:val="Абзац списка1"/>
    <w:basedOn w:val="a"/>
    <w:rsid w:val="00965E2B"/>
    <w:pPr>
      <w:widowControl/>
      <w:suppressAutoHyphens/>
      <w:autoSpaceDE/>
      <w:autoSpaceDN/>
      <w:spacing w:before="48" w:line="100" w:lineRule="atLeast"/>
      <w:ind w:left="991" w:hanging="249"/>
    </w:pPr>
    <w:rPr>
      <w:lang w:eastAsia="ar-SA"/>
    </w:rPr>
  </w:style>
  <w:style w:type="character" w:styleId="ac">
    <w:name w:val="Strong"/>
    <w:uiPriority w:val="22"/>
    <w:qFormat/>
    <w:rsid w:val="00985A36"/>
    <w:rPr>
      <w:b/>
      <w:bCs/>
    </w:rPr>
  </w:style>
  <w:style w:type="character" w:styleId="ad">
    <w:name w:val="Emphasis"/>
    <w:uiPriority w:val="20"/>
    <w:qFormat/>
    <w:rsid w:val="00985A36"/>
    <w:rPr>
      <w:i/>
      <w:iCs/>
    </w:rPr>
  </w:style>
  <w:style w:type="paragraph" w:customStyle="1" w:styleId="110">
    <w:name w:val="Заголовок 11"/>
    <w:basedOn w:val="a"/>
    <w:uiPriority w:val="1"/>
    <w:qFormat/>
    <w:rsid w:val="00985A36"/>
    <w:pPr>
      <w:jc w:val="center"/>
      <w:outlineLvl w:val="1"/>
    </w:pPr>
    <w:rPr>
      <w:b/>
      <w:bCs/>
      <w:sz w:val="28"/>
      <w:szCs w:val="28"/>
      <w:u w:val="single" w:color="000000"/>
    </w:rPr>
  </w:style>
  <w:style w:type="paragraph" w:customStyle="1" w:styleId="21">
    <w:name w:val="Заголовок 21"/>
    <w:basedOn w:val="a"/>
    <w:uiPriority w:val="1"/>
    <w:qFormat/>
    <w:rsid w:val="00985A36"/>
    <w:pPr>
      <w:spacing w:line="295" w:lineRule="exact"/>
      <w:ind w:left="400"/>
      <w:outlineLvl w:val="2"/>
    </w:pPr>
    <w:rPr>
      <w:b/>
      <w:bCs/>
      <w:sz w:val="26"/>
      <w:szCs w:val="26"/>
    </w:rPr>
  </w:style>
  <w:style w:type="paragraph" w:customStyle="1" w:styleId="31">
    <w:name w:val="Заголовок 31"/>
    <w:basedOn w:val="a"/>
    <w:uiPriority w:val="1"/>
    <w:qFormat/>
    <w:rsid w:val="00985A36"/>
    <w:pPr>
      <w:spacing w:line="274" w:lineRule="exact"/>
      <w:ind w:left="400"/>
      <w:outlineLvl w:val="3"/>
    </w:pPr>
    <w:rPr>
      <w:b/>
      <w:bCs/>
      <w:sz w:val="24"/>
      <w:szCs w:val="24"/>
    </w:rPr>
  </w:style>
  <w:style w:type="paragraph" w:customStyle="1" w:styleId="41">
    <w:name w:val="Заголовок 41"/>
    <w:basedOn w:val="a"/>
    <w:uiPriority w:val="1"/>
    <w:qFormat/>
    <w:rsid w:val="00985A36"/>
    <w:pPr>
      <w:ind w:left="472"/>
      <w:outlineLvl w:val="4"/>
    </w:pPr>
    <w:rPr>
      <w:b/>
      <w:bCs/>
      <w:i/>
      <w:iCs/>
      <w:sz w:val="24"/>
      <w:szCs w:val="24"/>
    </w:rPr>
  </w:style>
  <w:style w:type="paragraph" w:styleId="ae">
    <w:name w:val="Title"/>
    <w:basedOn w:val="a"/>
    <w:link w:val="af"/>
    <w:uiPriority w:val="1"/>
    <w:qFormat/>
    <w:rsid w:val="00985A36"/>
    <w:pPr>
      <w:ind w:left="3469" w:right="513" w:hanging="2958"/>
    </w:pPr>
    <w:rPr>
      <w:b/>
      <w:bCs/>
      <w:sz w:val="32"/>
      <w:szCs w:val="32"/>
    </w:rPr>
  </w:style>
  <w:style w:type="character" w:customStyle="1" w:styleId="af">
    <w:name w:val="Заголовок Знак"/>
    <w:basedOn w:val="a1"/>
    <w:link w:val="ae"/>
    <w:uiPriority w:val="1"/>
    <w:rsid w:val="00985A36"/>
    <w:rPr>
      <w:rFonts w:ascii="Times New Roman" w:eastAsia="Times New Roman" w:hAnsi="Times New Roman" w:cs="Times New Roman"/>
      <w:b/>
      <w:bCs/>
      <w:sz w:val="32"/>
      <w:szCs w:val="32"/>
      <w:lang w:val="ru-RU"/>
    </w:rPr>
  </w:style>
  <w:style w:type="paragraph" w:styleId="af0">
    <w:name w:val="Normal (Web)"/>
    <w:basedOn w:val="a"/>
    <w:unhideWhenUsed/>
    <w:rsid w:val="00985A36"/>
    <w:pPr>
      <w:widowControl/>
      <w:autoSpaceDE/>
      <w:autoSpaceDN/>
      <w:spacing w:before="100" w:beforeAutospacing="1" w:after="100" w:afterAutospacing="1"/>
    </w:pPr>
    <w:rPr>
      <w:sz w:val="24"/>
      <w:szCs w:val="24"/>
      <w:lang w:eastAsia="ru-RU"/>
    </w:rPr>
  </w:style>
  <w:style w:type="paragraph" w:styleId="af1">
    <w:name w:val="header"/>
    <w:basedOn w:val="a"/>
    <w:link w:val="af2"/>
    <w:uiPriority w:val="99"/>
    <w:semiHidden/>
    <w:unhideWhenUsed/>
    <w:rsid w:val="00985A36"/>
    <w:pPr>
      <w:tabs>
        <w:tab w:val="center" w:pos="4677"/>
        <w:tab w:val="right" w:pos="9355"/>
      </w:tabs>
    </w:pPr>
  </w:style>
  <w:style w:type="character" w:customStyle="1" w:styleId="af2">
    <w:name w:val="Верхний колонтитул Знак"/>
    <w:basedOn w:val="a1"/>
    <w:link w:val="af1"/>
    <w:uiPriority w:val="99"/>
    <w:semiHidden/>
    <w:rsid w:val="00985A36"/>
    <w:rPr>
      <w:rFonts w:ascii="Times New Roman" w:eastAsia="Times New Roman" w:hAnsi="Times New Roman" w:cs="Times New Roman"/>
      <w:lang w:val="ru-RU"/>
    </w:rPr>
  </w:style>
  <w:style w:type="paragraph" w:styleId="af3">
    <w:name w:val="footer"/>
    <w:basedOn w:val="a"/>
    <w:link w:val="af4"/>
    <w:uiPriority w:val="99"/>
    <w:unhideWhenUsed/>
    <w:rsid w:val="00985A36"/>
    <w:pPr>
      <w:tabs>
        <w:tab w:val="center" w:pos="4677"/>
        <w:tab w:val="right" w:pos="9355"/>
      </w:tabs>
    </w:pPr>
  </w:style>
  <w:style w:type="character" w:customStyle="1" w:styleId="af4">
    <w:name w:val="Нижний колонтитул Знак"/>
    <w:basedOn w:val="a1"/>
    <w:link w:val="af3"/>
    <w:uiPriority w:val="99"/>
    <w:rsid w:val="00985A36"/>
    <w:rPr>
      <w:rFonts w:ascii="Times New Roman" w:eastAsia="Times New Roman" w:hAnsi="Times New Roman" w:cs="Times New Roman"/>
      <w:lang w:val="ru-RU"/>
    </w:rPr>
  </w:style>
  <w:style w:type="table" w:customStyle="1" w:styleId="15">
    <w:name w:val="Сетка таблицы1"/>
    <w:basedOn w:val="a2"/>
    <w:next w:val="a8"/>
    <w:uiPriority w:val="59"/>
    <w:rsid w:val="00985A36"/>
    <w:pPr>
      <w:widowControl/>
      <w:autoSpaceDE/>
      <w:autoSpaceDN/>
    </w:pPr>
    <w:rPr>
      <w:rFonts w:eastAsia="Times New Roman"/>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6">
    <w:name w:val="Заголовок №1_"/>
    <w:basedOn w:val="a1"/>
    <w:link w:val="17"/>
    <w:rsid w:val="005C2F30"/>
    <w:rPr>
      <w:rFonts w:ascii="Arial" w:eastAsia="Arial" w:hAnsi="Arial" w:cs="Arial"/>
      <w:b/>
      <w:bCs/>
      <w:sz w:val="28"/>
      <w:szCs w:val="28"/>
    </w:rPr>
  </w:style>
  <w:style w:type="character" w:customStyle="1" w:styleId="af5">
    <w:name w:val="Основной текст_"/>
    <w:basedOn w:val="a1"/>
    <w:link w:val="18"/>
    <w:rsid w:val="005C2F30"/>
    <w:rPr>
      <w:rFonts w:ascii="Arial" w:eastAsia="Arial" w:hAnsi="Arial" w:cs="Arial"/>
      <w:sz w:val="28"/>
      <w:szCs w:val="28"/>
    </w:rPr>
  </w:style>
  <w:style w:type="character" w:customStyle="1" w:styleId="af6">
    <w:name w:val="Другое_"/>
    <w:basedOn w:val="a1"/>
    <w:link w:val="af7"/>
    <w:rsid w:val="005C2F30"/>
    <w:rPr>
      <w:rFonts w:ascii="Arial" w:eastAsia="Arial" w:hAnsi="Arial" w:cs="Arial"/>
      <w:sz w:val="28"/>
      <w:szCs w:val="28"/>
    </w:rPr>
  </w:style>
  <w:style w:type="paragraph" w:customStyle="1" w:styleId="17">
    <w:name w:val="Заголовок №1"/>
    <w:basedOn w:val="a"/>
    <w:link w:val="16"/>
    <w:rsid w:val="005C2F30"/>
    <w:pPr>
      <w:autoSpaceDE/>
      <w:autoSpaceDN/>
      <w:jc w:val="center"/>
      <w:outlineLvl w:val="0"/>
    </w:pPr>
    <w:rPr>
      <w:rFonts w:ascii="Arial" w:eastAsia="Arial" w:hAnsi="Arial" w:cs="Arial"/>
      <w:b/>
      <w:bCs/>
      <w:sz w:val="28"/>
      <w:szCs w:val="28"/>
      <w:lang w:val="en-US"/>
    </w:rPr>
  </w:style>
  <w:style w:type="paragraph" w:customStyle="1" w:styleId="18">
    <w:name w:val="Основной текст1"/>
    <w:basedOn w:val="a"/>
    <w:link w:val="af5"/>
    <w:rsid w:val="005C2F30"/>
    <w:pPr>
      <w:autoSpaceDE/>
      <w:autoSpaceDN/>
    </w:pPr>
    <w:rPr>
      <w:rFonts w:ascii="Arial" w:eastAsia="Arial" w:hAnsi="Arial" w:cs="Arial"/>
      <w:sz w:val="28"/>
      <w:szCs w:val="28"/>
      <w:lang w:val="en-US"/>
    </w:rPr>
  </w:style>
  <w:style w:type="paragraph" w:customStyle="1" w:styleId="af7">
    <w:name w:val="Другое"/>
    <w:basedOn w:val="a"/>
    <w:link w:val="af6"/>
    <w:rsid w:val="005C2F30"/>
    <w:pPr>
      <w:autoSpaceDE/>
      <w:autoSpaceDN/>
    </w:pPr>
    <w:rPr>
      <w:rFonts w:ascii="Arial" w:eastAsia="Arial" w:hAnsi="Arial" w:cs="Arial"/>
      <w:sz w:val="28"/>
      <w:szCs w:val="28"/>
      <w:lang w:val="en-US"/>
    </w:rPr>
  </w:style>
  <w:style w:type="character" w:customStyle="1" w:styleId="30">
    <w:name w:val="Заголовок 3 Знак"/>
    <w:basedOn w:val="a1"/>
    <w:link w:val="3"/>
    <w:uiPriority w:val="9"/>
    <w:rsid w:val="00C44534"/>
    <w:rPr>
      <w:rFonts w:asciiTheme="majorHAnsi" w:eastAsiaTheme="majorEastAsia" w:hAnsiTheme="majorHAnsi" w:cstheme="majorBidi"/>
      <w:color w:val="243F60" w:themeColor="accent1" w:themeShade="7F"/>
      <w:sz w:val="24"/>
      <w:szCs w:val="24"/>
      <w:lang w:val="ru-RU"/>
    </w:rPr>
  </w:style>
  <w:style w:type="character" w:customStyle="1" w:styleId="40">
    <w:name w:val="Заголовок 4 Знак"/>
    <w:basedOn w:val="a1"/>
    <w:link w:val="4"/>
    <w:uiPriority w:val="9"/>
    <w:semiHidden/>
    <w:rsid w:val="00C44534"/>
    <w:rPr>
      <w:rFonts w:asciiTheme="majorHAnsi" w:eastAsiaTheme="majorEastAsia" w:hAnsiTheme="majorHAnsi" w:cstheme="majorBidi"/>
      <w:i/>
      <w:iCs/>
      <w:color w:val="365F91" w:themeColor="accent1" w:themeShade="B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pandia.ru/text/category/edinitca_izmereniy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65B0DA-7E8D-4BDF-B5DB-FB7BF76EF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75</Pages>
  <Words>22469</Words>
  <Characters>128079</Characters>
  <Application>Microsoft Office Word</Application>
  <DocSecurity>0</DocSecurity>
  <Lines>1067</Lines>
  <Paragraphs>300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LICEY37</dc:creator>
  <cp:lastModifiedBy>Данилова Наталья Александровна</cp:lastModifiedBy>
  <cp:revision>25</cp:revision>
  <dcterms:created xsi:type="dcterms:W3CDTF">2025-11-03T06:21:00Z</dcterms:created>
  <dcterms:modified xsi:type="dcterms:W3CDTF">2025-11-05T08:58:00Z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2024-08-12T00:00:00Z</vt:filetime>
  </property>
  <property fmtid="{D5CDD505-2E9C-101B-9397-08002B2CF9AE}" pid="3" name="Creator">
    <vt:lpwstr>ABBYY FineReader 15</vt:lpwstr>
  </property>
  <property fmtid="{D5CDD505-2E9C-101B-9397-08002B2CF9AE}" pid="4" name="LastSaved">
    <vt:filetime>2025-11-03T00:00:00Z</vt:filetime>
  </property>
  <property fmtid="{D5CDD505-2E9C-101B-9397-08002B2CF9AE}" pid="5" name="Producer">
    <vt:lpwstr>ABBYY FineReader 15</vt:lpwstr>
  </property>
</Properties>
</file>